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697" w:rsidRDefault="007F3697">
      <w:pPr>
        <w:spacing w:line="200" w:lineRule="exact"/>
      </w:pPr>
      <w:r>
        <w:pict>
          <v:group id="_x0000_s1577" style="position:absolute;margin-left:16.6pt;margin-top:10.95pt;width:595.5pt;height:842.1pt;z-index:-5012;mso-position-horizontal-relative:page;mso-position-vertical-relative:page" coordorigin="332,219" coordsize="11910,16842">
            <v:shape id="_x0000_s1580" style="position:absolute;left:334;top:221;width:11906;height:16838" coordorigin="334,221" coordsize="11906,16838" path="m12240,221l334,221r,16838l12240,17059r,-16838xe" filled="f" strokecolor="#363435" strokeweight=".07619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79" type="#_x0000_t75" style="position:absolute;left:970;top:15863;width:8596;height:505">
              <v:imagedata r:id="rId7" o:title=""/>
            </v:shape>
            <v:shape id="_x0000_s1578" type="#_x0000_t75" style="position:absolute;left:9665;top:15869;width:1794;height:227">
              <v:imagedata r:id="rId8" o:title=""/>
            </v:shape>
            <w10:wrap anchorx="page" anchory="page"/>
          </v:group>
        </w:pic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" w:line="240" w:lineRule="exact"/>
        <w:rPr>
          <w:sz w:val="24"/>
          <w:szCs w:val="24"/>
        </w:rPr>
      </w:pPr>
    </w:p>
    <w:p w:rsidR="007F3697" w:rsidRDefault="002C3D1B">
      <w:pPr>
        <w:spacing w:before="29"/>
        <w:ind w:right="550"/>
        <w:jc w:val="right"/>
        <w:rPr>
          <w:rFonts w:ascii="Arial" w:eastAsia="Arial" w:hAnsi="Arial" w:cs="Arial"/>
          <w:sz w:val="24"/>
          <w:szCs w:val="24"/>
        </w:rPr>
        <w:sectPr w:rsidR="007F3697">
          <w:pgSz w:w="12600" w:h="17280"/>
          <w:pgMar w:top="1620" w:right="1780" w:bottom="280" w:left="1780" w:header="720" w:footer="72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Bangalore in 2016.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8" w:line="220" w:lineRule="exact"/>
        <w:rPr>
          <w:sz w:val="22"/>
          <w:szCs w:val="22"/>
        </w:rPr>
      </w:pPr>
    </w:p>
    <w:p w:rsidR="007F3697" w:rsidRDefault="007F3697">
      <w:pPr>
        <w:ind w:left="1499"/>
      </w:pPr>
      <w:r>
        <w:pict>
          <v:shape id="_x0000_i1025" type="#_x0000_t75" style="width:487.5pt;height:85.5pt">
            <v:imagedata r:id="rId9" o:title=""/>
          </v:shape>
        </w:pict>
      </w:r>
    </w:p>
    <w:p w:rsidR="007F3697" w:rsidRDefault="007F3697">
      <w:pPr>
        <w:spacing w:line="200" w:lineRule="exact"/>
      </w:pPr>
    </w:p>
    <w:p w:rsidR="007F3697" w:rsidRDefault="007F3697">
      <w:pPr>
        <w:spacing w:before="18" w:line="260" w:lineRule="exact"/>
        <w:rPr>
          <w:sz w:val="26"/>
          <w:szCs w:val="26"/>
        </w:rPr>
      </w:pPr>
    </w:p>
    <w:p w:rsidR="007F3697" w:rsidRDefault="002C3D1B">
      <w:pPr>
        <w:spacing w:line="380" w:lineRule="exact"/>
        <w:ind w:left="5487" w:right="5487"/>
        <w:jc w:val="center"/>
        <w:rPr>
          <w:rFonts w:ascii="Myriad Pro" w:eastAsia="Myriad Pro" w:hAnsi="Myriad Pro" w:cs="Myriad Pro"/>
          <w:sz w:val="32"/>
          <w:szCs w:val="32"/>
        </w:rPr>
      </w:pP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FOR</w:t>
      </w:r>
      <w:r>
        <w:rPr>
          <w:rFonts w:ascii="Myriad Pro" w:eastAsia="Myriad Pro" w:hAnsi="Myriad Pro" w:cs="Myriad Pro"/>
          <w:b/>
          <w:color w:val="D2363B"/>
          <w:spacing w:val="2"/>
          <w:sz w:val="32"/>
          <w:szCs w:val="32"/>
        </w:rPr>
        <w:t>E</w:t>
      </w:r>
      <w:r>
        <w:rPr>
          <w:rFonts w:ascii="Myriad Pro" w:eastAsia="Myriad Pro" w:hAnsi="Myriad Pro" w:cs="Myriad Pro"/>
          <w:b/>
          <w:color w:val="D2363B"/>
          <w:spacing w:val="-3"/>
          <w:sz w:val="32"/>
          <w:szCs w:val="32"/>
        </w:rPr>
        <w:t>W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ORD</w:t>
      </w:r>
    </w:p>
    <w:p w:rsidR="007F3697" w:rsidRDefault="007F3697">
      <w:pPr>
        <w:spacing w:before="17" w:line="200" w:lineRule="exact"/>
      </w:pPr>
    </w:p>
    <w:p w:rsidR="007F3697" w:rsidRDefault="002C3D1B">
      <w:pPr>
        <w:spacing w:line="287" w:lineRule="auto"/>
        <w:ind w:left="1500" w:right="1460" w:firstLine="54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India is committed to est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lish an effecti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e protection system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 her children, including l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w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 policie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1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procedures</w:t>
      </w:r>
      <w:r>
        <w:rPr>
          <w:rFonts w:ascii="Bell MT" w:eastAsia="Bell MT" w:hAnsi="Bell MT" w:cs="Bell MT"/>
          <w:color w:val="363435"/>
          <w:spacing w:val="1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1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actices</w:t>
      </w:r>
      <w:r>
        <w:rPr>
          <w:rFonts w:ascii="Bell MT" w:eastAsia="Bell MT" w:hAnsi="Bell MT" w:cs="Bell MT"/>
          <w:color w:val="363435"/>
          <w:spacing w:val="1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intended</w:t>
      </w:r>
      <w:r>
        <w:rPr>
          <w:rFonts w:ascii="Bell MT" w:eastAsia="Bell MT" w:hAnsi="Bell MT" w:cs="Bell MT"/>
          <w:color w:val="363435"/>
          <w:spacing w:val="1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1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ent</w:t>
      </w:r>
      <w:r>
        <w:rPr>
          <w:rFonts w:ascii="Bell MT" w:eastAsia="Bell MT" w:hAnsi="Bell MT" w:cs="Bell MT"/>
          <w:color w:val="363435"/>
          <w:spacing w:val="1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1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address</w:t>
      </w:r>
      <w:r>
        <w:rPr>
          <w:rFonts w:ascii="Bell MT" w:eastAsia="Bell MT" w:hAnsi="Bell MT" w:cs="Bell MT"/>
          <w:color w:val="363435"/>
          <w:spacing w:val="1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issues</w:t>
      </w:r>
      <w:r>
        <w:rPr>
          <w:rFonts w:ascii="Bell MT" w:eastAsia="Bell MT" w:hAnsi="Bell MT" w:cs="Bell MT"/>
          <w:color w:val="363435"/>
          <w:spacing w:val="1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</w:t>
      </w:r>
      <w:r>
        <w:rPr>
          <w:rFonts w:ascii="Bell MT" w:eastAsia="Bell MT" w:hAnsi="Bell MT" w:cs="Bell MT"/>
          <w:color w:val="363435"/>
          <w:spacing w:val="1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could</w:t>
      </w:r>
      <w:r>
        <w:rPr>
          <w:rFonts w:ascii="Bell MT" w:eastAsia="Bell MT" w:hAnsi="Bell MT" w:cs="Bell MT"/>
          <w:color w:val="363435"/>
          <w:spacing w:val="1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be</w:t>
      </w:r>
      <w:r>
        <w:rPr>
          <w:rFonts w:ascii="Bell MT" w:eastAsia="Bell MT" w:hAnsi="Bell MT" w:cs="Bell MT"/>
          <w:color w:val="363435"/>
          <w:spacing w:val="1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detrimental to a child’s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w</w:t>
      </w:r>
      <w:r>
        <w:rPr>
          <w:rFonts w:ascii="Bell MT" w:eastAsia="Bell MT" w:hAnsi="Bell MT" w:cs="Bell MT"/>
          <w:color w:val="363435"/>
          <w:sz w:val="24"/>
          <w:szCs w:val="24"/>
        </w:rPr>
        <w:t>ell bein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z w:val="24"/>
          <w:szCs w:val="24"/>
        </w:rPr>
        <w:t>.</w:t>
      </w:r>
    </w:p>
    <w:p w:rsidR="007F3697" w:rsidRDefault="007F3697">
      <w:pPr>
        <w:spacing w:line="180" w:lineRule="exact"/>
        <w:rPr>
          <w:sz w:val="18"/>
          <w:szCs w:val="18"/>
        </w:rPr>
      </w:pPr>
    </w:p>
    <w:p w:rsidR="007F3697" w:rsidRDefault="002C3D1B">
      <w:pPr>
        <w:spacing w:line="287" w:lineRule="auto"/>
        <w:ind w:left="1500" w:right="1460" w:firstLine="54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‘Directi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Principles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  St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te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13"/>
          <w:sz w:val="24"/>
          <w:szCs w:val="24"/>
        </w:rPr>
        <w:t>P</w:t>
      </w:r>
      <w:r>
        <w:rPr>
          <w:rFonts w:ascii="Bell MT" w:eastAsia="Bell MT" w:hAnsi="Bell MT" w:cs="Bell MT"/>
          <w:color w:val="363435"/>
          <w:sz w:val="24"/>
          <w:szCs w:val="24"/>
        </w:rPr>
        <w:t>olicy’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enshrined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Constitution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  India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ma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it impo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tant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St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ensure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tender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ge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  children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are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not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ab</w:t>
      </w:r>
      <w:r>
        <w:rPr>
          <w:rFonts w:ascii="Bell MT" w:eastAsia="Bell MT" w:hAnsi="Bell MT" w:cs="Bell MT"/>
          <w:color w:val="363435"/>
          <w:sz w:val="24"/>
          <w:szCs w:val="24"/>
        </w:rPr>
        <w:t>used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they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are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not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orced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economic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necessity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enter 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oc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tions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unsuited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their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ge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or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strength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children are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gi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en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oppo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tunities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facilities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elop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healt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h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manner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conditions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  freedom and dignity and th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t childhood and 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outh are protected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ainst 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xploit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tion and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z w:val="24"/>
          <w:szCs w:val="24"/>
        </w:rPr>
        <w:t>ainst mo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al and m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terial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bandonment.</w:t>
      </w:r>
    </w:p>
    <w:p w:rsidR="007F3697" w:rsidRDefault="007F3697">
      <w:pPr>
        <w:spacing w:before="6" w:line="160" w:lineRule="exact"/>
        <w:rPr>
          <w:sz w:val="17"/>
          <w:szCs w:val="17"/>
        </w:rPr>
      </w:pPr>
    </w:p>
    <w:p w:rsidR="007F3697" w:rsidRDefault="002C3D1B">
      <w:pPr>
        <w:spacing w:line="286" w:lineRule="auto"/>
        <w:ind w:left="1500" w:right="1460" w:firstLine="54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Beside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India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being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pa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ty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‘UN</w:t>
      </w:r>
      <w:r>
        <w:rPr>
          <w:rFonts w:ascii="Bell MT" w:eastAsia="Bell MT" w:hAnsi="Bell MT" w:cs="Bell MT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Co</w:t>
      </w:r>
      <w:r>
        <w:rPr>
          <w:rFonts w:ascii="Bell MT" w:eastAsia="Bell MT" w:hAnsi="Bell MT" w:cs="Bell MT"/>
          <w:b/>
          <w:color w:val="363435"/>
          <w:spacing w:val="-10"/>
          <w:sz w:val="24"/>
          <w:szCs w:val="24"/>
        </w:rPr>
        <w:t>n</w:t>
      </w:r>
      <w:r>
        <w:rPr>
          <w:rFonts w:ascii="Bell MT" w:eastAsia="Bell MT" w:hAnsi="Bell MT" w:cs="Bell MT"/>
          <w:b/>
          <w:color w:val="363435"/>
          <w:spacing w:val="-11"/>
          <w:sz w:val="24"/>
          <w:szCs w:val="24"/>
        </w:rPr>
        <w:t>v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ention</w:t>
      </w:r>
      <w:r>
        <w:rPr>
          <w:rFonts w:ascii="Bell MT" w:eastAsia="Bell MT" w:hAnsi="Bell MT" w:cs="Bell MT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on</w:t>
      </w:r>
      <w:r>
        <w:rPr>
          <w:rFonts w:ascii="Bell MT" w:eastAsia="Bell MT" w:hAnsi="Bell MT" w:cs="Bell MT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Rights</w:t>
      </w:r>
      <w:r>
        <w:rPr>
          <w:rFonts w:ascii="Bell MT" w:eastAsia="Bell MT" w:hAnsi="Bell MT" w:cs="Bell MT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b/>
          <w:color w:val="363435"/>
          <w:spacing w:val="43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Child’</w:t>
      </w:r>
      <w:r>
        <w:rPr>
          <w:rFonts w:ascii="Bell MT" w:eastAsia="Bell MT" w:hAnsi="Bell MT" w:cs="Bell MT"/>
          <w:b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is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also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under l</w:t>
      </w:r>
      <w:r>
        <w:rPr>
          <w:rFonts w:ascii="Bell MT" w:eastAsia="Bell MT" w:hAnsi="Bell MT" w:cs="Bell MT"/>
          <w:color w:val="363435"/>
          <w:spacing w:val="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z w:val="24"/>
          <w:szCs w:val="24"/>
        </w:rPr>
        <w:t>al o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li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tion to protect its children from all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ms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xual 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xploit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tion and 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xual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ab</w:t>
      </w:r>
      <w:r>
        <w:rPr>
          <w:rFonts w:ascii="Bell MT" w:eastAsia="Bell MT" w:hAnsi="Bell MT" w:cs="Bell MT"/>
          <w:color w:val="363435"/>
          <w:sz w:val="24"/>
          <w:szCs w:val="24"/>
        </w:rPr>
        <w:t>us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.</w:t>
      </w:r>
    </w:p>
    <w:p w:rsidR="007F3697" w:rsidRDefault="007F3697">
      <w:pPr>
        <w:spacing w:before="1" w:line="180" w:lineRule="exact"/>
        <w:rPr>
          <w:sz w:val="18"/>
          <w:szCs w:val="18"/>
        </w:rPr>
      </w:pPr>
    </w:p>
    <w:p w:rsidR="007F3697" w:rsidRDefault="002C3D1B">
      <w:pPr>
        <w:spacing w:line="287" w:lineRule="auto"/>
        <w:ind w:left="1500" w:right="1460" w:firstLine="54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India</w:t>
      </w:r>
      <w:r>
        <w:rPr>
          <w:rFonts w:ascii="Bell MT" w:eastAsia="Bell MT" w:hAnsi="Bell MT" w:cs="Bell MT"/>
          <w:color w:val="363435"/>
          <w:spacing w:val="2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has</w:t>
      </w:r>
      <w:r>
        <w:rPr>
          <w:rFonts w:ascii="Bell MT" w:eastAsia="Bell MT" w:hAnsi="Bell MT" w:cs="Bell MT"/>
          <w:color w:val="363435"/>
          <w:spacing w:val="2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2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largest</w:t>
      </w:r>
      <w:r>
        <w:rPr>
          <w:rFonts w:ascii="Bell MT" w:eastAsia="Bell MT" w:hAnsi="Bell MT" w:cs="Bell MT"/>
          <w:color w:val="363435"/>
          <w:spacing w:val="2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</w:t>
      </w:r>
      <w:r>
        <w:rPr>
          <w:rFonts w:ascii="Bell MT" w:eastAsia="Bell MT" w:hAnsi="Bell MT" w:cs="Bell MT"/>
          <w:color w:val="363435"/>
          <w:spacing w:val="2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popul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tion</w:t>
      </w:r>
      <w:r>
        <w:rPr>
          <w:rFonts w:ascii="Bell MT" w:eastAsia="Bell MT" w:hAnsi="Bell MT" w:cs="Bell MT"/>
          <w:color w:val="363435"/>
          <w:spacing w:val="2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</w:t>
      </w:r>
      <w:r>
        <w:rPr>
          <w:rFonts w:ascii="Bell MT" w:eastAsia="Bell MT" w:hAnsi="Bell MT" w:cs="Bell MT"/>
          <w:color w:val="363435"/>
          <w:spacing w:val="2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2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world. </w:t>
      </w:r>
      <w:r>
        <w:rPr>
          <w:rFonts w:ascii="Bell MT" w:eastAsia="Bell MT" w:hAnsi="Bell MT" w:cs="Bell MT"/>
          <w:color w:val="363435"/>
          <w:spacing w:val="5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As</w:t>
      </w:r>
      <w:r>
        <w:rPr>
          <w:rFonts w:ascii="Bell MT" w:eastAsia="Bell MT" w:hAnsi="Bell MT" w:cs="Bell MT"/>
          <w:color w:val="363435"/>
          <w:spacing w:val="2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per</w:t>
      </w:r>
      <w:r>
        <w:rPr>
          <w:rFonts w:ascii="Bell MT" w:eastAsia="Bell MT" w:hAnsi="Bell MT" w:cs="Bell MT"/>
          <w:color w:val="363435"/>
          <w:spacing w:val="2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2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2011Census</w:t>
      </w:r>
      <w:r>
        <w:rPr>
          <w:rFonts w:ascii="Bell MT" w:eastAsia="Bell MT" w:hAnsi="Bell MT" w:cs="Bell MT"/>
          <w:color w:val="363435"/>
          <w:spacing w:val="2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of </w:t>
      </w:r>
      <w:r>
        <w:rPr>
          <w:rFonts w:ascii="Bell MT" w:eastAsia="Bell MT" w:hAnsi="Bell MT" w:cs="Bell MT"/>
          <w:color w:val="363435"/>
          <w:spacing w:val="2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India,</w:t>
      </w:r>
      <w:r>
        <w:rPr>
          <w:rFonts w:ascii="Bell MT" w:eastAsia="Bell MT" w:hAnsi="Bell MT" w:cs="Bell MT"/>
          <w:color w:val="363435"/>
          <w:spacing w:val="2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there are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472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million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children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bel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w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ge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  eighteen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including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225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million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girl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. </w:t>
      </w:r>
      <w:r>
        <w:rPr>
          <w:rFonts w:ascii="Bell MT" w:eastAsia="Bell MT" w:hAnsi="Bell MT" w:cs="Bell MT"/>
          <w:color w:val="363435"/>
          <w:spacing w:val="1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Near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160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million children are in the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ge </w:t>
      </w:r>
      <w:r>
        <w:rPr>
          <w:rFonts w:ascii="Bell MT" w:eastAsia="Bell MT" w:hAnsi="Bell MT" w:cs="Bell MT"/>
          <w:color w:val="363435"/>
          <w:spacing w:val="8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z w:val="24"/>
          <w:szCs w:val="24"/>
        </w:rPr>
        <w:t>roup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0-6 </w:t>
      </w:r>
      <w:r>
        <w:rPr>
          <w:rFonts w:ascii="Bell MT" w:eastAsia="Bell MT" w:hAnsi="Bell MT" w:cs="Bell MT"/>
          <w:color w:val="363435"/>
          <w:spacing w:val="-8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z w:val="24"/>
          <w:szCs w:val="24"/>
        </w:rPr>
        <w:t>ea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. They constitute 39%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our popul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tion</w:t>
      </w:r>
    </w:p>
    <w:p w:rsidR="007F3697" w:rsidRDefault="007F3697">
      <w:pPr>
        <w:spacing w:line="180" w:lineRule="exact"/>
        <w:rPr>
          <w:sz w:val="18"/>
          <w:szCs w:val="18"/>
        </w:rPr>
      </w:pPr>
    </w:p>
    <w:p w:rsidR="007F3697" w:rsidRDefault="002C3D1B">
      <w:pPr>
        <w:spacing w:line="287" w:lineRule="auto"/>
        <w:ind w:left="1500" w:right="1460" w:firstLine="54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Children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are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soft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targets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  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xual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violence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there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are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e</w:t>
      </w:r>
      <w:r>
        <w:rPr>
          <w:rFonts w:ascii="Bell MT" w:eastAsia="Bell MT" w:hAnsi="Bell MT" w:cs="Bell MT"/>
          <w:color w:val="363435"/>
          <w:sz w:val="24"/>
          <w:szCs w:val="24"/>
        </w:rPr>
        <w:t>xtreme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vulne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.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per Crime in India r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po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t, pu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lished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y the N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tional Crime 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ecords Bureau, r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po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ting of</w:t>
      </w:r>
      <w:r>
        <w:rPr>
          <w:rFonts w:ascii="Bell MT" w:eastAsia="Bell MT" w:hAnsi="Bell MT" w:cs="Bell MT"/>
          <w:color w:val="363435"/>
          <w:spacing w:val="5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crime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z w:val="24"/>
          <w:szCs w:val="24"/>
        </w:rPr>
        <w:t>ainst children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has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steadi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sh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wn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increase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z w:val="24"/>
          <w:szCs w:val="24"/>
        </w:rPr>
        <w:t>ainst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children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especial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xual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ab</w:t>
      </w:r>
      <w:r>
        <w:rPr>
          <w:rFonts w:ascii="Bell MT" w:eastAsia="Bell MT" w:hAnsi="Bell MT" w:cs="Bell MT"/>
          <w:color w:val="363435"/>
          <w:sz w:val="24"/>
          <w:szCs w:val="24"/>
        </w:rPr>
        <w:t>us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.</w:t>
      </w:r>
      <w:r>
        <w:rPr>
          <w:rFonts w:ascii="Bell MT" w:eastAsia="Bell MT" w:hAnsi="Bell MT" w:cs="Bell MT"/>
          <w:color w:val="363435"/>
          <w:spacing w:val="4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According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ov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10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nment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stu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d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conducted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2007,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it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ealed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53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per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cent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children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had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suffered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xual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ab</w:t>
      </w:r>
      <w:r>
        <w:rPr>
          <w:rFonts w:ascii="Bell MT" w:eastAsia="Bell MT" w:hAnsi="Bell MT" w:cs="Bell MT"/>
          <w:color w:val="363435"/>
          <w:sz w:val="24"/>
          <w:szCs w:val="24"/>
        </w:rPr>
        <w:t>use and half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these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w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ere 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 the hands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sons in the position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ust.</w:t>
      </w:r>
    </w:p>
    <w:p w:rsidR="007F3697" w:rsidRDefault="007F3697">
      <w:pPr>
        <w:spacing w:line="180" w:lineRule="exact"/>
        <w:rPr>
          <w:sz w:val="18"/>
          <w:szCs w:val="18"/>
        </w:rPr>
      </w:pPr>
    </w:p>
    <w:p w:rsidR="007F3697" w:rsidRDefault="002C3D1B">
      <w:pPr>
        <w:spacing w:line="287" w:lineRule="auto"/>
        <w:ind w:left="1500" w:right="1460" w:firstLine="54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Protection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  Children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from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xual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Offences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(POCSO)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Act,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2012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was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enacted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 G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10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nment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5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India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vide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xtreme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strong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pacing w:val="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z w:val="24"/>
          <w:szCs w:val="24"/>
        </w:rPr>
        <w:t>al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am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work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protection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5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children from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offences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4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xual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assault,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xual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ha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assment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po</w:t>
      </w:r>
      <w:r>
        <w:rPr>
          <w:rFonts w:ascii="Bell MT" w:eastAsia="Bell MT" w:hAnsi="Bell MT" w:cs="Bell MT"/>
          <w:color w:val="363435"/>
          <w:spacing w:val="10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n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pacing w:val="8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ap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h</w:t>
      </w:r>
      <w:r>
        <w:rPr>
          <w:rFonts w:ascii="Bell MT" w:eastAsia="Bell MT" w:hAnsi="Bell MT" w:cs="Bell MT"/>
          <w:color w:val="363435"/>
          <w:spacing w:val="-29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while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saf</w:t>
      </w:r>
      <w:r>
        <w:rPr>
          <w:rFonts w:ascii="Bell MT" w:eastAsia="Bell MT" w:hAnsi="Bell MT" w:cs="Bell MT"/>
          <w:color w:val="363435"/>
          <w:spacing w:val="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guarding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interest of  the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st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ge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  the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judicial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proces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inco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po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ting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friend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mechanisms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 r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po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tin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-2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recording</w:t>
      </w:r>
      <w:r>
        <w:rPr>
          <w:rFonts w:ascii="Bell MT" w:eastAsia="Bell MT" w:hAnsi="Bell MT" w:cs="Bell MT"/>
          <w:color w:val="363435"/>
          <w:spacing w:val="-2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3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videnc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-2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n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esti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tion</w:t>
      </w:r>
      <w:r>
        <w:rPr>
          <w:rFonts w:ascii="Bell MT" w:eastAsia="Bell MT" w:hAnsi="Bell MT" w:cs="Bell MT"/>
          <w:color w:val="363435"/>
          <w:spacing w:val="-2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-2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spee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d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-2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trial</w:t>
      </w:r>
      <w:r>
        <w:rPr>
          <w:rFonts w:ascii="Bell MT" w:eastAsia="Bell MT" w:hAnsi="Bell MT" w:cs="Bell MT"/>
          <w:color w:val="363435"/>
          <w:spacing w:val="-2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3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offences</w:t>
      </w:r>
      <w:r>
        <w:rPr>
          <w:rFonts w:ascii="Bell MT" w:eastAsia="Bell MT" w:hAnsi="Bell MT" w:cs="Bell MT"/>
          <w:color w:val="363435"/>
          <w:spacing w:val="-2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through</w:t>
      </w:r>
      <w:r>
        <w:rPr>
          <w:rFonts w:ascii="Bell MT" w:eastAsia="Bell MT" w:hAnsi="Bell MT" w:cs="Bell MT"/>
          <w:color w:val="363435"/>
          <w:spacing w:val="-2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design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ted</w:t>
      </w:r>
      <w:r>
        <w:rPr>
          <w:rFonts w:ascii="Bell MT" w:eastAsia="Bell MT" w:hAnsi="Bell MT" w:cs="Bell MT"/>
          <w:color w:val="363435"/>
          <w:spacing w:val="-2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Special Cou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t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.  </w:t>
      </w:r>
      <w:r>
        <w:rPr>
          <w:rFonts w:ascii="Bell MT" w:eastAsia="Bell MT" w:hAnsi="Bell MT" w:cs="Bell MT"/>
          <w:color w:val="363435"/>
          <w:spacing w:val="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N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tional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Commission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Protection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5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Rights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(NCPCR) has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been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mand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ted to monitor </w:t>
      </w:r>
      <w:r>
        <w:rPr>
          <w:rFonts w:ascii="Bell MT" w:eastAsia="Bell MT" w:hAnsi="Bell MT" w:cs="Bell MT"/>
          <w:color w:val="363435"/>
          <w:sz w:val="24"/>
          <w:szCs w:val="24"/>
        </w:rPr>
        <w:t>the implement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tion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POCSO Act, 2012.</w:t>
      </w:r>
    </w:p>
    <w:p w:rsidR="007F3697" w:rsidRDefault="007F3697">
      <w:pPr>
        <w:spacing w:line="180" w:lineRule="exact"/>
        <w:rPr>
          <w:sz w:val="18"/>
          <w:szCs w:val="18"/>
        </w:rPr>
      </w:pPr>
    </w:p>
    <w:p w:rsidR="007F3697" w:rsidRDefault="002C3D1B">
      <w:pPr>
        <w:spacing w:line="285" w:lineRule="auto"/>
        <w:ind w:left="1500" w:right="1459" w:firstLine="54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W</w:t>
      </w:r>
      <w:r>
        <w:rPr>
          <w:rFonts w:ascii="Bell MT" w:eastAsia="Bell MT" w:hAnsi="Bell MT" w:cs="Bell MT"/>
          <w:color w:val="363435"/>
          <w:sz w:val="24"/>
          <w:szCs w:val="24"/>
        </w:rPr>
        <w:t>hile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ov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10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nment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is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making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all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out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ef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ts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ensure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safe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protected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n</w:t>
      </w:r>
      <w:r>
        <w:rPr>
          <w:rFonts w:ascii="Bell MT" w:eastAsia="Bell MT" w:hAnsi="Bell MT" w:cs="Bell MT"/>
          <w:color w:val="363435"/>
          <w:sz w:val="24"/>
          <w:szCs w:val="24"/>
        </w:rPr>
        <w:t>vironment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 our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children,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it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is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collecti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responsibility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4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all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4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us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as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community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citizens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parents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 en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le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children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li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with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dignit</w:t>
      </w:r>
      <w:r>
        <w:rPr>
          <w:rFonts w:ascii="Bell MT" w:eastAsia="Bell MT" w:hAnsi="Bell MT" w:cs="Bell MT"/>
          <w:color w:val="363435"/>
          <w:spacing w:val="-29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free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from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violence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fea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.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As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right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st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ted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Nelson</w:t>
      </w:r>
      <w:r>
        <w:rPr>
          <w:rFonts w:ascii="Bell MT" w:eastAsia="Bell MT" w:hAnsi="Bell MT" w:cs="Bell MT"/>
          <w:b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Mandela</w:t>
      </w:r>
    </w:p>
    <w:p w:rsidR="007F3697" w:rsidRDefault="002C3D1B">
      <w:pPr>
        <w:spacing w:line="260" w:lineRule="exact"/>
        <w:ind w:left="1462" w:right="1462"/>
        <w:jc w:val="center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>–</w:t>
      </w:r>
      <w:r>
        <w:rPr>
          <w:rFonts w:ascii="Bell MT" w:eastAsia="Bell MT" w:hAnsi="Bell MT" w:cs="Bell MT"/>
          <w:color w:val="363435"/>
          <w:spacing w:val="8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‘Safety</w:t>
      </w:r>
      <w:r>
        <w:rPr>
          <w:rFonts w:ascii="Bell MT" w:eastAsia="Bell MT" w:hAnsi="Bell MT" w:cs="Bell MT"/>
          <w:i/>
          <w:color w:val="363435"/>
          <w:spacing w:val="8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and</w:t>
      </w:r>
      <w:r>
        <w:rPr>
          <w:rFonts w:ascii="Bell MT" w:eastAsia="Bell MT" w:hAnsi="Bell MT" w:cs="Bell MT"/>
          <w:i/>
          <w:color w:val="363435"/>
          <w:spacing w:val="8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security</w:t>
      </w:r>
      <w:r>
        <w:rPr>
          <w:rFonts w:ascii="Bell MT" w:eastAsia="Bell MT" w:hAnsi="Bell MT" w:cs="Bell MT"/>
          <w:i/>
          <w:color w:val="363435"/>
          <w:spacing w:val="8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do</w:t>
      </w:r>
      <w:r>
        <w:rPr>
          <w:rFonts w:ascii="Bell MT" w:eastAsia="Bell MT" w:hAnsi="Bell MT" w:cs="Bell MT"/>
          <w:i/>
          <w:color w:val="363435"/>
          <w:spacing w:val="-10"/>
          <w:position w:val="1"/>
          <w:sz w:val="24"/>
          <w:szCs w:val="24"/>
        </w:rPr>
        <w:t>n</w:t>
      </w:r>
      <w:r>
        <w:rPr>
          <w:rFonts w:ascii="Bell MT" w:eastAsia="Bell MT" w:hAnsi="Bell MT" w:cs="Bell MT"/>
          <w:i/>
          <w:color w:val="363435"/>
          <w:spacing w:val="-5"/>
          <w:position w:val="1"/>
          <w:sz w:val="24"/>
          <w:szCs w:val="24"/>
        </w:rPr>
        <w:t>’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t</w:t>
      </w:r>
      <w:r>
        <w:rPr>
          <w:rFonts w:ascii="Bell MT" w:eastAsia="Bell MT" w:hAnsi="Bell MT" w:cs="Bell MT"/>
          <w:i/>
          <w:color w:val="363435"/>
          <w:spacing w:val="8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just</w:t>
      </w:r>
      <w:r>
        <w:rPr>
          <w:rFonts w:ascii="Bell MT" w:eastAsia="Bell MT" w:hAnsi="Bell MT" w:cs="Bell MT"/>
          <w:i/>
          <w:color w:val="363435"/>
          <w:spacing w:val="8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h</w:t>
      </w:r>
      <w:r>
        <w:rPr>
          <w:rFonts w:ascii="Bell MT" w:eastAsia="Bell MT" w:hAnsi="Bell MT" w:cs="Bell MT"/>
          <w:i/>
          <w:color w:val="363435"/>
          <w:spacing w:val="6"/>
          <w:position w:val="1"/>
          <w:sz w:val="24"/>
          <w:szCs w:val="24"/>
        </w:rPr>
        <w:t>a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ppen,</w:t>
      </w:r>
      <w:r>
        <w:rPr>
          <w:rFonts w:ascii="Bell MT" w:eastAsia="Bell MT" w:hAnsi="Bell MT" w:cs="Bell MT"/>
          <w:i/>
          <w:color w:val="363435"/>
          <w:spacing w:val="8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th</w:t>
      </w:r>
      <w:r>
        <w:rPr>
          <w:rFonts w:ascii="Bell MT" w:eastAsia="Bell MT" w:hAnsi="Bell MT" w:cs="Bell MT"/>
          <w:i/>
          <w:color w:val="363435"/>
          <w:spacing w:val="8"/>
          <w:position w:val="1"/>
          <w:sz w:val="24"/>
          <w:szCs w:val="24"/>
        </w:rPr>
        <w:t>e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y</w:t>
      </w:r>
      <w:r>
        <w:rPr>
          <w:rFonts w:ascii="Bell MT" w:eastAsia="Bell MT" w:hAnsi="Bell MT" w:cs="Bell MT"/>
          <w:i/>
          <w:color w:val="363435"/>
          <w:spacing w:val="8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a</w:t>
      </w:r>
      <w:r>
        <w:rPr>
          <w:rFonts w:ascii="Bell MT" w:eastAsia="Bell MT" w:hAnsi="Bell MT" w:cs="Bell MT"/>
          <w:i/>
          <w:color w:val="363435"/>
          <w:spacing w:val="-5"/>
          <w:position w:val="1"/>
          <w:sz w:val="24"/>
          <w:szCs w:val="24"/>
        </w:rPr>
        <w:t>r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e</w:t>
      </w:r>
      <w:r>
        <w:rPr>
          <w:rFonts w:ascii="Bell MT" w:eastAsia="Bell MT" w:hAnsi="Bell MT" w:cs="Bell MT"/>
          <w:i/>
          <w:color w:val="363435"/>
          <w:spacing w:val="8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the</w:t>
      </w:r>
      <w:r>
        <w:rPr>
          <w:rFonts w:ascii="Bell MT" w:eastAsia="Bell MT" w:hAnsi="Bell MT" w:cs="Bell MT"/>
          <w:i/>
          <w:color w:val="363435"/>
          <w:spacing w:val="8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spacing w:val="-5"/>
          <w:position w:val="1"/>
          <w:sz w:val="24"/>
          <w:szCs w:val="24"/>
        </w:rPr>
        <w:t>r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esult</w:t>
      </w:r>
      <w:r>
        <w:rPr>
          <w:rFonts w:ascii="Bell MT" w:eastAsia="Bell MT" w:hAnsi="Bell MT" w:cs="Bell MT"/>
          <w:i/>
          <w:color w:val="363435"/>
          <w:spacing w:val="8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 xml:space="preserve">of </w:t>
      </w:r>
      <w:r>
        <w:rPr>
          <w:rFonts w:ascii="Bell MT" w:eastAsia="Bell MT" w:hAnsi="Bell MT" w:cs="Bell MT"/>
          <w:i/>
          <w:color w:val="363435"/>
          <w:spacing w:val="26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collect</w:t>
      </w:r>
      <w:r>
        <w:rPr>
          <w:rFonts w:ascii="Bell MT" w:eastAsia="Bell MT" w:hAnsi="Bell MT" w:cs="Bell MT"/>
          <w:i/>
          <w:color w:val="363435"/>
          <w:spacing w:val="-2"/>
          <w:position w:val="1"/>
          <w:sz w:val="24"/>
          <w:szCs w:val="24"/>
        </w:rPr>
        <w:t>i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ve</w:t>
      </w:r>
      <w:r>
        <w:rPr>
          <w:rFonts w:ascii="Bell MT" w:eastAsia="Bell MT" w:hAnsi="Bell MT" w:cs="Bell MT"/>
          <w:i/>
          <w:color w:val="363435"/>
          <w:spacing w:val="8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consensus</w:t>
      </w:r>
      <w:r>
        <w:rPr>
          <w:rFonts w:ascii="Bell MT" w:eastAsia="Bell MT" w:hAnsi="Bell MT" w:cs="Bell MT"/>
          <w:i/>
          <w:color w:val="363435"/>
          <w:spacing w:val="8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and</w:t>
      </w:r>
      <w:r>
        <w:rPr>
          <w:rFonts w:ascii="Bell MT" w:eastAsia="Bell MT" w:hAnsi="Bell MT" w:cs="Bell MT"/>
          <w:i/>
          <w:color w:val="363435"/>
          <w:spacing w:val="8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pu</w:t>
      </w:r>
      <w:r>
        <w:rPr>
          <w:rFonts w:ascii="Bell MT" w:eastAsia="Bell MT" w:hAnsi="Bell MT" w:cs="Bell MT"/>
          <w:i/>
          <w:color w:val="363435"/>
          <w:spacing w:val="-9"/>
          <w:position w:val="1"/>
          <w:sz w:val="24"/>
          <w:szCs w:val="24"/>
        </w:rPr>
        <w:t>b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lic</w:t>
      </w:r>
      <w:r>
        <w:rPr>
          <w:rFonts w:ascii="Bell MT" w:eastAsia="Bell MT" w:hAnsi="Bell MT" w:cs="Bell MT"/>
          <w:i/>
          <w:color w:val="363435"/>
          <w:spacing w:val="8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i</w:t>
      </w:r>
      <w:r>
        <w:rPr>
          <w:rFonts w:ascii="Bell MT" w:eastAsia="Bell MT" w:hAnsi="Bell MT" w:cs="Bell MT"/>
          <w:i/>
          <w:color w:val="363435"/>
          <w:spacing w:val="-5"/>
          <w:position w:val="1"/>
          <w:sz w:val="24"/>
          <w:szCs w:val="24"/>
        </w:rPr>
        <w:t>n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 xml:space="preserve">vestment. </w:t>
      </w:r>
      <w:r>
        <w:rPr>
          <w:rFonts w:ascii="Bell MT" w:eastAsia="Bell MT" w:hAnsi="Bell MT" w:cs="Bell MT"/>
          <w:i/>
          <w:color w:val="363435"/>
          <w:spacing w:val="15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spacing w:val="-22"/>
          <w:position w:val="1"/>
          <w:sz w:val="24"/>
          <w:szCs w:val="24"/>
        </w:rPr>
        <w:t>W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e</w:t>
      </w:r>
    </w:p>
    <w:p w:rsidR="007F3697" w:rsidRDefault="002C3D1B">
      <w:pPr>
        <w:spacing w:before="48" w:line="260" w:lineRule="exact"/>
        <w:ind w:left="150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i/>
          <w:color w:val="363435"/>
          <w:spacing w:val="-5"/>
          <w:position w:val="1"/>
          <w:sz w:val="24"/>
          <w:szCs w:val="24"/>
        </w:rPr>
        <w:t>o</w:t>
      </w:r>
      <w:r>
        <w:rPr>
          <w:rFonts w:ascii="Bell MT" w:eastAsia="Bell MT" w:hAnsi="Bell MT" w:cs="Bell MT"/>
          <w:i/>
          <w:color w:val="363435"/>
          <w:spacing w:val="3"/>
          <w:position w:val="1"/>
          <w:sz w:val="24"/>
          <w:szCs w:val="24"/>
        </w:rPr>
        <w:t>w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 xml:space="preserve">e our </w:t>
      </w:r>
      <w:r>
        <w:rPr>
          <w:rFonts w:ascii="Bell MT" w:eastAsia="Bell MT" w:hAnsi="Bell MT" w:cs="Bell MT"/>
          <w:i/>
          <w:color w:val="363435"/>
          <w:spacing w:val="-4"/>
          <w:position w:val="1"/>
          <w:sz w:val="24"/>
          <w:szCs w:val="24"/>
        </w:rPr>
        <w:t>c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hild</w:t>
      </w:r>
      <w:r>
        <w:rPr>
          <w:rFonts w:ascii="Bell MT" w:eastAsia="Bell MT" w:hAnsi="Bell MT" w:cs="Bell MT"/>
          <w:i/>
          <w:color w:val="363435"/>
          <w:spacing w:val="-5"/>
          <w:position w:val="1"/>
          <w:sz w:val="24"/>
          <w:szCs w:val="24"/>
        </w:rPr>
        <w:t>r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en, the most vulne</w:t>
      </w:r>
      <w:r>
        <w:rPr>
          <w:rFonts w:ascii="Bell MT" w:eastAsia="Bell MT" w:hAnsi="Bell MT" w:cs="Bell MT"/>
          <w:i/>
          <w:color w:val="363435"/>
          <w:spacing w:val="-14"/>
          <w:position w:val="1"/>
          <w:sz w:val="24"/>
          <w:szCs w:val="24"/>
        </w:rPr>
        <w:t>r</w:t>
      </w:r>
      <w:r>
        <w:rPr>
          <w:rFonts w:ascii="Bell MT" w:eastAsia="Bell MT" w:hAnsi="Bell MT" w:cs="Bell MT"/>
          <w:i/>
          <w:color w:val="363435"/>
          <w:spacing w:val="-5"/>
          <w:position w:val="1"/>
          <w:sz w:val="24"/>
          <w:szCs w:val="24"/>
        </w:rPr>
        <w:t>a</w:t>
      </w:r>
      <w:r>
        <w:rPr>
          <w:rFonts w:ascii="Bell MT" w:eastAsia="Bell MT" w:hAnsi="Bell MT" w:cs="Bell MT"/>
          <w:i/>
          <w:color w:val="363435"/>
          <w:spacing w:val="-9"/>
          <w:position w:val="1"/>
          <w:sz w:val="24"/>
          <w:szCs w:val="24"/>
        </w:rPr>
        <w:t>b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 xml:space="preserve">le citizens in our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societ</w:t>
      </w:r>
      <w:r>
        <w:rPr>
          <w:rFonts w:ascii="Bell MT" w:eastAsia="Bell MT" w:hAnsi="Bell MT" w:cs="Bell MT"/>
          <w:i/>
          <w:color w:val="363435"/>
          <w:spacing w:val="-2"/>
          <w:position w:val="1"/>
          <w:sz w:val="24"/>
          <w:szCs w:val="24"/>
        </w:rPr>
        <w:t>y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, a life f</w:t>
      </w:r>
      <w:r>
        <w:rPr>
          <w:rFonts w:ascii="Bell MT" w:eastAsia="Bell MT" w:hAnsi="Bell MT" w:cs="Bell MT"/>
          <w:i/>
          <w:color w:val="363435"/>
          <w:spacing w:val="-5"/>
          <w:position w:val="1"/>
          <w:sz w:val="24"/>
          <w:szCs w:val="24"/>
        </w:rPr>
        <w:t>r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 xml:space="preserve">ee of </w:t>
      </w:r>
      <w:r>
        <w:rPr>
          <w:rFonts w:ascii="Bell MT" w:eastAsia="Bell MT" w:hAnsi="Bell MT" w:cs="Bell MT"/>
          <w:i/>
          <w:color w:val="363435"/>
          <w:spacing w:val="18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i/>
          <w:color w:val="363435"/>
          <w:position w:val="1"/>
          <w:sz w:val="24"/>
          <w:szCs w:val="24"/>
        </w:rPr>
        <w:t>violence and fear’</w:t>
      </w: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>.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0" w:line="260" w:lineRule="exact"/>
        <w:rPr>
          <w:sz w:val="26"/>
          <w:szCs w:val="26"/>
        </w:rPr>
      </w:pPr>
    </w:p>
    <w:p w:rsidR="007F3697" w:rsidRDefault="002C3D1B">
      <w:pPr>
        <w:spacing w:before="29"/>
        <w:ind w:right="1500"/>
        <w:jc w:val="right"/>
        <w:rPr>
          <w:sz w:val="22"/>
          <w:szCs w:val="22"/>
        </w:rPr>
        <w:sectPr w:rsidR="007F3697">
          <w:headerReference w:type="default" r:id="rId10"/>
          <w:footerReference w:type="default" r:id="rId11"/>
          <w:pgSz w:w="12760" w:h="17680"/>
          <w:pgMar w:top="420" w:right="0" w:bottom="280" w:left="0" w:header="0" w:footer="223" w:gutter="0"/>
          <w:cols w:space="720"/>
        </w:sectPr>
      </w:pPr>
      <w:r>
        <w:rPr>
          <w:color w:val="363435"/>
          <w:w w:val="84"/>
          <w:sz w:val="22"/>
          <w:szCs w:val="22"/>
        </w:rPr>
        <w:t>i</w:t>
      </w:r>
    </w:p>
    <w:p w:rsidR="007F3697" w:rsidRDefault="007F3697">
      <w:pPr>
        <w:spacing w:before="6" w:line="140" w:lineRule="exact"/>
        <w:rPr>
          <w:sz w:val="15"/>
          <w:szCs w:val="15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34" w:line="287" w:lineRule="auto"/>
        <w:ind w:left="1500" w:right="1460" w:firstLine="54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This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‘User</w:t>
      </w:r>
      <w:r>
        <w:rPr>
          <w:rFonts w:ascii="Bell MT" w:eastAsia="Bell MT" w:hAnsi="Bell MT" w:cs="Bell MT"/>
          <w:b/>
          <w:color w:val="363435"/>
          <w:spacing w:val="18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Handbook</w:t>
      </w:r>
      <w:r>
        <w:rPr>
          <w:rFonts w:ascii="Bell MT" w:eastAsia="Bell MT" w:hAnsi="Bell MT" w:cs="Bell MT"/>
          <w:b/>
          <w:color w:val="363435"/>
          <w:spacing w:val="18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or</w:t>
      </w:r>
      <w:r>
        <w:rPr>
          <w:rFonts w:ascii="Bell MT" w:eastAsia="Bell MT" w:hAnsi="Bell MT" w:cs="Bell MT"/>
          <w:b/>
          <w:color w:val="363435"/>
          <w:spacing w:val="18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Implement</w:t>
      </w:r>
      <w:r>
        <w:rPr>
          <w:rFonts w:ascii="Bell MT" w:eastAsia="Bell MT" w:hAnsi="Bell MT" w:cs="Bell MT"/>
          <w:b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tion</w:t>
      </w:r>
      <w:r>
        <w:rPr>
          <w:rFonts w:ascii="Bell MT" w:eastAsia="Bell MT" w:hAnsi="Bell MT" w:cs="Bell MT"/>
          <w:b/>
          <w:color w:val="363435"/>
          <w:spacing w:val="18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of  the</w:t>
      </w:r>
      <w:r>
        <w:rPr>
          <w:rFonts w:ascii="Bell MT" w:eastAsia="Bell MT" w:hAnsi="Bell MT" w:cs="Bell MT"/>
          <w:b/>
          <w:color w:val="363435"/>
          <w:spacing w:val="18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POCSO</w:t>
      </w:r>
      <w:r>
        <w:rPr>
          <w:rFonts w:ascii="Bell MT" w:eastAsia="Bell MT" w:hAnsi="Bell MT" w:cs="Bell MT"/>
          <w:b/>
          <w:color w:val="363435"/>
          <w:spacing w:val="18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Act’</w:t>
      </w:r>
      <w:r>
        <w:rPr>
          <w:rFonts w:ascii="Bell MT" w:eastAsia="Bell MT" w:hAnsi="Bell MT" w:cs="Bell MT"/>
          <w:b/>
          <w:color w:val="363435"/>
          <w:spacing w:val="1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is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another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major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initi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 ta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en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Commission. </w:t>
      </w:r>
      <w:r>
        <w:rPr>
          <w:rFonts w:ascii="Bell MT" w:eastAsia="Bell MT" w:hAnsi="Bell MT" w:cs="Bell MT"/>
          <w:color w:val="363435"/>
          <w:spacing w:val="1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Handbook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intended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e</w:t>
      </w:r>
      <w:r>
        <w:rPr>
          <w:rFonts w:ascii="Bell MT" w:eastAsia="Bell MT" w:hAnsi="Bell MT" w:cs="Bell MT"/>
          <w:color w:val="363435"/>
          <w:sz w:val="24"/>
          <w:szCs w:val="24"/>
        </w:rPr>
        <w:t>xplain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arious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visions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  the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Act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 simple langu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ge and is 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xpected to be a useful guide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 effecti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 functioning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all sta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eholde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.</w:t>
      </w:r>
    </w:p>
    <w:p w:rsidR="007F3697" w:rsidRDefault="007F3697">
      <w:pPr>
        <w:spacing w:before="1" w:line="180" w:lineRule="exact"/>
        <w:rPr>
          <w:sz w:val="18"/>
          <w:szCs w:val="18"/>
        </w:rPr>
      </w:pPr>
    </w:p>
    <w:p w:rsidR="007F3697" w:rsidRDefault="002C3D1B">
      <w:pPr>
        <w:spacing w:line="287" w:lineRule="auto"/>
        <w:ind w:left="1500" w:right="1460" w:firstLine="54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pacing w:val="-24"/>
          <w:sz w:val="24"/>
          <w:szCs w:val="24"/>
        </w:rPr>
        <w:t>W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ackn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wledge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ef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ts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4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Ms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Uma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Sub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amanian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.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Siddha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th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Pillai,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Aa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ambh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India Initi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e-, Suppo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ting Communities to Saf</w:t>
      </w:r>
      <w:r>
        <w:rPr>
          <w:rFonts w:ascii="Bell MT" w:eastAsia="Bell MT" w:hAnsi="Bell MT" w:cs="Bell MT"/>
          <w:color w:val="363435"/>
          <w:spacing w:val="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guard Children who h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av</w:t>
      </w:r>
      <w:r>
        <w:rPr>
          <w:rFonts w:ascii="Bell MT" w:eastAsia="Bell MT" w:hAnsi="Bell MT" w:cs="Bell MT"/>
          <w:color w:val="363435"/>
          <w:sz w:val="24"/>
          <w:szCs w:val="24"/>
        </w:rPr>
        <w:t>e pr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vided the basic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m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 and inputs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paring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eloping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this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Handbook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NCPCR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  D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.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Geeta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Sekhon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who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has willing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edited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it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all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who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contri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uted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is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production.</w:t>
      </w:r>
      <w:r>
        <w:rPr>
          <w:rFonts w:ascii="Bell MT" w:eastAsia="Bell MT" w:hAnsi="Bell MT" w:cs="Bell MT"/>
          <w:color w:val="363435"/>
          <w:spacing w:val="3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Ackn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wledgement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is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also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due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. Geetanjali Goel who has pr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vided their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alu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le input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.</w:t>
      </w:r>
    </w:p>
    <w:p w:rsidR="007F3697" w:rsidRDefault="007F3697">
      <w:pPr>
        <w:spacing w:line="180" w:lineRule="exact"/>
        <w:rPr>
          <w:sz w:val="18"/>
          <w:szCs w:val="18"/>
        </w:rPr>
      </w:pPr>
    </w:p>
    <w:p w:rsidR="007F3697" w:rsidRDefault="002C3D1B">
      <w:pPr>
        <w:spacing w:line="287" w:lineRule="auto"/>
        <w:ind w:left="1500" w:right="1459" w:firstLine="54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NCPCR would be hap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p</w:t>
      </w:r>
      <w:r>
        <w:rPr>
          <w:rFonts w:ascii="Bell MT" w:eastAsia="Bell MT" w:hAnsi="Bell MT" w:cs="Bell MT"/>
          <w:color w:val="363435"/>
          <w:sz w:val="24"/>
          <w:szCs w:val="24"/>
        </w:rPr>
        <w:t>y to recei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e the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alu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le su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gestions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 upd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ting and impr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ving n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xt edition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this Handbook.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7" w:line="260" w:lineRule="exact"/>
        <w:rPr>
          <w:sz w:val="26"/>
          <w:szCs w:val="26"/>
        </w:rPr>
      </w:pPr>
    </w:p>
    <w:p w:rsidR="007F3697" w:rsidRDefault="007F3697">
      <w:pPr>
        <w:ind w:left="8880"/>
      </w:pPr>
      <w:r>
        <w:pict>
          <v:shape id="_x0000_i1026" type="#_x0000_t75" style="width:118.5pt;height:26.25pt">
            <v:imagedata r:id="rId12" o:title=""/>
          </v:shape>
        </w:pict>
      </w:r>
    </w:p>
    <w:p w:rsidR="007F3697" w:rsidRDefault="002C3D1B">
      <w:pPr>
        <w:spacing w:before="47"/>
        <w:ind w:left="150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N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w Delhi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Bell MT" w:eastAsia="Bell MT" w:hAnsi="Bell MT" w:cs="Bell MT"/>
          <w:color w:val="363435"/>
          <w:spacing w:val="57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 xml:space="preserve">Stuti </w:t>
      </w:r>
      <w:r>
        <w:rPr>
          <w:rFonts w:ascii="Bell MT" w:eastAsia="Bell MT" w:hAnsi="Bell MT" w:cs="Bell MT"/>
          <w:b/>
          <w:color w:val="363435"/>
          <w:spacing w:val="-2"/>
          <w:sz w:val="24"/>
          <w:szCs w:val="24"/>
        </w:rPr>
        <w:t>K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ac</w:t>
      </w:r>
      <w:r>
        <w:rPr>
          <w:rFonts w:ascii="Bell MT" w:eastAsia="Bell MT" w:hAnsi="Bell MT" w:cs="Bell MT"/>
          <w:b/>
          <w:color w:val="363435"/>
          <w:spacing w:val="-9"/>
          <w:sz w:val="24"/>
          <w:szCs w:val="24"/>
        </w:rPr>
        <w:t>k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er</w:t>
      </w:r>
    </w:p>
    <w:p w:rsidR="007F3697" w:rsidRDefault="002C3D1B">
      <w:pPr>
        <w:spacing w:before="21" w:line="260" w:lineRule="exact"/>
        <w:ind w:left="150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>D</w:t>
      </w:r>
      <w:r>
        <w:rPr>
          <w:rFonts w:ascii="Bell MT" w:eastAsia="Bell MT" w:hAnsi="Bell MT" w:cs="Bell MT"/>
          <w:color w:val="363435"/>
          <w:spacing w:val="-6"/>
          <w:position w:val="1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>ted:   S</w:t>
      </w:r>
      <w:r>
        <w:rPr>
          <w:rFonts w:ascii="Bell MT" w:eastAsia="Bell MT" w:hAnsi="Bell MT" w:cs="Bell MT"/>
          <w:color w:val="363435"/>
          <w:spacing w:val="3"/>
          <w:position w:val="1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>ptembe</w:t>
      </w:r>
      <w:r>
        <w:rPr>
          <w:rFonts w:ascii="Bell MT" w:eastAsia="Bell MT" w:hAnsi="Bell MT" w:cs="Bell MT"/>
          <w:color w:val="363435"/>
          <w:spacing w:val="-16"/>
          <w:position w:val="1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 xml:space="preserve">, 2017                                                                              </w:t>
      </w:r>
      <w:r>
        <w:rPr>
          <w:rFonts w:ascii="Bell MT" w:eastAsia="Bell MT" w:hAnsi="Bell MT" w:cs="Bell MT"/>
          <w:color w:val="363435"/>
          <w:spacing w:val="22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>Chai</w:t>
      </w:r>
      <w:r>
        <w:rPr>
          <w:rFonts w:ascii="Bell MT" w:eastAsia="Bell MT" w:hAnsi="Bell MT" w:cs="Bell MT"/>
          <w:color w:val="363435"/>
          <w:spacing w:val="3"/>
          <w:position w:val="1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>pe</w:t>
      </w:r>
      <w:r>
        <w:rPr>
          <w:rFonts w:ascii="Bell MT" w:eastAsia="Bell MT" w:hAnsi="Bell MT" w:cs="Bell MT"/>
          <w:color w:val="363435"/>
          <w:spacing w:val="3"/>
          <w:position w:val="1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>son, NCPCR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4" w:line="280" w:lineRule="exact"/>
        <w:rPr>
          <w:sz w:val="28"/>
          <w:szCs w:val="28"/>
        </w:rPr>
      </w:pPr>
    </w:p>
    <w:p w:rsidR="007F3697" w:rsidRDefault="002C3D1B">
      <w:pPr>
        <w:spacing w:before="29"/>
        <w:ind w:left="1500"/>
        <w:rPr>
          <w:sz w:val="22"/>
          <w:szCs w:val="22"/>
        </w:rPr>
        <w:sectPr w:rsidR="007F3697">
          <w:pgSz w:w="12760" w:h="17680"/>
          <w:pgMar w:top="420" w:right="0" w:bottom="280" w:left="0" w:header="0" w:footer="223" w:gutter="0"/>
          <w:cols w:space="720"/>
        </w:sectPr>
      </w:pPr>
      <w:r>
        <w:rPr>
          <w:color w:val="363435"/>
          <w:sz w:val="22"/>
          <w:szCs w:val="22"/>
        </w:rPr>
        <w:t>ii</w:t>
      </w:r>
    </w:p>
    <w:p w:rsidR="007F3697" w:rsidRDefault="007F3697">
      <w:pPr>
        <w:spacing w:line="140" w:lineRule="exact"/>
        <w:rPr>
          <w:sz w:val="14"/>
          <w:szCs w:val="14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ind w:left="1498"/>
      </w:pPr>
      <w:r>
        <w:pict>
          <v:shape id="_x0000_i1027" type="#_x0000_t75" style="width:487.5pt;height:94.5pt">
            <v:imagedata r:id="rId13" o:title=""/>
          </v:shape>
        </w:pict>
      </w:r>
    </w:p>
    <w:p w:rsidR="007F3697" w:rsidRDefault="002C3D1B">
      <w:pPr>
        <w:spacing w:before="32"/>
        <w:ind w:left="4776" w:right="4776"/>
        <w:jc w:val="center"/>
        <w:rPr>
          <w:rFonts w:ascii="Myriad Pro" w:eastAsia="Myriad Pro" w:hAnsi="Myriad Pro" w:cs="Myriad Pro"/>
          <w:sz w:val="32"/>
          <w:szCs w:val="32"/>
        </w:rPr>
      </w:pPr>
      <w:r>
        <w:rPr>
          <w:rFonts w:ascii="Myriad Pro" w:eastAsia="Myriad Pro" w:hAnsi="Myriad Pro" w:cs="Myriad Pro"/>
          <w:b/>
          <w:color w:val="D2363B"/>
          <w:spacing w:val="-8"/>
          <w:sz w:val="32"/>
          <w:szCs w:val="32"/>
        </w:rPr>
        <w:t>A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CKN</w:t>
      </w:r>
      <w:r>
        <w:rPr>
          <w:rFonts w:ascii="Myriad Pro" w:eastAsia="Myriad Pro" w:hAnsi="Myriad Pro" w:cs="Myriad Pro"/>
          <w:b/>
          <w:color w:val="D2363B"/>
          <w:spacing w:val="-2"/>
          <w:sz w:val="32"/>
          <w:szCs w:val="32"/>
        </w:rPr>
        <w:t>O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WLEDGEMENT</w:t>
      </w:r>
    </w:p>
    <w:p w:rsidR="007F3697" w:rsidRDefault="007F3697">
      <w:pPr>
        <w:spacing w:before="1" w:line="160" w:lineRule="exact"/>
        <w:rPr>
          <w:sz w:val="16"/>
          <w:szCs w:val="16"/>
        </w:rPr>
      </w:pPr>
    </w:p>
    <w:p w:rsidR="007F3697" w:rsidRDefault="002C3D1B">
      <w:pPr>
        <w:spacing w:line="269" w:lineRule="auto"/>
        <w:ind w:left="1500" w:right="1460" w:firstLine="72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Child right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li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human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right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come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from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idea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all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people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av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fundamental rights th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 they are bo</w:t>
      </w:r>
      <w:r>
        <w:rPr>
          <w:rFonts w:ascii="Bell MT" w:eastAsia="Bell MT" w:hAnsi="Bell MT" w:cs="Bell MT"/>
          <w:color w:val="363435"/>
          <w:spacing w:val="10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n with, and these rights are inalien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le and i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n</w:t>
      </w:r>
      <w:r>
        <w:rPr>
          <w:rFonts w:ascii="Bell MT" w:eastAsia="Bell MT" w:hAnsi="Bell MT" w:cs="Bell MT"/>
          <w:color w:val="363435"/>
          <w:sz w:val="24"/>
          <w:szCs w:val="24"/>
        </w:rPr>
        <w:t>viol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. They </w:t>
      </w:r>
      <w:r>
        <w:rPr>
          <w:rFonts w:ascii="Bell MT" w:eastAsia="Bell MT" w:hAnsi="Bell MT" w:cs="Bell MT"/>
          <w:color w:val="363435"/>
          <w:sz w:val="24"/>
          <w:szCs w:val="24"/>
        </w:rPr>
        <w:t>cannot be ta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en 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w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y because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  a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son’s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gende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religion,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ac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ethnicit</w:t>
      </w:r>
      <w:r>
        <w:rPr>
          <w:rFonts w:ascii="Bell MT" w:eastAsia="Bell MT" w:hAnsi="Bell MT" w:cs="Bell MT"/>
          <w:color w:val="363435"/>
          <w:spacing w:val="-29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or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other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facto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.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It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rec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gnized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 special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protection must be gi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en to children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 ensure full, hap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p</w:t>
      </w:r>
      <w:r>
        <w:rPr>
          <w:rFonts w:ascii="Bell MT" w:eastAsia="Bell MT" w:hAnsi="Bell MT" w:cs="Bell MT"/>
          <w:color w:val="363435"/>
          <w:spacing w:val="-29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healt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h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elopment without fear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ha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m or 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xploit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tion.</w:t>
      </w:r>
    </w:p>
    <w:p w:rsidR="007F3697" w:rsidRDefault="002C3D1B">
      <w:pPr>
        <w:spacing w:line="269" w:lineRule="auto"/>
        <w:ind w:left="1500" w:right="1460" w:firstLine="72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z w:val="24"/>
          <w:szCs w:val="24"/>
        </w:rPr>
        <w:t>one has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role to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pl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protecting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children. 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P</w:t>
      </w:r>
      <w:r>
        <w:rPr>
          <w:rFonts w:ascii="Bell MT" w:eastAsia="Bell MT" w:hAnsi="Bell MT" w:cs="Bell MT"/>
          <w:color w:val="363435"/>
          <w:sz w:val="24"/>
          <w:szCs w:val="24"/>
        </w:rPr>
        <w:t>arent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school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communitie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polic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, cou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t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medical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professional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NGO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24"/>
          <w:sz w:val="24"/>
          <w:szCs w:val="24"/>
        </w:rPr>
        <w:t>W</w:t>
      </w:r>
      <w:r>
        <w:rPr>
          <w:rFonts w:ascii="Bell MT" w:eastAsia="Bell MT" w:hAnsi="Bell MT" w:cs="Bell MT"/>
          <w:color w:val="363435"/>
          <w:sz w:val="24"/>
          <w:szCs w:val="24"/>
        </w:rPr>
        <w:t>elfare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Committee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District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Protection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Unit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 media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among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othe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are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responsi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le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cre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ting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ecosystem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saf</w:t>
      </w:r>
      <w:r>
        <w:rPr>
          <w:rFonts w:ascii="Bell MT" w:eastAsia="Bell MT" w:hAnsi="Bell MT" w:cs="Bell MT"/>
          <w:color w:val="363435"/>
          <w:spacing w:val="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guards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children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en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les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them to li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 their childhood fearless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pacing w:val="-27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z w:val="24"/>
          <w:szCs w:val="24"/>
        </w:rPr>
        <w:t>.</w:t>
      </w:r>
    </w:p>
    <w:p w:rsidR="007F3697" w:rsidRDefault="002C3D1B">
      <w:pPr>
        <w:spacing w:line="269" w:lineRule="auto"/>
        <w:ind w:left="1500" w:right="1460" w:firstLine="72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Protection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5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Children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from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xual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Offences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(POCSO)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Act </w:t>
      </w:r>
      <w:r>
        <w:rPr>
          <w:rFonts w:ascii="Bell MT" w:eastAsia="Bell MT" w:hAnsi="Bell MT" w:cs="Bell MT"/>
          <w:color w:val="363435"/>
          <w:spacing w:val="5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vides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pacing w:val="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z w:val="24"/>
          <w:szCs w:val="24"/>
        </w:rPr>
        <w:t>al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am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work under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which </w:t>
      </w:r>
      <w:r>
        <w:rPr>
          <w:rFonts w:ascii="Bell MT" w:eastAsia="Bell MT" w:hAnsi="Bell MT" w:cs="Bell MT"/>
          <w:color w:val="363435"/>
          <w:spacing w:val="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children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are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protected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from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xual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ab</w:t>
      </w:r>
      <w:r>
        <w:rPr>
          <w:rFonts w:ascii="Bell MT" w:eastAsia="Bell MT" w:hAnsi="Bell MT" w:cs="Bell MT"/>
          <w:color w:val="363435"/>
          <w:sz w:val="24"/>
          <w:szCs w:val="24"/>
        </w:rPr>
        <w:t>use</w:t>
      </w:r>
      <w:r>
        <w:rPr>
          <w:rFonts w:ascii="Bell MT" w:eastAsia="Bell MT" w:hAnsi="Bell MT" w:cs="Bell MT"/>
          <w:color w:val="363435"/>
          <w:spacing w:val="-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and </w:t>
      </w:r>
      <w:r>
        <w:rPr>
          <w:rFonts w:ascii="Bell MT" w:eastAsia="Bell MT" w:hAnsi="Bell MT" w:cs="Bell MT"/>
          <w:color w:val="363435"/>
          <w:spacing w:val="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offende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-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are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brought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justic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.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ow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, the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best-written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ws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need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both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-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willingness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5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system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comprehensi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unde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standing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 l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w itself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 effecti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 implement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tion.</w:t>
      </w:r>
    </w:p>
    <w:p w:rsidR="007F3697" w:rsidRDefault="002C3D1B">
      <w:pPr>
        <w:spacing w:line="269" w:lineRule="auto"/>
        <w:ind w:left="1500" w:right="1459" w:firstLine="72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pacing w:val="-15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POCSO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work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children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India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be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protected,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approach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ta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en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all the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sta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eholde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must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be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one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  coll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bo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tion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suppo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t.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T</w:t>
      </w:r>
      <w:r>
        <w:rPr>
          <w:rFonts w:ascii="Bell MT" w:eastAsia="Bell MT" w:hAnsi="Bell MT" w:cs="Bell MT"/>
          <w:color w:val="363435"/>
          <w:sz w:val="24"/>
          <w:szCs w:val="24"/>
        </w:rPr>
        <w:t>aking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child-centric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approach,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each sta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eholder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must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comprehensi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unde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standing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4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their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wn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role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those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4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othe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as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w</w:t>
      </w:r>
      <w:r>
        <w:rPr>
          <w:rFonts w:ascii="Bell MT" w:eastAsia="Bell MT" w:hAnsi="Bell MT" w:cs="Bell MT"/>
          <w:color w:val="363435"/>
          <w:sz w:val="24"/>
          <w:szCs w:val="24"/>
        </w:rPr>
        <w:t>ell. The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highest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collecti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priority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5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sta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eholder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must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be </w:t>
      </w:r>
      <w:r>
        <w:rPr>
          <w:rFonts w:ascii="Bell MT" w:eastAsia="Bell MT" w:hAnsi="Bell MT" w:cs="Bell MT"/>
          <w:color w:val="363435"/>
          <w:spacing w:val="4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best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interest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w</w:t>
      </w:r>
      <w:r>
        <w:rPr>
          <w:rFonts w:ascii="Bell MT" w:eastAsia="Bell MT" w:hAnsi="Bell MT" w:cs="Bell MT"/>
          <w:color w:val="363435"/>
          <w:sz w:val="24"/>
          <w:szCs w:val="24"/>
        </w:rPr>
        <w:t>ell-being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5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</w:p>
    <w:p w:rsidR="007F3697" w:rsidRDefault="002C3D1B">
      <w:pPr>
        <w:spacing w:line="260" w:lineRule="exact"/>
        <w:ind w:left="150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>child.</w:t>
      </w:r>
    </w:p>
    <w:p w:rsidR="007F3697" w:rsidRDefault="002C3D1B">
      <w:pPr>
        <w:spacing w:before="38" w:line="269" w:lineRule="auto"/>
        <w:ind w:left="1500" w:right="1460" w:firstLine="72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In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order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clarify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POCSO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Act,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2012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simple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langu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ge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with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help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  visuals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/ pictorial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 st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tistical in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m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tion and description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 the N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tional Commission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 Protection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 Rights</w:t>
      </w:r>
      <w:r>
        <w:rPr>
          <w:rFonts w:ascii="Bell MT" w:eastAsia="Bell MT" w:hAnsi="Bell MT" w:cs="Bell MT"/>
          <w:color w:val="363435"/>
          <w:spacing w:val="2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(NCPCR)</w:t>
      </w:r>
      <w:r>
        <w:rPr>
          <w:rFonts w:ascii="Bell MT" w:eastAsia="Bell MT" w:hAnsi="Bell MT" w:cs="Bell MT"/>
          <w:color w:val="363435"/>
          <w:spacing w:val="2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decided</w:t>
      </w:r>
      <w:r>
        <w:rPr>
          <w:rFonts w:ascii="Bell MT" w:eastAsia="Bell MT" w:hAnsi="Bell MT" w:cs="Bell MT"/>
          <w:color w:val="363435"/>
          <w:spacing w:val="2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2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get</w:t>
      </w:r>
      <w:r>
        <w:rPr>
          <w:rFonts w:ascii="Bell MT" w:eastAsia="Bell MT" w:hAnsi="Bell MT" w:cs="Bell MT"/>
          <w:color w:val="363435"/>
          <w:spacing w:val="2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this</w:t>
      </w:r>
      <w:r>
        <w:rPr>
          <w:rFonts w:ascii="Bell MT" w:eastAsia="Bell MT" w:hAnsi="Bell MT" w:cs="Bell MT"/>
          <w:color w:val="363435"/>
          <w:spacing w:val="2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Use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s’</w:t>
      </w:r>
      <w:r>
        <w:rPr>
          <w:rFonts w:ascii="Bell MT" w:eastAsia="Bell MT" w:hAnsi="Bell MT" w:cs="Bell MT"/>
          <w:color w:val="363435"/>
          <w:spacing w:val="2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Manual</w:t>
      </w:r>
      <w:r>
        <w:rPr>
          <w:rFonts w:ascii="Bell MT" w:eastAsia="Bell MT" w:hAnsi="Bell MT" w:cs="Bell MT"/>
          <w:color w:val="363435"/>
          <w:spacing w:val="2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eloped</w:t>
      </w:r>
      <w:r>
        <w:rPr>
          <w:rFonts w:ascii="Bell MT" w:eastAsia="Bell MT" w:hAnsi="Bell MT" w:cs="Bell MT"/>
          <w:color w:val="363435"/>
          <w:spacing w:val="2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2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‘The</w:t>
      </w:r>
      <w:r>
        <w:rPr>
          <w:rFonts w:ascii="Bell MT" w:eastAsia="Bell MT" w:hAnsi="Bell MT" w:cs="Bell MT"/>
          <w:color w:val="363435"/>
          <w:spacing w:val="2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Aa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ambh</w:t>
      </w:r>
      <w:r>
        <w:rPr>
          <w:rFonts w:ascii="Bell MT" w:eastAsia="Bell MT" w:hAnsi="Bell MT" w:cs="Bell MT"/>
          <w:color w:val="363435"/>
          <w:spacing w:val="2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India</w:t>
      </w:r>
      <w:r>
        <w:rPr>
          <w:rFonts w:ascii="Bell MT" w:eastAsia="Bell MT" w:hAnsi="Bell MT" w:cs="Bell MT"/>
          <w:color w:val="363435"/>
          <w:spacing w:val="2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Initi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e’ of </w:t>
      </w:r>
      <w:r>
        <w:rPr>
          <w:rFonts w:ascii="Bell MT" w:eastAsia="Bell MT" w:hAnsi="Bell MT" w:cs="Bell MT"/>
          <w:color w:val="363435"/>
          <w:spacing w:val="2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Mumbai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based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NGO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ana.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objecti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of </w:t>
      </w:r>
      <w:r>
        <w:rPr>
          <w:rFonts w:ascii="Bell MT" w:eastAsia="Bell MT" w:hAnsi="Bell MT" w:cs="Bell MT"/>
          <w:color w:val="363435"/>
          <w:spacing w:val="2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manual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was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enhance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kn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wledge</w:t>
      </w:r>
      <w:r>
        <w:rPr>
          <w:rFonts w:ascii="Bell MT" w:eastAsia="Bell MT" w:hAnsi="Bell MT" w:cs="Bell MT"/>
          <w:color w:val="363435"/>
          <w:spacing w:val="3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bout the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visions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  the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Act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engender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rights-based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specti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unde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standing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among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all sta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eholde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dealing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with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POCS</w:t>
      </w:r>
      <w:r>
        <w:rPr>
          <w:rFonts w:ascii="Bell MT" w:eastAsia="Bell MT" w:hAnsi="Bell MT" w:cs="Bell MT"/>
          <w:color w:val="363435"/>
          <w:spacing w:val="-19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.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It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is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hoped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this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Manual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Implement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tion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5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POCSO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Act,</w:t>
      </w:r>
    </w:p>
    <w:p w:rsidR="007F3697" w:rsidRDefault="002C3D1B">
      <w:pPr>
        <w:ind w:left="150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2012 would pr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ov</w:t>
      </w:r>
      <w:r>
        <w:rPr>
          <w:rFonts w:ascii="Bell MT" w:eastAsia="Bell MT" w:hAnsi="Bell MT" w:cs="Bell MT"/>
          <w:color w:val="363435"/>
          <w:sz w:val="24"/>
          <w:szCs w:val="24"/>
        </w:rPr>
        <w:t>e to be a useful document to all sta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eholde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.</w:t>
      </w:r>
    </w:p>
    <w:p w:rsidR="007F3697" w:rsidRDefault="002C3D1B">
      <w:pPr>
        <w:spacing w:before="33" w:line="269" w:lineRule="auto"/>
        <w:ind w:left="1500" w:right="1460" w:firstLine="72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It aims to be a comprehensi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 manual th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t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ocuses on a p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actical, hands-on approach, 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ther than a more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 theoretical description.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It also seeks to est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lish system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tic guidelines and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guide the use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deal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with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POCSO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cases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holistic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manne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through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arious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pictorial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cha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ts/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w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di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8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am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 which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are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placed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appropri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te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in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different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chapte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s/sections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better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unde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standing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of</w:t>
      </w:r>
      <w:r>
        <w:rPr>
          <w:rFonts w:ascii="Bell MT" w:eastAsia="Bell MT" w:hAnsi="Bell MT" w:cs="Bell MT"/>
          <w:color w:val="363435"/>
          <w:spacing w:val="4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arious facets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 POCSO Act, 2012 and to ma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e it a user -friend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z w:val="24"/>
          <w:szCs w:val="24"/>
        </w:rPr>
        <w:t>y document.</w:t>
      </w:r>
    </w:p>
    <w:p w:rsidR="007F3697" w:rsidRDefault="002C3D1B">
      <w:pPr>
        <w:ind w:left="222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I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xpress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m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8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titude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Ms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Stuti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2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ac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Hon’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le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Chai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pe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son,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N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tional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Commission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</w:t>
      </w:r>
    </w:p>
    <w:p w:rsidR="007F3697" w:rsidRDefault="002C3D1B">
      <w:pPr>
        <w:spacing w:before="33"/>
        <w:ind w:left="150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Protection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Child Rights (NCPCR),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or her guidance and </w:t>
      </w:r>
      <w:r>
        <w:rPr>
          <w:rFonts w:ascii="Bell MT" w:eastAsia="Bell MT" w:hAnsi="Bell MT" w:cs="Bell MT"/>
          <w:color w:val="363435"/>
          <w:sz w:val="24"/>
          <w:szCs w:val="24"/>
        </w:rPr>
        <w:t>suppo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t.</w:t>
      </w:r>
    </w:p>
    <w:p w:rsidR="007F3697" w:rsidRDefault="002C3D1B">
      <w:pPr>
        <w:spacing w:before="33" w:line="269" w:lineRule="auto"/>
        <w:ind w:left="1500" w:right="1460" w:firstLine="720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>Ackn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wledgements</w:t>
      </w:r>
      <w:r>
        <w:rPr>
          <w:rFonts w:ascii="Bell MT" w:eastAsia="Bell MT" w:hAnsi="Bell MT" w:cs="Bell MT"/>
          <w:color w:val="363435"/>
          <w:spacing w:val="-2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are</w:t>
      </w:r>
      <w:r>
        <w:rPr>
          <w:rFonts w:ascii="Bell MT" w:eastAsia="Bell MT" w:hAnsi="Bell MT" w:cs="Bell MT"/>
          <w:color w:val="363435"/>
          <w:spacing w:val="-2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also</w:t>
      </w:r>
      <w:r>
        <w:rPr>
          <w:rFonts w:ascii="Bell MT" w:eastAsia="Bell MT" w:hAnsi="Bell MT" w:cs="Bell MT"/>
          <w:color w:val="363435"/>
          <w:spacing w:val="-2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due</w:t>
      </w:r>
      <w:r>
        <w:rPr>
          <w:rFonts w:ascii="Bell MT" w:eastAsia="Bell MT" w:hAnsi="Bell MT" w:cs="Bell MT"/>
          <w:color w:val="363435"/>
          <w:spacing w:val="-2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to</w:t>
      </w:r>
      <w:r>
        <w:rPr>
          <w:rFonts w:ascii="Bell MT" w:eastAsia="Bell MT" w:hAnsi="Bell MT" w:cs="Bell MT"/>
          <w:color w:val="363435"/>
          <w:spacing w:val="-2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m</w:t>
      </w:r>
      <w:r>
        <w:rPr>
          <w:rFonts w:ascii="Bell MT" w:eastAsia="Bell MT" w:hAnsi="Bell MT" w:cs="Bell MT"/>
          <w:color w:val="363435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pacing w:val="-2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colle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gues</w:t>
      </w:r>
      <w:r>
        <w:rPr>
          <w:rFonts w:ascii="Bell MT" w:eastAsia="Bell MT" w:hAnsi="Bell MT" w:cs="Bell MT"/>
          <w:color w:val="363435"/>
          <w:spacing w:val="-2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Smt.</w:t>
      </w:r>
      <w:r>
        <w:rPr>
          <w:rFonts w:ascii="Bell MT" w:eastAsia="Bell MT" w:hAnsi="Bell MT" w:cs="Bell MT"/>
          <w:color w:val="363435"/>
          <w:spacing w:val="-2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upa</w:t>
      </w:r>
      <w:r>
        <w:rPr>
          <w:rFonts w:ascii="Bell MT" w:eastAsia="Bell MT" w:hAnsi="Bell MT" w:cs="Bell MT"/>
          <w:color w:val="363435"/>
          <w:spacing w:val="-2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2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apoo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-2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Member</w:t>
      </w:r>
      <w:r>
        <w:rPr>
          <w:rFonts w:ascii="Bell MT" w:eastAsia="Bell MT" w:hAnsi="Bell MT" w:cs="Bell MT"/>
          <w:color w:val="363435"/>
          <w:spacing w:val="-2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</w:t>
      </w:r>
      <w:r>
        <w:rPr>
          <w:rFonts w:ascii="Bell MT" w:eastAsia="Bell MT" w:hAnsi="Bell MT" w:cs="Bell MT"/>
          <w:color w:val="363435"/>
          <w:spacing w:val="-2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Health</w:t>
      </w:r>
      <w:r>
        <w:rPr>
          <w:rFonts w:ascii="Bell MT" w:eastAsia="Bell MT" w:hAnsi="Bell MT" w:cs="Bell MT"/>
          <w:color w:val="363435"/>
          <w:spacing w:val="-2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 Nutrition,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Shri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Pri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y</w:t>
      </w:r>
      <w:r>
        <w:rPr>
          <w:rFonts w:ascii="Bell MT" w:eastAsia="Bell MT" w:hAnsi="Bell MT" w:cs="Bell MT"/>
          <w:color w:val="363435"/>
          <w:sz w:val="24"/>
          <w:szCs w:val="24"/>
        </w:rPr>
        <w:t>ank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2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anoon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pacing w:val="-8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,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Member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Educ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tion,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Shri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ulbir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Krishan,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Adviser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(JJ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&amp;</w:t>
      </w:r>
      <w:r>
        <w:rPr>
          <w:rFonts w:ascii="Bell MT" w:eastAsia="Bell MT" w:hAnsi="Bell MT" w:cs="Bell MT"/>
          <w:color w:val="363435"/>
          <w:spacing w:val="-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POCSO), D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.</w:t>
      </w:r>
      <w:r>
        <w:rPr>
          <w:rFonts w:ascii="Bell MT" w:eastAsia="Bell MT" w:hAnsi="Bell MT" w:cs="Bell MT"/>
          <w:color w:val="363435"/>
          <w:spacing w:val="-1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Dhani</w:t>
      </w:r>
      <w:r>
        <w:rPr>
          <w:rFonts w:ascii="Bell MT" w:eastAsia="Bell MT" w:hAnsi="Bell MT" w:cs="Bell MT"/>
          <w:color w:val="363435"/>
          <w:spacing w:val="-1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am,</w:t>
      </w:r>
      <w:r>
        <w:rPr>
          <w:rFonts w:ascii="Bell MT" w:eastAsia="Bell MT" w:hAnsi="Bell MT" w:cs="Bell MT"/>
          <w:color w:val="363435"/>
          <w:spacing w:val="-1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Senior</w:t>
      </w:r>
      <w:r>
        <w:rPr>
          <w:rFonts w:ascii="Bell MT" w:eastAsia="Bell MT" w:hAnsi="Bell MT" w:cs="Bell MT"/>
          <w:color w:val="363435"/>
          <w:spacing w:val="-1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Consultant</w:t>
      </w:r>
      <w:r>
        <w:rPr>
          <w:rFonts w:ascii="Bell MT" w:eastAsia="Bell MT" w:hAnsi="Bell MT" w:cs="Bell MT"/>
          <w:color w:val="363435"/>
          <w:spacing w:val="-1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(JJ</w:t>
      </w:r>
      <w:r>
        <w:rPr>
          <w:rFonts w:ascii="Bell MT" w:eastAsia="Bell MT" w:hAnsi="Bell MT" w:cs="Bell MT"/>
          <w:color w:val="363435"/>
          <w:spacing w:val="-1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&amp;</w:t>
      </w:r>
      <w:r>
        <w:rPr>
          <w:rFonts w:ascii="Bell MT" w:eastAsia="Bell MT" w:hAnsi="Bell MT" w:cs="Bell MT"/>
          <w:color w:val="363435"/>
          <w:spacing w:val="-1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POCSO)</w:t>
      </w:r>
      <w:r>
        <w:rPr>
          <w:rFonts w:ascii="Bell MT" w:eastAsia="Bell MT" w:hAnsi="Bell MT" w:cs="Bell MT"/>
          <w:color w:val="363435"/>
          <w:spacing w:val="-1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and</w:t>
      </w:r>
      <w:r>
        <w:rPr>
          <w:rFonts w:ascii="Bell MT" w:eastAsia="Bell MT" w:hAnsi="Bell MT" w:cs="Bell MT"/>
          <w:color w:val="363435"/>
          <w:spacing w:val="-1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Ms</w:t>
      </w:r>
      <w:r>
        <w:rPr>
          <w:rFonts w:ascii="Bell MT" w:eastAsia="Bell MT" w:hAnsi="Bell MT" w:cs="Bell MT"/>
          <w:color w:val="363435"/>
          <w:spacing w:val="-1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Nidhi</w:t>
      </w:r>
      <w:r>
        <w:rPr>
          <w:rFonts w:ascii="Bell MT" w:eastAsia="Bell MT" w:hAnsi="Bell MT" w:cs="Bell MT"/>
          <w:color w:val="363435"/>
          <w:spacing w:val="-1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Sha</w:t>
      </w:r>
      <w:r>
        <w:rPr>
          <w:rFonts w:ascii="Bell MT" w:eastAsia="Bell MT" w:hAnsi="Bell MT" w:cs="Bell MT"/>
          <w:color w:val="363435"/>
          <w:spacing w:val="5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ma,</w:t>
      </w:r>
      <w:r>
        <w:rPr>
          <w:rFonts w:ascii="Bell MT" w:eastAsia="Bell MT" w:hAnsi="Bell MT" w:cs="Bell MT"/>
          <w:color w:val="363435"/>
          <w:spacing w:val="-1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Consultant</w:t>
      </w:r>
      <w:r>
        <w:rPr>
          <w:rFonts w:ascii="Bell MT" w:eastAsia="Bell MT" w:hAnsi="Bell MT" w:cs="Bell MT"/>
          <w:color w:val="363435"/>
          <w:spacing w:val="-1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(L</w:t>
      </w:r>
      <w:r>
        <w:rPr>
          <w:rFonts w:ascii="Bell MT" w:eastAsia="Bell MT" w:hAnsi="Bell MT" w:cs="Bell MT"/>
          <w:color w:val="363435"/>
          <w:spacing w:val="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z w:val="24"/>
          <w:szCs w:val="24"/>
        </w:rPr>
        <w:t>al),</w:t>
      </w:r>
      <w:r>
        <w:rPr>
          <w:rFonts w:ascii="Bell MT" w:eastAsia="Bell MT" w:hAnsi="Bell MT" w:cs="Bell MT"/>
          <w:color w:val="363435"/>
          <w:spacing w:val="-1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NCPCR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 their continued suppo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t and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alu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le inputs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 pr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paring this User Handbook.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4" w:line="200" w:lineRule="exact"/>
      </w:pPr>
    </w:p>
    <w:p w:rsidR="007F3697" w:rsidRDefault="007F3697">
      <w:pPr>
        <w:ind w:left="1500"/>
        <w:rPr>
          <w:rFonts w:ascii="Bell MT" w:eastAsia="Bell MT" w:hAnsi="Bell MT" w:cs="Bell MT"/>
          <w:sz w:val="24"/>
          <w:szCs w:val="24"/>
        </w:rPr>
      </w:pPr>
      <w:r w:rsidRPr="007F3697">
        <w:pict>
          <v:shape id="_x0000_s1573" type="#_x0000_t75" style="position:absolute;left:0;text-align:left;margin-left:467.15pt;margin-top:-30.5pt;width:95.15pt;height:31.5pt;z-index:-5011;mso-position-horizontal-relative:page">
            <v:imagedata r:id="rId14" o:title=""/>
            <w10:wrap anchorx="page"/>
          </v:shape>
        </w:pict>
      </w:r>
      <w:r w:rsidR="002C3D1B">
        <w:rPr>
          <w:rFonts w:ascii="Bell MT" w:eastAsia="Bell MT" w:hAnsi="Bell MT" w:cs="Bell MT"/>
          <w:color w:val="363435"/>
          <w:sz w:val="24"/>
          <w:szCs w:val="24"/>
        </w:rPr>
        <w:t>N</w:t>
      </w:r>
      <w:r w:rsidR="002C3D1B">
        <w:rPr>
          <w:rFonts w:ascii="Bell MT" w:eastAsia="Bell MT" w:hAnsi="Bell MT" w:cs="Bell MT"/>
          <w:color w:val="363435"/>
          <w:spacing w:val="-2"/>
          <w:sz w:val="24"/>
          <w:szCs w:val="24"/>
        </w:rPr>
        <w:t>e</w:t>
      </w:r>
      <w:r w:rsidR="002C3D1B">
        <w:rPr>
          <w:rFonts w:ascii="Bell MT" w:eastAsia="Bell MT" w:hAnsi="Bell MT" w:cs="Bell MT"/>
          <w:color w:val="363435"/>
          <w:sz w:val="24"/>
          <w:szCs w:val="24"/>
        </w:rPr>
        <w:t xml:space="preserve">w Delhi                                                                                                                     </w:t>
      </w:r>
      <w:r w:rsidR="002C3D1B">
        <w:rPr>
          <w:rFonts w:ascii="Bell MT" w:eastAsia="Bell MT" w:hAnsi="Bell MT" w:cs="Bell MT"/>
          <w:color w:val="363435"/>
          <w:spacing w:val="16"/>
          <w:sz w:val="24"/>
          <w:szCs w:val="24"/>
        </w:rPr>
        <w:t xml:space="preserve"> </w:t>
      </w:r>
      <w:r w:rsidR="002C3D1B">
        <w:rPr>
          <w:rFonts w:ascii="Bell MT" w:eastAsia="Bell MT" w:hAnsi="Bell MT" w:cs="Bell MT"/>
          <w:b/>
          <w:color w:val="363435"/>
          <w:spacing w:val="-21"/>
          <w:sz w:val="24"/>
          <w:szCs w:val="24"/>
        </w:rPr>
        <w:t>Y</w:t>
      </w:r>
      <w:r w:rsidR="002C3D1B">
        <w:rPr>
          <w:rFonts w:ascii="Bell MT" w:eastAsia="Bell MT" w:hAnsi="Bell MT" w:cs="Bell MT"/>
          <w:b/>
          <w:color w:val="363435"/>
          <w:sz w:val="24"/>
          <w:szCs w:val="24"/>
        </w:rPr>
        <w:t>ash</w:t>
      </w:r>
      <w:r w:rsidR="002C3D1B">
        <w:rPr>
          <w:rFonts w:ascii="Bell MT" w:eastAsia="Bell MT" w:hAnsi="Bell MT" w:cs="Bell MT"/>
          <w:b/>
          <w:color w:val="363435"/>
          <w:spacing w:val="-6"/>
          <w:sz w:val="24"/>
          <w:szCs w:val="24"/>
        </w:rPr>
        <w:t>w</w:t>
      </w:r>
      <w:r w:rsidR="002C3D1B">
        <w:rPr>
          <w:rFonts w:ascii="Bell MT" w:eastAsia="Bell MT" w:hAnsi="Bell MT" w:cs="Bell MT"/>
          <w:b/>
          <w:color w:val="363435"/>
          <w:sz w:val="24"/>
          <w:szCs w:val="24"/>
        </w:rPr>
        <w:t xml:space="preserve">ant </w:t>
      </w:r>
      <w:r w:rsidR="002C3D1B">
        <w:rPr>
          <w:rFonts w:ascii="Bell MT" w:eastAsia="Bell MT" w:hAnsi="Bell MT" w:cs="Bell MT"/>
          <w:b/>
          <w:color w:val="363435"/>
          <w:spacing w:val="-5"/>
          <w:sz w:val="24"/>
          <w:szCs w:val="24"/>
        </w:rPr>
        <w:t>J</w:t>
      </w:r>
      <w:r w:rsidR="002C3D1B">
        <w:rPr>
          <w:rFonts w:ascii="Bell MT" w:eastAsia="Bell MT" w:hAnsi="Bell MT" w:cs="Bell MT"/>
          <w:b/>
          <w:color w:val="363435"/>
          <w:sz w:val="24"/>
          <w:szCs w:val="24"/>
        </w:rPr>
        <w:t>ain</w:t>
      </w:r>
    </w:p>
    <w:p w:rsidR="007F3697" w:rsidRDefault="002C3D1B">
      <w:pPr>
        <w:spacing w:before="21"/>
        <w:ind w:left="1500"/>
        <w:rPr>
          <w:rFonts w:ascii="Bell MT" w:eastAsia="Bell MT" w:hAnsi="Bell MT" w:cs="Bell MT"/>
          <w:sz w:val="24"/>
          <w:szCs w:val="24"/>
        </w:rPr>
        <w:sectPr w:rsidR="007F3697">
          <w:footerReference w:type="default" r:id="rId15"/>
          <w:pgSz w:w="12760" w:h="17680"/>
          <w:pgMar w:top="420" w:right="0" w:bottom="280" w:left="0" w:header="0" w:footer="949" w:gutter="0"/>
          <w:cols w:space="720"/>
        </w:sectPr>
      </w:pPr>
      <w:r>
        <w:rPr>
          <w:rFonts w:ascii="Bell MT" w:eastAsia="Bell MT" w:hAnsi="Bell MT" w:cs="Bell MT"/>
          <w:color w:val="363435"/>
          <w:sz w:val="24"/>
          <w:szCs w:val="24"/>
        </w:rPr>
        <w:t>D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ted:   S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ptembe</w:t>
      </w:r>
      <w:r>
        <w:rPr>
          <w:rFonts w:ascii="Bell MT" w:eastAsia="Bell MT" w:hAnsi="Bell MT" w:cs="Bell MT"/>
          <w:color w:val="363435"/>
          <w:spacing w:val="-16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, 2017                                                                                                         </w:t>
      </w:r>
      <w:r>
        <w:rPr>
          <w:rFonts w:ascii="Bell MT" w:eastAsia="Bell MT" w:hAnsi="Bell MT" w:cs="Bell MT"/>
          <w:color w:val="363435"/>
          <w:spacing w:val="1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Member</w:t>
      </w:r>
    </w:p>
    <w:p w:rsidR="007F3697" w:rsidRDefault="007F3697">
      <w:pPr>
        <w:spacing w:before="2"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line="380" w:lineRule="exact"/>
        <w:ind w:left="5535" w:right="5535"/>
        <w:jc w:val="center"/>
        <w:rPr>
          <w:rFonts w:ascii="Myriad Pro" w:eastAsia="Myriad Pro" w:hAnsi="Myriad Pro" w:cs="Myriad Pro"/>
          <w:sz w:val="32"/>
          <w:szCs w:val="32"/>
        </w:rPr>
      </w:pPr>
      <w:r>
        <w:rPr>
          <w:rFonts w:ascii="Myriad Pro" w:eastAsia="Myriad Pro" w:hAnsi="Myriad Pro" w:cs="Myriad Pro"/>
          <w:b/>
          <w:color w:val="D2363B"/>
          <w:spacing w:val="-3"/>
          <w:sz w:val="32"/>
          <w:szCs w:val="32"/>
        </w:rPr>
        <w:t>C</w:t>
      </w:r>
      <w:r>
        <w:rPr>
          <w:rFonts w:ascii="Myriad Pro" w:eastAsia="Myriad Pro" w:hAnsi="Myriad Pro" w:cs="Myriad Pro"/>
          <w:b/>
          <w:color w:val="D2363B"/>
          <w:spacing w:val="6"/>
          <w:sz w:val="32"/>
          <w:szCs w:val="32"/>
        </w:rPr>
        <w:t>ONTEN</w:t>
      </w:r>
      <w:r>
        <w:rPr>
          <w:rFonts w:ascii="Myriad Pro" w:eastAsia="Myriad Pro" w:hAnsi="Myriad Pro" w:cs="Myriad Pro"/>
          <w:b/>
          <w:color w:val="D2363B"/>
          <w:spacing w:val="4"/>
          <w:sz w:val="32"/>
          <w:szCs w:val="32"/>
        </w:rPr>
        <w:t>T</w:t>
      </w:r>
      <w:r>
        <w:rPr>
          <w:rFonts w:ascii="Myriad Pro" w:eastAsia="Myriad Pro" w:hAnsi="Myriad Pro" w:cs="Myriad Pro"/>
          <w:b/>
          <w:color w:val="D2363B"/>
          <w:w w:val="124"/>
          <w:sz w:val="32"/>
          <w:szCs w:val="32"/>
        </w:rPr>
        <w:t>s</w:t>
      </w:r>
    </w:p>
    <w:p w:rsidR="007F3697" w:rsidRDefault="007F3697">
      <w:pPr>
        <w:spacing w:before="17" w:line="200" w:lineRule="exact"/>
      </w:pPr>
    </w:p>
    <w:p w:rsidR="007F3697" w:rsidRDefault="002C3D1B">
      <w:pPr>
        <w:spacing w:line="352" w:lineRule="auto"/>
        <w:ind w:left="1500" w:right="1481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pacing w:val="-15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z w:val="24"/>
          <w:szCs w:val="24"/>
        </w:rPr>
        <w:t>or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word </w:t>
      </w:r>
      <w:r>
        <w:rPr>
          <w:rFonts w:ascii="Bell MT" w:eastAsia="Bell MT" w:hAnsi="Bell MT" w:cs="Bell MT"/>
          <w:color w:val="363435"/>
          <w:sz w:val="24"/>
          <w:szCs w:val="24"/>
        </w:rPr>
        <w:t>................................................................................................................................................................</w:t>
      </w:r>
      <w:r>
        <w:rPr>
          <w:rFonts w:ascii="Bell MT" w:eastAsia="Bell MT" w:hAnsi="Bell MT" w:cs="Bell MT"/>
          <w:color w:val="363435"/>
          <w:spacing w:val="17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(i) Ackn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wledgement ...........................................................................</w:t>
      </w:r>
      <w:r>
        <w:rPr>
          <w:rFonts w:ascii="Bell MT" w:eastAsia="Bell MT" w:hAnsi="Bell MT" w:cs="Bell MT"/>
          <w:color w:val="363435"/>
          <w:sz w:val="24"/>
          <w:szCs w:val="24"/>
        </w:rPr>
        <w:t>....................................................................(iii) A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br</w:t>
      </w:r>
      <w:r>
        <w:rPr>
          <w:rFonts w:ascii="Bell MT" w:eastAsia="Bell MT" w:hAnsi="Bell MT" w:cs="Bell MT"/>
          <w:color w:val="363435"/>
          <w:spacing w:val="-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vi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tions used ..............................................................................................................................................(vi)</w:t>
      </w:r>
    </w:p>
    <w:p w:rsidR="007F3697" w:rsidRDefault="007F3697">
      <w:pPr>
        <w:spacing w:before="6" w:line="160" w:lineRule="exact"/>
        <w:rPr>
          <w:sz w:val="17"/>
          <w:szCs w:val="17"/>
        </w:rPr>
      </w:pPr>
    </w:p>
    <w:p w:rsidR="007F3697" w:rsidRDefault="002C3D1B">
      <w:pPr>
        <w:spacing w:line="260" w:lineRule="exact"/>
        <w:ind w:left="1500" w:right="1509"/>
        <w:jc w:val="both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b/>
          <w:color w:val="363435"/>
          <w:position w:val="1"/>
          <w:sz w:val="24"/>
          <w:szCs w:val="24"/>
        </w:rPr>
        <w:t xml:space="preserve">Chapter – I.  </w:t>
      </w:r>
      <w:r>
        <w:rPr>
          <w:rFonts w:ascii="Bell MT" w:eastAsia="Bell MT" w:hAnsi="Bell MT" w:cs="Bell MT"/>
          <w:b/>
          <w:color w:val="363435"/>
          <w:spacing w:val="9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>Unde</w:t>
      </w:r>
      <w:r>
        <w:rPr>
          <w:rFonts w:ascii="Bell MT" w:eastAsia="Bell MT" w:hAnsi="Bell MT" w:cs="Bell MT"/>
          <w:color w:val="363435"/>
          <w:spacing w:val="3"/>
          <w:position w:val="1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>standing Child S</w:t>
      </w:r>
      <w:r>
        <w:rPr>
          <w:rFonts w:ascii="Bell MT" w:eastAsia="Bell MT" w:hAnsi="Bell MT" w:cs="Bell MT"/>
          <w:color w:val="363435"/>
          <w:spacing w:val="6"/>
          <w:position w:val="1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>xual A</w:t>
      </w:r>
      <w:r>
        <w:rPr>
          <w:rFonts w:ascii="Bell MT" w:eastAsia="Bell MT" w:hAnsi="Bell MT" w:cs="Bell MT"/>
          <w:color w:val="363435"/>
          <w:spacing w:val="-3"/>
          <w:position w:val="1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 xml:space="preserve">use                                                                             </w:t>
      </w:r>
      <w:r>
        <w:rPr>
          <w:rFonts w:ascii="Bell MT" w:eastAsia="Bell MT" w:hAnsi="Bell MT" w:cs="Bell MT"/>
          <w:color w:val="363435"/>
          <w:spacing w:val="5"/>
          <w:position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>1</w:t>
      </w:r>
    </w:p>
    <w:p w:rsidR="007F3697" w:rsidRDefault="007F3697">
      <w:pPr>
        <w:spacing w:before="2" w:line="40" w:lineRule="exact"/>
        <w:rPr>
          <w:sz w:val="5"/>
          <w:szCs w:val="5"/>
        </w:rPr>
      </w:pPr>
    </w:p>
    <w:tbl>
      <w:tblPr>
        <w:tblW w:w="0" w:type="auto"/>
        <w:tblInd w:w="29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513"/>
        <w:gridCol w:w="5921"/>
        <w:gridCol w:w="1907"/>
      </w:tblGrid>
      <w:tr w:rsidR="007F3697">
        <w:trPr>
          <w:trHeight w:hRule="exact" w:val="416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78"/>
              <w:ind w:left="40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1.0.</w:t>
            </w:r>
          </w:p>
        </w:tc>
        <w:tc>
          <w:tcPr>
            <w:tcW w:w="5921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78"/>
              <w:ind w:left="128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Introduction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78"/>
              <w:ind w:right="40"/>
              <w:jc w:val="right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1</w:t>
            </w:r>
          </w:p>
        </w:tc>
      </w:tr>
      <w:tr w:rsidR="007F3697">
        <w:trPr>
          <w:trHeight w:hRule="exact" w:val="392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left="40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2.0.</w:t>
            </w:r>
          </w:p>
        </w:tc>
        <w:tc>
          <w:tcPr>
            <w:tcW w:w="5921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left="128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Some Impo</w:t>
            </w:r>
            <w:r>
              <w:rPr>
                <w:rFonts w:ascii="Bell MT" w:eastAsia="Bell MT" w:hAnsi="Bell MT" w:cs="Bell MT"/>
                <w:color w:val="363435"/>
                <w:spacing w:val="4"/>
                <w:sz w:val="24"/>
                <w:szCs w:val="24"/>
              </w:rPr>
              <w:t>r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 xml:space="preserve">tant </w:t>
            </w:r>
            <w:r>
              <w:rPr>
                <w:rFonts w:ascii="Bell MT" w:eastAsia="Bell MT" w:hAnsi="Bell MT" w:cs="Bell MT"/>
                <w:color w:val="363435"/>
                <w:spacing w:val="-14"/>
                <w:sz w:val="24"/>
                <w:szCs w:val="24"/>
              </w:rPr>
              <w:t>T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e</w:t>
            </w:r>
            <w:r>
              <w:rPr>
                <w:rFonts w:ascii="Bell MT" w:eastAsia="Bell MT" w:hAnsi="Bell MT" w:cs="Bell MT"/>
                <w:color w:val="363435"/>
                <w:spacing w:val="5"/>
                <w:sz w:val="24"/>
                <w:szCs w:val="24"/>
              </w:rPr>
              <w:t>r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minol</w:t>
            </w:r>
            <w:r>
              <w:rPr>
                <w:rFonts w:ascii="Bell MT" w:eastAsia="Bell MT" w:hAnsi="Bell MT" w:cs="Bell MT"/>
                <w:color w:val="363435"/>
                <w:spacing w:val="-3"/>
                <w:sz w:val="24"/>
                <w:szCs w:val="24"/>
              </w:rPr>
              <w:t>o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gies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right="40"/>
              <w:jc w:val="right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5</w:t>
            </w:r>
          </w:p>
        </w:tc>
      </w:tr>
      <w:tr w:rsidR="007F3697">
        <w:trPr>
          <w:trHeight w:hRule="exact" w:val="392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left="40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3.0.</w:t>
            </w:r>
          </w:p>
        </w:tc>
        <w:tc>
          <w:tcPr>
            <w:tcW w:w="5921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left="128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S</w:t>
            </w:r>
            <w:r>
              <w:rPr>
                <w:rFonts w:ascii="Bell MT" w:eastAsia="Bell MT" w:hAnsi="Bell MT" w:cs="Bell MT"/>
                <w:color w:val="363435"/>
                <w:spacing w:val="6"/>
                <w:sz w:val="24"/>
                <w:szCs w:val="24"/>
              </w:rPr>
              <w:t>e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 xml:space="preserve">xual Offences </w:t>
            </w:r>
            <w:r>
              <w:rPr>
                <w:rFonts w:ascii="Bell MT" w:eastAsia="Bell MT" w:hAnsi="Bell MT" w:cs="Bell MT"/>
                <w:color w:val="363435"/>
                <w:spacing w:val="-3"/>
                <w:sz w:val="24"/>
                <w:szCs w:val="24"/>
              </w:rPr>
              <w:t>a</w:t>
            </w:r>
            <w:r>
              <w:rPr>
                <w:rFonts w:ascii="Bell MT" w:eastAsia="Bell MT" w:hAnsi="Bell MT" w:cs="Bell MT"/>
                <w:color w:val="363435"/>
                <w:spacing w:val="-5"/>
                <w:sz w:val="24"/>
                <w:szCs w:val="24"/>
              </w:rPr>
              <w:t>g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ainst Children in India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right="40"/>
              <w:jc w:val="right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6</w:t>
            </w:r>
          </w:p>
        </w:tc>
      </w:tr>
      <w:tr w:rsidR="007F3697">
        <w:trPr>
          <w:trHeight w:hRule="exact" w:val="416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left="40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4.0.</w:t>
            </w:r>
          </w:p>
        </w:tc>
        <w:tc>
          <w:tcPr>
            <w:tcW w:w="5921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left="128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Causes of</w:t>
            </w:r>
            <w:r>
              <w:rPr>
                <w:rFonts w:ascii="Bell MT" w:eastAsia="Bell MT" w:hAnsi="Bell MT" w:cs="Bell MT"/>
                <w:color w:val="363435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Child S</w:t>
            </w:r>
            <w:r>
              <w:rPr>
                <w:rFonts w:ascii="Bell MT" w:eastAsia="Bell MT" w:hAnsi="Bell MT" w:cs="Bell MT"/>
                <w:color w:val="363435"/>
                <w:spacing w:val="6"/>
                <w:sz w:val="24"/>
                <w:szCs w:val="24"/>
              </w:rPr>
              <w:t>e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xual A</w:t>
            </w:r>
            <w:r>
              <w:rPr>
                <w:rFonts w:ascii="Bell MT" w:eastAsia="Bell MT" w:hAnsi="Bell MT" w:cs="Bell MT"/>
                <w:color w:val="363435"/>
                <w:spacing w:val="-3"/>
                <w:sz w:val="24"/>
                <w:szCs w:val="24"/>
              </w:rPr>
              <w:t>b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 xml:space="preserve">use 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in India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right="40"/>
              <w:jc w:val="right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7</w:t>
            </w:r>
          </w:p>
        </w:tc>
      </w:tr>
    </w:tbl>
    <w:p w:rsidR="007F3697" w:rsidRDefault="007F3697">
      <w:pPr>
        <w:spacing w:before="2" w:line="160" w:lineRule="exact"/>
        <w:rPr>
          <w:sz w:val="17"/>
          <w:szCs w:val="17"/>
        </w:rPr>
      </w:pPr>
    </w:p>
    <w:p w:rsidR="007F3697" w:rsidRDefault="002C3D1B">
      <w:pPr>
        <w:spacing w:before="34"/>
        <w:ind w:left="150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b/>
          <w:color w:val="363435"/>
          <w:sz w:val="24"/>
          <w:szCs w:val="24"/>
        </w:rPr>
        <w:t>Chapter – II.</w:t>
      </w:r>
      <w:r>
        <w:rPr>
          <w:rFonts w:ascii="Bell MT" w:eastAsia="Bell MT" w:hAnsi="Bell MT" w:cs="Bell MT"/>
          <w:b/>
          <w:color w:val="363435"/>
          <w:spacing w:val="4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 POCSO Act, 2012 - A Comprehensi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>e l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w to protect children</w:t>
      </w:r>
    </w:p>
    <w:p w:rsidR="007F3697" w:rsidRDefault="002C3D1B">
      <w:pPr>
        <w:spacing w:before="53" w:line="260" w:lineRule="exact"/>
        <w:ind w:left="294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>from S</w:t>
      </w:r>
      <w:r>
        <w:rPr>
          <w:rFonts w:ascii="Bell MT" w:eastAsia="Bell MT" w:hAnsi="Bell MT" w:cs="Bell MT"/>
          <w:color w:val="363435"/>
          <w:spacing w:val="6"/>
          <w:position w:val="1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position w:val="1"/>
          <w:sz w:val="24"/>
          <w:szCs w:val="24"/>
        </w:rPr>
        <w:t>xual Offences                                                                                                     9</w:t>
      </w:r>
    </w:p>
    <w:p w:rsidR="007F3697" w:rsidRDefault="007F3697">
      <w:pPr>
        <w:spacing w:before="2" w:line="40" w:lineRule="exact"/>
        <w:rPr>
          <w:sz w:val="5"/>
          <w:szCs w:val="5"/>
        </w:rPr>
      </w:pPr>
    </w:p>
    <w:tbl>
      <w:tblPr>
        <w:tblW w:w="0" w:type="auto"/>
        <w:tblInd w:w="29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513"/>
        <w:gridCol w:w="6829"/>
        <w:gridCol w:w="999"/>
      </w:tblGrid>
      <w:tr w:rsidR="007F3697">
        <w:trPr>
          <w:trHeight w:hRule="exact" w:val="416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78"/>
              <w:ind w:left="40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1.0.</w:t>
            </w:r>
          </w:p>
        </w:tc>
        <w:tc>
          <w:tcPr>
            <w:tcW w:w="6829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78"/>
              <w:ind w:left="128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POCSO Act, 2012- A Comprehensi</w:t>
            </w:r>
            <w:r>
              <w:rPr>
                <w:rFonts w:ascii="Bell MT" w:eastAsia="Bell MT" w:hAnsi="Bell MT" w:cs="Bell MT"/>
                <w:color w:val="363435"/>
                <w:spacing w:val="-6"/>
                <w:sz w:val="24"/>
                <w:szCs w:val="24"/>
              </w:rPr>
              <w:t>v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e L</w:t>
            </w:r>
            <w:r>
              <w:rPr>
                <w:rFonts w:ascii="Bell MT" w:eastAsia="Bell MT" w:hAnsi="Bell MT" w:cs="Bell MT"/>
                <w:color w:val="363435"/>
                <w:spacing w:val="2"/>
                <w:sz w:val="24"/>
                <w:szCs w:val="24"/>
              </w:rPr>
              <w:t>e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gisl</w:t>
            </w:r>
            <w:r>
              <w:rPr>
                <w:rFonts w:ascii="Bell MT" w:eastAsia="Bell MT" w:hAnsi="Bell MT" w:cs="Bell MT"/>
                <w:color w:val="363435"/>
                <w:spacing w:val="-6"/>
                <w:sz w:val="24"/>
                <w:szCs w:val="24"/>
              </w:rPr>
              <w:t>a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ti</w:t>
            </w:r>
            <w:r>
              <w:rPr>
                <w:rFonts w:ascii="Bell MT" w:eastAsia="Bell MT" w:hAnsi="Bell MT" w:cs="Bell MT"/>
                <w:color w:val="363435"/>
                <w:spacing w:val="-5"/>
                <w:sz w:val="24"/>
                <w:szCs w:val="24"/>
              </w:rPr>
              <w:t>v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 xml:space="preserve">e </w:t>
            </w:r>
            <w:r>
              <w:rPr>
                <w:rFonts w:ascii="Bell MT" w:eastAsia="Bell MT" w:hAnsi="Bell MT" w:cs="Bell MT"/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rFonts w:ascii="Bell MT" w:eastAsia="Bell MT" w:hAnsi="Bell MT" w:cs="Bell MT"/>
                <w:color w:val="363435"/>
                <w:spacing w:val="3"/>
                <w:sz w:val="24"/>
                <w:szCs w:val="24"/>
              </w:rPr>
              <w:t>r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am</w:t>
            </w:r>
            <w:r>
              <w:rPr>
                <w:rFonts w:ascii="Bell MT" w:eastAsia="Bell MT" w:hAnsi="Bell MT" w:cs="Bell MT"/>
                <w:color w:val="363435"/>
                <w:spacing w:val="-2"/>
                <w:sz w:val="24"/>
                <w:szCs w:val="24"/>
              </w:rPr>
              <w:t>e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work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78"/>
              <w:ind w:right="40"/>
              <w:jc w:val="right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9</w:t>
            </w:r>
          </w:p>
        </w:tc>
      </w:tr>
      <w:tr w:rsidR="007F3697">
        <w:trPr>
          <w:trHeight w:hRule="exact" w:val="392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left="40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2.0.</w:t>
            </w:r>
          </w:p>
        </w:tc>
        <w:tc>
          <w:tcPr>
            <w:tcW w:w="6829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left="128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Definitions under the POCSO Act, 2012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right="40"/>
              <w:jc w:val="right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13</w:t>
            </w:r>
          </w:p>
        </w:tc>
      </w:tr>
      <w:tr w:rsidR="007F3697">
        <w:trPr>
          <w:trHeight w:hRule="exact" w:val="392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left="40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3.0.</w:t>
            </w:r>
          </w:p>
        </w:tc>
        <w:tc>
          <w:tcPr>
            <w:tcW w:w="6829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left="128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 xml:space="preserve">Child </w:t>
            </w:r>
            <w:r>
              <w:rPr>
                <w:rFonts w:ascii="Bell MT" w:eastAsia="Bell MT" w:hAnsi="Bell MT" w:cs="Bell MT"/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riend</w:t>
            </w:r>
            <w:r>
              <w:rPr>
                <w:rFonts w:ascii="Bell MT" w:eastAsia="Bell MT" w:hAnsi="Bell MT" w:cs="Bell MT"/>
                <w:color w:val="363435"/>
                <w:spacing w:val="-6"/>
                <w:sz w:val="24"/>
                <w:szCs w:val="24"/>
              </w:rPr>
              <w:t>l</w:t>
            </w: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y Procedures under the POCSO Act, 2012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right="40"/>
              <w:jc w:val="right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18</w:t>
            </w:r>
          </w:p>
        </w:tc>
      </w:tr>
      <w:tr w:rsidR="007F3697">
        <w:trPr>
          <w:trHeight w:hRule="exact" w:val="416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left="40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4.0.</w:t>
            </w:r>
          </w:p>
        </w:tc>
        <w:tc>
          <w:tcPr>
            <w:tcW w:w="6829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left="128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Emergency Medical Care and Counselling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2C3D1B">
            <w:pPr>
              <w:spacing w:before="54"/>
              <w:ind w:right="40"/>
              <w:jc w:val="right"/>
              <w:rPr>
                <w:rFonts w:ascii="Bell MT" w:eastAsia="Bell MT" w:hAnsi="Bell MT" w:cs="Bell MT"/>
                <w:sz w:val="24"/>
                <w:szCs w:val="24"/>
              </w:rPr>
            </w:pPr>
            <w:r>
              <w:rPr>
                <w:rFonts w:ascii="Bell MT" w:eastAsia="Bell MT" w:hAnsi="Bell MT" w:cs="Bell MT"/>
                <w:color w:val="363435"/>
                <w:sz w:val="24"/>
                <w:szCs w:val="24"/>
              </w:rPr>
              <w:t>20</w:t>
            </w:r>
          </w:p>
        </w:tc>
      </w:tr>
    </w:tbl>
    <w:p w:rsidR="007F3697" w:rsidRDefault="007F3697">
      <w:pPr>
        <w:spacing w:before="2" w:line="160" w:lineRule="exact"/>
        <w:rPr>
          <w:sz w:val="17"/>
          <w:szCs w:val="17"/>
        </w:rPr>
      </w:pPr>
    </w:p>
    <w:p w:rsidR="007F3697" w:rsidRDefault="002C3D1B">
      <w:pPr>
        <w:spacing w:before="34"/>
        <w:ind w:left="150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b/>
          <w:color w:val="363435"/>
          <w:sz w:val="24"/>
          <w:szCs w:val="24"/>
        </w:rPr>
        <w:t>Chapte</w:t>
      </w:r>
      <w:r>
        <w:rPr>
          <w:rFonts w:ascii="Bell MT" w:eastAsia="Bell MT" w:hAnsi="Bell MT" w:cs="Bell MT"/>
          <w:b/>
          <w:color w:val="363435"/>
          <w:spacing w:val="-10"/>
          <w:sz w:val="24"/>
          <w:szCs w:val="24"/>
        </w:rPr>
        <w:t>r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- III.</w:t>
      </w:r>
      <w:r>
        <w:rPr>
          <w:rFonts w:ascii="Bell MT" w:eastAsia="Bell MT" w:hAnsi="Bell MT" w:cs="Bell MT"/>
          <w:b/>
          <w:color w:val="363435"/>
          <w:spacing w:val="5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ole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ey Sta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k</w:t>
      </w:r>
      <w:r>
        <w:rPr>
          <w:rFonts w:ascii="Bell MT" w:eastAsia="Bell MT" w:hAnsi="Bell MT" w:cs="Bell MT"/>
          <w:color w:val="363435"/>
          <w:sz w:val="24"/>
          <w:szCs w:val="24"/>
        </w:rPr>
        <w:t>eholde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 under the POCSO Act,2012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                                            </w:t>
      </w:r>
      <w:r>
        <w:rPr>
          <w:rFonts w:ascii="Bell MT" w:eastAsia="Bell MT" w:hAnsi="Bell MT" w:cs="Bell MT"/>
          <w:color w:val="363435"/>
          <w:spacing w:val="4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21</w:t>
      </w:r>
    </w:p>
    <w:p w:rsidR="007F3697" w:rsidRDefault="007F3697">
      <w:pPr>
        <w:spacing w:before="5" w:line="120" w:lineRule="exact"/>
        <w:rPr>
          <w:sz w:val="12"/>
          <w:szCs w:val="12"/>
        </w:rPr>
      </w:pPr>
    </w:p>
    <w:p w:rsidR="007F3697" w:rsidRDefault="002C3D1B">
      <w:pPr>
        <w:ind w:left="294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 xml:space="preserve">1.0.   </w:t>
      </w:r>
      <w:r>
        <w:rPr>
          <w:rFonts w:ascii="Bell MT" w:eastAsia="Bell MT" w:hAnsi="Bell MT" w:cs="Bell MT"/>
          <w:color w:val="363435"/>
          <w:spacing w:val="1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ole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P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arents                                                                                                </w:t>
      </w:r>
      <w:r>
        <w:rPr>
          <w:rFonts w:ascii="Bell MT" w:eastAsia="Bell MT" w:hAnsi="Bell MT" w:cs="Bell MT"/>
          <w:color w:val="363435"/>
          <w:spacing w:val="5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21</w:t>
      </w:r>
    </w:p>
    <w:p w:rsidR="007F3697" w:rsidRDefault="007F3697">
      <w:pPr>
        <w:spacing w:before="5" w:line="120" w:lineRule="exact"/>
        <w:rPr>
          <w:sz w:val="12"/>
          <w:szCs w:val="12"/>
        </w:rPr>
      </w:pPr>
    </w:p>
    <w:p w:rsidR="007F3697" w:rsidRDefault="002C3D1B">
      <w:pPr>
        <w:ind w:left="294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 xml:space="preserve">2.0.   </w:t>
      </w:r>
      <w:r>
        <w:rPr>
          <w:rFonts w:ascii="Bell MT" w:eastAsia="Bell MT" w:hAnsi="Bell MT" w:cs="Bell MT"/>
          <w:color w:val="363435"/>
          <w:spacing w:val="1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ole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Special </w:t>
      </w:r>
      <w:r>
        <w:rPr>
          <w:rFonts w:ascii="Bell MT" w:eastAsia="Bell MT" w:hAnsi="Bell MT" w:cs="Bell MT"/>
          <w:color w:val="363435"/>
          <w:spacing w:val="-9"/>
          <w:sz w:val="24"/>
          <w:szCs w:val="24"/>
        </w:rPr>
        <w:t>J</w:t>
      </w:r>
      <w:r>
        <w:rPr>
          <w:rFonts w:ascii="Bell MT" w:eastAsia="Bell MT" w:hAnsi="Bell MT" w:cs="Bell MT"/>
          <w:color w:val="363435"/>
          <w:sz w:val="24"/>
          <w:szCs w:val="24"/>
        </w:rPr>
        <w:t>u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enile </w:t>
      </w:r>
      <w:r>
        <w:rPr>
          <w:rFonts w:ascii="Bell MT" w:eastAsia="Bell MT" w:hAnsi="Bell MT" w:cs="Bell MT"/>
          <w:color w:val="363435"/>
          <w:spacing w:val="-13"/>
          <w:sz w:val="24"/>
          <w:szCs w:val="24"/>
        </w:rPr>
        <w:t>P</w:t>
      </w:r>
      <w:r>
        <w:rPr>
          <w:rFonts w:ascii="Bell MT" w:eastAsia="Bell MT" w:hAnsi="Bell MT" w:cs="Bell MT"/>
          <w:color w:val="363435"/>
          <w:sz w:val="24"/>
          <w:szCs w:val="24"/>
        </w:rPr>
        <w:t>olice Units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                                                              </w:t>
      </w:r>
      <w:r>
        <w:rPr>
          <w:rFonts w:ascii="Bell MT" w:eastAsia="Bell MT" w:hAnsi="Bell MT" w:cs="Bell MT"/>
          <w:color w:val="363435"/>
          <w:spacing w:val="5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30</w:t>
      </w:r>
    </w:p>
    <w:p w:rsidR="007F3697" w:rsidRDefault="007F3697">
      <w:pPr>
        <w:spacing w:before="5" w:line="120" w:lineRule="exact"/>
        <w:rPr>
          <w:sz w:val="12"/>
          <w:szCs w:val="12"/>
        </w:rPr>
      </w:pPr>
    </w:p>
    <w:p w:rsidR="007F3697" w:rsidRDefault="002C3D1B">
      <w:pPr>
        <w:ind w:left="294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 xml:space="preserve">3.0.   </w:t>
      </w:r>
      <w:r>
        <w:rPr>
          <w:rFonts w:ascii="Bell MT" w:eastAsia="Bell MT" w:hAnsi="Bell MT" w:cs="Bell MT"/>
          <w:color w:val="363435"/>
          <w:spacing w:val="1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ole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Medical Professionals                                                                         </w:t>
      </w:r>
      <w:r>
        <w:rPr>
          <w:rFonts w:ascii="Bell MT" w:eastAsia="Bell MT" w:hAnsi="Bell MT" w:cs="Bell MT"/>
          <w:color w:val="363435"/>
          <w:spacing w:val="4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36</w:t>
      </w:r>
    </w:p>
    <w:p w:rsidR="007F3697" w:rsidRDefault="007F3697">
      <w:pPr>
        <w:spacing w:before="5" w:line="120" w:lineRule="exact"/>
        <w:rPr>
          <w:sz w:val="12"/>
          <w:szCs w:val="12"/>
        </w:rPr>
      </w:pPr>
    </w:p>
    <w:p w:rsidR="007F3697" w:rsidRDefault="002C3D1B">
      <w:pPr>
        <w:ind w:left="294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 xml:space="preserve">4.0.   </w:t>
      </w:r>
      <w:r>
        <w:rPr>
          <w:rFonts w:ascii="Bell MT" w:eastAsia="Bell MT" w:hAnsi="Bell MT" w:cs="Bell MT"/>
          <w:color w:val="363435"/>
          <w:spacing w:val="1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ole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Child </w:t>
      </w:r>
      <w:r>
        <w:rPr>
          <w:rFonts w:ascii="Bell MT" w:eastAsia="Bell MT" w:hAnsi="Bell MT" w:cs="Bell MT"/>
          <w:color w:val="363435"/>
          <w:spacing w:val="-24"/>
          <w:sz w:val="24"/>
          <w:szCs w:val="24"/>
        </w:rPr>
        <w:t>W</w:t>
      </w:r>
      <w:r>
        <w:rPr>
          <w:rFonts w:ascii="Bell MT" w:eastAsia="Bell MT" w:hAnsi="Bell MT" w:cs="Bell MT"/>
          <w:color w:val="363435"/>
          <w:sz w:val="24"/>
          <w:szCs w:val="24"/>
        </w:rPr>
        <w:t>elfare Committee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                                                                   </w:t>
      </w:r>
      <w:r>
        <w:rPr>
          <w:rFonts w:ascii="Bell MT" w:eastAsia="Bell MT" w:hAnsi="Bell MT" w:cs="Bell MT"/>
          <w:color w:val="363435"/>
          <w:spacing w:val="4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43</w:t>
      </w:r>
    </w:p>
    <w:p w:rsidR="007F3697" w:rsidRDefault="007F3697">
      <w:pPr>
        <w:spacing w:before="5" w:line="120" w:lineRule="exact"/>
        <w:rPr>
          <w:sz w:val="12"/>
          <w:szCs w:val="12"/>
        </w:rPr>
      </w:pPr>
    </w:p>
    <w:p w:rsidR="007F3697" w:rsidRDefault="002C3D1B">
      <w:pPr>
        <w:ind w:left="294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 xml:space="preserve">5.0.   </w:t>
      </w:r>
      <w:r>
        <w:rPr>
          <w:rFonts w:ascii="Bell MT" w:eastAsia="Bell MT" w:hAnsi="Bell MT" w:cs="Bell MT"/>
          <w:color w:val="363435"/>
          <w:spacing w:val="1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ole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NGOs and Suppo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t </w:t>
      </w:r>
      <w:r>
        <w:rPr>
          <w:rFonts w:ascii="Bell MT" w:eastAsia="Bell MT" w:hAnsi="Bell MT" w:cs="Bell MT"/>
          <w:color w:val="363435"/>
          <w:spacing w:val="-14"/>
          <w:sz w:val="24"/>
          <w:szCs w:val="24"/>
        </w:rPr>
        <w:t>P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sons                                                               </w:t>
      </w:r>
      <w:r>
        <w:rPr>
          <w:rFonts w:ascii="Bell MT" w:eastAsia="Bell MT" w:hAnsi="Bell MT" w:cs="Bell MT"/>
          <w:color w:val="363435"/>
          <w:spacing w:val="5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48</w:t>
      </w:r>
    </w:p>
    <w:p w:rsidR="007F3697" w:rsidRDefault="007F3697">
      <w:pPr>
        <w:spacing w:before="5" w:line="120" w:lineRule="exact"/>
        <w:rPr>
          <w:sz w:val="12"/>
          <w:szCs w:val="12"/>
        </w:rPr>
      </w:pPr>
    </w:p>
    <w:p w:rsidR="007F3697" w:rsidRDefault="002C3D1B">
      <w:pPr>
        <w:ind w:left="294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 xml:space="preserve">6.0.   </w:t>
      </w:r>
      <w:r>
        <w:rPr>
          <w:rFonts w:ascii="Bell MT" w:eastAsia="Bell MT" w:hAnsi="Bell MT" w:cs="Bell MT"/>
          <w:color w:val="363435"/>
          <w:spacing w:val="1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ole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School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uthorities and </w:t>
      </w:r>
      <w:r>
        <w:rPr>
          <w:rFonts w:ascii="Bell MT" w:eastAsia="Bell MT" w:hAnsi="Bell MT" w:cs="Bell MT"/>
          <w:color w:val="363435"/>
          <w:spacing w:val="-13"/>
          <w:sz w:val="24"/>
          <w:szCs w:val="24"/>
        </w:rPr>
        <w:t>T</w:t>
      </w:r>
      <w:r>
        <w:rPr>
          <w:rFonts w:ascii="Bell MT" w:eastAsia="Bell MT" w:hAnsi="Bell MT" w:cs="Bell MT"/>
          <w:color w:val="363435"/>
          <w:sz w:val="24"/>
          <w:szCs w:val="24"/>
        </w:rPr>
        <w:t>eache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                                                        </w:t>
      </w:r>
      <w:r>
        <w:rPr>
          <w:rFonts w:ascii="Bell MT" w:eastAsia="Bell MT" w:hAnsi="Bell MT" w:cs="Bell MT"/>
          <w:color w:val="363435"/>
          <w:spacing w:val="1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53</w:t>
      </w:r>
    </w:p>
    <w:p w:rsidR="007F3697" w:rsidRDefault="007F3697">
      <w:pPr>
        <w:spacing w:before="5" w:line="120" w:lineRule="exact"/>
        <w:rPr>
          <w:sz w:val="12"/>
          <w:szCs w:val="12"/>
        </w:rPr>
      </w:pPr>
    </w:p>
    <w:p w:rsidR="007F3697" w:rsidRDefault="002C3D1B">
      <w:pPr>
        <w:ind w:left="294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 xml:space="preserve">7.0.   </w:t>
      </w:r>
      <w:r>
        <w:rPr>
          <w:rFonts w:ascii="Bell MT" w:eastAsia="Bell MT" w:hAnsi="Bell MT" w:cs="Bell MT"/>
          <w:color w:val="363435"/>
          <w:spacing w:val="1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>xual A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use in Child Care Institutions                                                         </w:t>
      </w:r>
      <w:r>
        <w:rPr>
          <w:rFonts w:ascii="Bell MT" w:eastAsia="Bell MT" w:hAnsi="Bell MT" w:cs="Bell MT"/>
          <w:color w:val="363435"/>
          <w:spacing w:val="5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56</w:t>
      </w:r>
    </w:p>
    <w:p w:rsidR="007F3697" w:rsidRDefault="007F3697">
      <w:pPr>
        <w:spacing w:before="5" w:line="120" w:lineRule="exact"/>
        <w:rPr>
          <w:sz w:val="12"/>
          <w:szCs w:val="12"/>
        </w:rPr>
      </w:pPr>
    </w:p>
    <w:p w:rsidR="007F3697" w:rsidRDefault="002C3D1B">
      <w:pPr>
        <w:ind w:left="294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 xml:space="preserve">8.0.   </w:t>
      </w:r>
      <w:r>
        <w:rPr>
          <w:rFonts w:ascii="Bell MT" w:eastAsia="Bell MT" w:hAnsi="Bell MT" w:cs="Bell MT"/>
          <w:color w:val="363435"/>
          <w:spacing w:val="1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ole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Special Cou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t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                                                                                       </w:t>
      </w:r>
      <w:r>
        <w:rPr>
          <w:rFonts w:ascii="Bell MT" w:eastAsia="Bell MT" w:hAnsi="Bell MT" w:cs="Bell MT"/>
          <w:color w:val="363435"/>
          <w:spacing w:val="19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58</w:t>
      </w:r>
    </w:p>
    <w:p w:rsidR="007F3697" w:rsidRDefault="007F3697">
      <w:pPr>
        <w:spacing w:before="5" w:line="120" w:lineRule="exact"/>
        <w:rPr>
          <w:sz w:val="12"/>
          <w:szCs w:val="12"/>
        </w:rPr>
      </w:pPr>
    </w:p>
    <w:p w:rsidR="007F3697" w:rsidRDefault="002C3D1B">
      <w:pPr>
        <w:ind w:left="294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 xml:space="preserve">9.0.   </w:t>
      </w:r>
      <w:r>
        <w:rPr>
          <w:rFonts w:ascii="Bell MT" w:eastAsia="Bell MT" w:hAnsi="Bell MT" w:cs="Bell MT"/>
          <w:color w:val="363435"/>
          <w:spacing w:val="1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ole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Special Pu</w:t>
      </w:r>
      <w:r>
        <w:rPr>
          <w:rFonts w:ascii="Bell MT" w:eastAsia="Bell MT" w:hAnsi="Bell MT" w:cs="Bell MT"/>
          <w:color w:val="363435"/>
          <w:spacing w:val="-4"/>
          <w:sz w:val="24"/>
          <w:szCs w:val="24"/>
        </w:rPr>
        <w:t>b</w:t>
      </w:r>
      <w:r>
        <w:rPr>
          <w:rFonts w:ascii="Bell MT" w:eastAsia="Bell MT" w:hAnsi="Bell MT" w:cs="Bell MT"/>
          <w:color w:val="363435"/>
          <w:sz w:val="24"/>
          <w:szCs w:val="24"/>
        </w:rPr>
        <w:t>lic Prosecuto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s                                                                  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59</w:t>
      </w:r>
    </w:p>
    <w:p w:rsidR="007F3697" w:rsidRDefault="007F3697">
      <w:pPr>
        <w:spacing w:before="5" w:line="120" w:lineRule="exact"/>
        <w:rPr>
          <w:sz w:val="12"/>
          <w:szCs w:val="12"/>
        </w:rPr>
      </w:pPr>
    </w:p>
    <w:p w:rsidR="007F3697" w:rsidRDefault="002C3D1B">
      <w:pPr>
        <w:ind w:left="294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 xml:space="preserve">10.0. </w:t>
      </w:r>
      <w:r>
        <w:rPr>
          <w:rFonts w:ascii="Bell MT" w:eastAsia="Bell MT" w:hAnsi="Bell MT" w:cs="Bell MT"/>
          <w:color w:val="363435"/>
          <w:spacing w:val="1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Victim Compens</w:t>
      </w:r>
      <w:r>
        <w:rPr>
          <w:rFonts w:ascii="Bell MT" w:eastAsia="Bell MT" w:hAnsi="Bell MT" w:cs="Bell MT"/>
          <w:color w:val="363435"/>
          <w:spacing w:val="-6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tion Scheme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                                                                          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61</w:t>
      </w:r>
    </w:p>
    <w:p w:rsidR="007F3697" w:rsidRDefault="007F3697">
      <w:pPr>
        <w:spacing w:before="5" w:line="120" w:lineRule="exact"/>
        <w:rPr>
          <w:sz w:val="12"/>
          <w:szCs w:val="12"/>
        </w:rPr>
      </w:pPr>
    </w:p>
    <w:p w:rsidR="007F3697" w:rsidRDefault="002C3D1B">
      <w:pPr>
        <w:ind w:left="294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 xml:space="preserve">11.0. </w:t>
      </w:r>
      <w:r>
        <w:rPr>
          <w:rFonts w:ascii="Bell MT" w:eastAsia="Bell MT" w:hAnsi="Bell MT" w:cs="Bell MT"/>
          <w:color w:val="363435"/>
          <w:spacing w:val="1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pacing w:val="2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gistered Child Care Institutions                                                                  </w:t>
      </w:r>
      <w:r>
        <w:rPr>
          <w:rFonts w:ascii="Bell MT" w:eastAsia="Bell MT" w:hAnsi="Bell MT" w:cs="Bell MT"/>
          <w:color w:val="363435"/>
          <w:spacing w:val="3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62</w:t>
      </w:r>
    </w:p>
    <w:p w:rsidR="007F3697" w:rsidRDefault="007F3697">
      <w:pPr>
        <w:spacing w:before="5" w:line="120" w:lineRule="exact"/>
        <w:rPr>
          <w:sz w:val="12"/>
          <w:szCs w:val="12"/>
        </w:rPr>
      </w:pPr>
    </w:p>
    <w:p w:rsidR="007F3697" w:rsidRDefault="002C3D1B">
      <w:pPr>
        <w:ind w:left="294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 xml:space="preserve">12.0. </w:t>
      </w:r>
      <w:r>
        <w:rPr>
          <w:rFonts w:ascii="Bell MT" w:eastAsia="Bell MT" w:hAnsi="Bell MT" w:cs="Bell MT"/>
          <w:color w:val="363435"/>
          <w:spacing w:val="1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ole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District Child Protection Unit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                                                           </w:t>
      </w:r>
      <w:r>
        <w:rPr>
          <w:rFonts w:ascii="Bell MT" w:eastAsia="Bell MT" w:hAnsi="Bell MT" w:cs="Bell MT"/>
          <w:color w:val="363435"/>
          <w:spacing w:val="53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63</w:t>
      </w:r>
    </w:p>
    <w:p w:rsidR="007F3697" w:rsidRDefault="007F3697">
      <w:pPr>
        <w:spacing w:line="100" w:lineRule="exact"/>
        <w:rPr>
          <w:sz w:val="10"/>
          <w:szCs w:val="10"/>
        </w:rPr>
      </w:pPr>
    </w:p>
    <w:p w:rsidR="007F3697" w:rsidRDefault="007F3697">
      <w:pPr>
        <w:spacing w:line="200" w:lineRule="exact"/>
      </w:pPr>
    </w:p>
    <w:p w:rsidR="007F3697" w:rsidRDefault="002C3D1B">
      <w:pPr>
        <w:ind w:left="150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b/>
          <w:color w:val="363435"/>
          <w:spacing w:val="-12"/>
          <w:sz w:val="24"/>
          <w:szCs w:val="24"/>
        </w:rPr>
        <w:t>F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 xml:space="preserve">or </w:t>
      </w:r>
      <w:r>
        <w:rPr>
          <w:rFonts w:ascii="Bell MT" w:eastAsia="Bell MT" w:hAnsi="Bell MT" w:cs="Bell MT"/>
          <w:b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oll</w:t>
      </w:r>
      <w:r>
        <w:rPr>
          <w:rFonts w:ascii="Bell MT" w:eastAsia="Bell MT" w:hAnsi="Bell MT" w:cs="Bell MT"/>
          <w:b/>
          <w:color w:val="363435"/>
          <w:spacing w:val="-6"/>
          <w:sz w:val="24"/>
          <w:szCs w:val="24"/>
        </w:rPr>
        <w:t>o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>wing documents:</w:t>
      </w:r>
      <w:r>
        <w:rPr>
          <w:rFonts w:ascii="Bell MT" w:eastAsia="Bell MT" w:hAnsi="Bell MT" w:cs="Bell MT"/>
          <w:b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b/>
          <w:color w:val="363435"/>
          <w:spacing w:val="-4"/>
          <w:sz w:val="24"/>
          <w:szCs w:val="24"/>
        </w:rPr>
        <w:t>R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 xml:space="preserve">efer to NCPCR </w:t>
      </w:r>
      <w:r>
        <w:rPr>
          <w:rFonts w:ascii="Bell MT" w:eastAsia="Bell MT" w:hAnsi="Bell MT" w:cs="Bell MT"/>
          <w:b/>
          <w:color w:val="363435"/>
          <w:spacing w:val="-2"/>
          <w:sz w:val="24"/>
          <w:szCs w:val="24"/>
        </w:rPr>
        <w:t>w</w:t>
      </w:r>
      <w:r>
        <w:rPr>
          <w:rFonts w:ascii="Bell MT" w:eastAsia="Bell MT" w:hAnsi="Bell MT" w:cs="Bell MT"/>
          <w:b/>
          <w:color w:val="363435"/>
          <w:spacing w:val="-1"/>
          <w:sz w:val="24"/>
          <w:szCs w:val="24"/>
        </w:rPr>
        <w:t>e</w:t>
      </w:r>
      <w:r>
        <w:rPr>
          <w:rFonts w:ascii="Bell MT" w:eastAsia="Bell MT" w:hAnsi="Bell MT" w:cs="Bell MT"/>
          <w:b/>
          <w:color w:val="363435"/>
          <w:sz w:val="24"/>
          <w:szCs w:val="24"/>
        </w:rPr>
        <w:t xml:space="preserve">bsite: </w:t>
      </w:r>
      <w:hyperlink r:id="rId16">
        <w:r>
          <w:rPr>
            <w:rFonts w:ascii="Bell MT" w:eastAsia="Bell MT" w:hAnsi="Bell MT" w:cs="Bell MT"/>
            <w:b/>
            <w:color w:val="363435"/>
            <w:sz w:val="24"/>
            <w:szCs w:val="24"/>
            <w:u w:val="single" w:color="363435"/>
          </w:rPr>
          <w:t>ww</w:t>
        </w:r>
        <w:r>
          <w:rPr>
            <w:rFonts w:ascii="Bell MT" w:eastAsia="Bell MT" w:hAnsi="Bell MT" w:cs="Bell MT"/>
            <w:b/>
            <w:color w:val="363435"/>
            <w:spacing w:val="-23"/>
            <w:sz w:val="24"/>
            <w:szCs w:val="24"/>
            <w:u w:val="single" w:color="363435"/>
          </w:rPr>
          <w:t>w</w:t>
        </w:r>
        <w:r>
          <w:rPr>
            <w:rFonts w:ascii="Bell MT" w:eastAsia="Bell MT" w:hAnsi="Bell MT" w:cs="Bell MT"/>
            <w:b/>
            <w:color w:val="363435"/>
            <w:sz w:val="24"/>
            <w:szCs w:val="24"/>
            <w:u w:val="single" w:color="363435"/>
          </w:rPr>
          <w:t>.ncpc</w:t>
        </w:r>
        <w:r>
          <w:rPr>
            <w:rFonts w:ascii="Bell MT" w:eastAsia="Bell MT" w:hAnsi="Bell MT" w:cs="Bell MT"/>
            <w:b/>
            <w:color w:val="363435"/>
            <w:spacing w:val="-24"/>
            <w:sz w:val="24"/>
            <w:szCs w:val="24"/>
            <w:u w:val="single" w:color="363435"/>
          </w:rPr>
          <w:t>r</w:t>
        </w:r>
        <w:r>
          <w:rPr>
            <w:rFonts w:ascii="Bell MT" w:eastAsia="Bell MT" w:hAnsi="Bell MT" w:cs="Bell MT"/>
            <w:b/>
            <w:color w:val="363435"/>
            <w:sz w:val="24"/>
            <w:szCs w:val="24"/>
            <w:u w:val="single" w:color="363435"/>
          </w:rPr>
          <w:t>.g</w:t>
        </w:r>
        <w:r>
          <w:rPr>
            <w:rFonts w:ascii="Bell MT" w:eastAsia="Bell MT" w:hAnsi="Bell MT" w:cs="Bell MT"/>
            <w:b/>
            <w:color w:val="363435"/>
            <w:spacing w:val="-3"/>
            <w:sz w:val="24"/>
            <w:szCs w:val="24"/>
            <w:u w:val="single" w:color="363435"/>
          </w:rPr>
          <w:t>o</w:t>
        </w:r>
        <w:r>
          <w:rPr>
            <w:rFonts w:ascii="Bell MT" w:eastAsia="Bell MT" w:hAnsi="Bell MT" w:cs="Bell MT"/>
            <w:b/>
            <w:color w:val="363435"/>
            <w:spacing w:val="-23"/>
            <w:sz w:val="24"/>
            <w:szCs w:val="24"/>
            <w:u w:val="single" w:color="363435"/>
          </w:rPr>
          <w:t>v</w:t>
        </w:r>
        <w:r>
          <w:rPr>
            <w:rFonts w:ascii="Bell MT" w:eastAsia="Bell MT" w:hAnsi="Bell MT" w:cs="Bell MT"/>
            <w:b/>
            <w:color w:val="363435"/>
            <w:sz w:val="24"/>
            <w:szCs w:val="24"/>
            <w:u w:val="single" w:color="363435"/>
          </w:rPr>
          <w:t>.in</w:t>
        </w:r>
      </w:hyperlink>
    </w:p>
    <w:p w:rsidR="007F3697" w:rsidRDefault="007F3697">
      <w:pPr>
        <w:spacing w:before="5" w:line="120" w:lineRule="exact"/>
        <w:rPr>
          <w:sz w:val="12"/>
          <w:szCs w:val="12"/>
        </w:rPr>
      </w:pPr>
    </w:p>
    <w:p w:rsidR="007F3697" w:rsidRDefault="002C3D1B">
      <w:pPr>
        <w:spacing w:line="352" w:lineRule="auto"/>
        <w:ind w:left="2940" w:right="233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 xml:space="preserve">(i)     </w:t>
      </w:r>
      <w:r>
        <w:rPr>
          <w:rFonts w:ascii="Bell MT" w:eastAsia="Bell MT" w:hAnsi="Bell MT" w:cs="Bell MT"/>
          <w:color w:val="363435"/>
          <w:spacing w:val="3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 Protection of</w:t>
      </w:r>
      <w:r>
        <w:rPr>
          <w:rFonts w:ascii="Bell MT" w:eastAsia="Bell MT" w:hAnsi="Bell MT" w:cs="Bell MT"/>
          <w:color w:val="363435"/>
          <w:spacing w:val="54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Children from 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xual Offences (POCSO) Act, 2012 (ii)    </w:t>
      </w:r>
      <w:r>
        <w:rPr>
          <w:rFonts w:ascii="Bell MT" w:eastAsia="Bell MT" w:hAnsi="Bell MT" w:cs="Bell MT"/>
          <w:color w:val="363435"/>
          <w:spacing w:val="30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Amendment to  POCSO Act, 2012</w:t>
      </w:r>
    </w:p>
    <w:p w:rsidR="007F3697" w:rsidRDefault="002C3D1B">
      <w:pPr>
        <w:spacing w:line="352" w:lineRule="auto"/>
        <w:ind w:left="2940" w:right="4425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 xml:space="preserve">(iii)   </w:t>
      </w:r>
      <w:r>
        <w:rPr>
          <w:rFonts w:ascii="Bell MT" w:eastAsia="Bell MT" w:hAnsi="Bell MT" w:cs="Bell MT"/>
          <w:color w:val="363435"/>
          <w:spacing w:val="28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The Criminal L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w Amendment (CLA) Act, 2013 (iv)   </w:t>
      </w:r>
      <w:r>
        <w:rPr>
          <w:rFonts w:ascii="Bell MT" w:eastAsia="Bell MT" w:hAnsi="Bell MT" w:cs="Bell MT"/>
          <w:color w:val="363435"/>
          <w:spacing w:val="32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 xml:space="preserve">POCSO </w:t>
      </w:r>
      <w:r>
        <w:rPr>
          <w:rFonts w:ascii="Bell MT" w:eastAsia="Bell MT" w:hAnsi="Bell MT" w:cs="Bell MT"/>
          <w:color w:val="363435"/>
          <w:spacing w:val="-7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z w:val="24"/>
          <w:szCs w:val="24"/>
        </w:rPr>
        <w:t>ule</w:t>
      </w:r>
      <w:r>
        <w:rPr>
          <w:rFonts w:ascii="Bell MT" w:eastAsia="Bell MT" w:hAnsi="Bell MT" w:cs="Bell MT"/>
          <w:color w:val="363435"/>
          <w:spacing w:val="-10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z w:val="24"/>
          <w:szCs w:val="24"/>
        </w:rPr>
        <w:t>, 2012</w:t>
      </w:r>
    </w:p>
    <w:p w:rsidR="007F3697" w:rsidRDefault="002C3D1B">
      <w:pPr>
        <w:ind w:left="2940"/>
        <w:rPr>
          <w:rFonts w:ascii="Bell MT" w:eastAsia="Bell MT" w:hAnsi="Bell MT" w:cs="Bell MT"/>
          <w:sz w:val="24"/>
          <w:szCs w:val="24"/>
        </w:rPr>
      </w:pPr>
      <w:r>
        <w:rPr>
          <w:rFonts w:ascii="Bell MT" w:eastAsia="Bell MT" w:hAnsi="Bell MT" w:cs="Bell MT"/>
          <w:color w:val="363435"/>
          <w:sz w:val="24"/>
          <w:szCs w:val="24"/>
        </w:rPr>
        <w:t xml:space="preserve">(v)    </w:t>
      </w:r>
      <w:r>
        <w:rPr>
          <w:rFonts w:ascii="Bell MT" w:eastAsia="Bell MT" w:hAnsi="Bell MT" w:cs="Bell MT"/>
          <w:color w:val="363435"/>
          <w:spacing w:val="35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>Guideline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z w:val="24"/>
          <w:szCs w:val="24"/>
        </w:rPr>
        <w:t>&amp;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Protocol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Medi</w:t>
      </w:r>
      <w:r>
        <w:rPr>
          <w:rFonts w:ascii="Bell MT" w:eastAsia="Bell MT" w:hAnsi="Bell MT" w:cs="Bell MT"/>
          <w:color w:val="363435"/>
          <w:sz w:val="24"/>
          <w:szCs w:val="24"/>
        </w:rPr>
        <w:t>c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>o-l</w:t>
      </w:r>
      <w:r>
        <w:rPr>
          <w:rFonts w:ascii="Bell MT" w:eastAsia="Bell MT" w:hAnsi="Bell MT" w:cs="Bell MT"/>
          <w:color w:val="363435"/>
          <w:spacing w:val="3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-5"/>
          <w:sz w:val="24"/>
          <w:szCs w:val="24"/>
        </w:rPr>
        <w:t>g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>a</w:t>
      </w:r>
      <w:r>
        <w:rPr>
          <w:rFonts w:ascii="Bell MT" w:eastAsia="Bell MT" w:hAnsi="Bell MT" w:cs="Bell MT"/>
          <w:color w:val="363435"/>
          <w:sz w:val="24"/>
          <w:szCs w:val="24"/>
        </w:rPr>
        <w:t>l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car</w:t>
      </w:r>
      <w:r>
        <w:rPr>
          <w:rFonts w:ascii="Bell MT" w:eastAsia="Bell MT" w:hAnsi="Bell MT" w:cs="Bell MT"/>
          <w:color w:val="363435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-3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Su</w:t>
      </w:r>
      <w:r>
        <w:rPr>
          <w:rFonts w:ascii="Bell MT" w:eastAsia="Bell MT" w:hAnsi="Bell MT" w:cs="Bell MT"/>
          <w:color w:val="363435"/>
          <w:spacing w:val="7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>vi</w:t>
      </w:r>
      <w:r>
        <w:rPr>
          <w:rFonts w:ascii="Bell MT" w:eastAsia="Bell MT" w:hAnsi="Bell MT" w:cs="Bell MT"/>
          <w:color w:val="363435"/>
          <w:spacing w:val="-8"/>
          <w:sz w:val="24"/>
          <w:szCs w:val="24"/>
        </w:rPr>
        <w:t>v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>o</w:t>
      </w:r>
      <w:r>
        <w:rPr>
          <w:rFonts w:ascii="Bell MT" w:eastAsia="Bell MT" w:hAnsi="Bell MT" w:cs="Bell MT"/>
          <w:color w:val="363435"/>
          <w:spacing w:val="4"/>
          <w:sz w:val="24"/>
          <w:szCs w:val="24"/>
        </w:rPr>
        <w:t>r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>s/victim</w:t>
      </w:r>
      <w:r>
        <w:rPr>
          <w:rFonts w:ascii="Bell MT" w:eastAsia="Bell MT" w:hAnsi="Bell MT" w:cs="Bell MT"/>
          <w:color w:val="363435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 xml:space="preserve"> o</w:t>
      </w:r>
      <w:r>
        <w:rPr>
          <w:rFonts w:ascii="Bell MT" w:eastAsia="Bell MT" w:hAnsi="Bell MT" w:cs="Bell MT"/>
          <w:color w:val="363435"/>
          <w:sz w:val="24"/>
          <w:szCs w:val="24"/>
        </w:rPr>
        <w:t>f</w:t>
      </w:r>
      <w:r>
        <w:rPr>
          <w:rFonts w:ascii="Bell MT" w:eastAsia="Bell MT" w:hAnsi="Bell MT" w:cs="Bell MT"/>
          <w:color w:val="363435"/>
          <w:spacing w:val="56"/>
          <w:sz w:val="24"/>
          <w:szCs w:val="24"/>
        </w:rPr>
        <w:t xml:space="preserve"> 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>S</w:t>
      </w:r>
      <w:r>
        <w:rPr>
          <w:rFonts w:ascii="Bell MT" w:eastAsia="Bell MT" w:hAnsi="Bell MT" w:cs="Bell MT"/>
          <w:color w:val="363435"/>
          <w:spacing w:val="6"/>
          <w:sz w:val="24"/>
          <w:szCs w:val="24"/>
        </w:rPr>
        <w:t>e</w:t>
      </w:r>
      <w:r>
        <w:rPr>
          <w:rFonts w:ascii="Bell MT" w:eastAsia="Bell MT" w:hAnsi="Bell MT" w:cs="Bell MT"/>
          <w:color w:val="363435"/>
          <w:spacing w:val="1"/>
          <w:sz w:val="24"/>
          <w:szCs w:val="24"/>
        </w:rPr>
        <w:t>xua</w:t>
      </w:r>
      <w:r>
        <w:rPr>
          <w:rFonts w:ascii="Bell MT" w:eastAsia="Bell MT" w:hAnsi="Bell MT" w:cs="Bell MT"/>
          <w:color w:val="363435"/>
          <w:sz w:val="24"/>
          <w:szCs w:val="24"/>
        </w:rPr>
        <w:t>l</w:t>
      </w:r>
    </w:p>
    <w:p w:rsidR="007F3697" w:rsidRDefault="002C3D1B">
      <w:pPr>
        <w:spacing w:before="53"/>
        <w:ind w:left="3540"/>
        <w:rPr>
          <w:rFonts w:ascii="Bell MT" w:eastAsia="Bell MT" w:hAnsi="Bell MT" w:cs="Bell MT"/>
          <w:sz w:val="24"/>
          <w:szCs w:val="24"/>
        </w:rPr>
        <w:sectPr w:rsidR="007F3697">
          <w:footerReference w:type="default" r:id="rId17"/>
          <w:pgSz w:w="12760" w:h="17680"/>
          <w:pgMar w:top="420" w:right="0" w:bottom="280" w:left="0" w:header="0" w:footer="949" w:gutter="0"/>
          <w:cols w:space="720"/>
        </w:sectPr>
      </w:pPr>
      <w:r>
        <w:rPr>
          <w:rFonts w:ascii="Bell MT" w:eastAsia="Bell MT" w:hAnsi="Bell MT" w:cs="Bell MT"/>
          <w:color w:val="363435"/>
          <w:sz w:val="24"/>
          <w:szCs w:val="24"/>
        </w:rPr>
        <w:t>Violence</w:t>
      </w:r>
    </w:p>
    <w:p w:rsidR="007F3697" w:rsidRDefault="007F3697">
      <w:pPr>
        <w:spacing w:before="2"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line="380" w:lineRule="exact"/>
        <w:ind w:left="5127" w:right="5127"/>
        <w:jc w:val="center"/>
        <w:rPr>
          <w:rFonts w:ascii="Myriad Pro" w:eastAsia="Myriad Pro" w:hAnsi="Myriad Pro" w:cs="Myriad Pro"/>
          <w:sz w:val="32"/>
          <w:szCs w:val="32"/>
        </w:rPr>
      </w:pPr>
      <w:r>
        <w:rPr>
          <w:rFonts w:ascii="Myriad Pro" w:eastAsia="Myriad Pro" w:hAnsi="Myriad Pro" w:cs="Myriad Pro"/>
          <w:b/>
          <w:color w:val="D2363B"/>
          <w:spacing w:val="6"/>
          <w:sz w:val="32"/>
          <w:szCs w:val="32"/>
        </w:rPr>
        <w:t>AbbR</w:t>
      </w:r>
      <w:r>
        <w:rPr>
          <w:rFonts w:ascii="Myriad Pro" w:eastAsia="Myriad Pro" w:hAnsi="Myriad Pro" w:cs="Myriad Pro"/>
          <w:b/>
          <w:color w:val="D2363B"/>
          <w:spacing w:val="9"/>
          <w:sz w:val="32"/>
          <w:szCs w:val="32"/>
        </w:rPr>
        <w:t>E</w:t>
      </w:r>
      <w:r>
        <w:rPr>
          <w:rFonts w:ascii="Myriad Pro" w:eastAsia="Myriad Pro" w:hAnsi="Myriad Pro" w:cs="Myriad Pro"/>
          <w:b/>
          <w:color w:val="D2363B"/>
          <w:spacing w:val="6"/>
          <w:w w:val="114"/>
          <w:sz w:val="32"/>
          <w:szCs w:val="32"/>
        </w:rPr>
        <w:t>vi</w:t>
      </w:r>
      <w:r>
        <w:rPr>
          <w:rFonts w:ascii="Myriad Pro" w:eastAsia="Myriad Pro" w:hAnsi="Myriad Pro" w:cs="Myriad Pro"/>
          <w:b/>
          <w:color w:val="D2363B"/>
          <w:spacing w:val="-20"/>
          <w:sz w:val="32"/>
          <w:szCs w:val="32"/>
        </w:rPr>
        <w:t>A</w:t>
      </w:r>
      <w:r>
        <w:rPr>
          <w:rFonts w:ascii="Myriad Pro" w:eastAsia="Myriad Pro" w:hAnsi="Myriad Pro" w:cs="Myriad Pro"/>
          <w:b/>
          <w:color w:val="D2363B"/>
          <w:spacing w:val="6"/>
          <w:sz w:val="32"/>
          <w:szCs w:val="32"/>
        </w:rPr>
        <w:t>T</w:t>
      </w:r>
      <w:r>
        <w:rPr>
          <w:rFonts w:ascii="Myriad Pro" w:eastAsia="Myriad Pro" w:hAnsi="Myriad Pro" w:cs="Myriad Pro"/>
          <w:b/>
          <w:color w:val="D2363B"/>
          <w:spacing w:val="6"/>
          <w:w w:val="104"/>
          <w:sz w:val="32"/>
          <w:szCs w:val="32"/>
        </w:rPr>
        <w:t>i</w:t>
      </w:r>
      <w:r>
        <w:rPr>
          <w:rFonts w:ascii="Myriad Pro" w:eastAsia="Myriad Pro" w:hAnsi="Myriad Pro" w:cs="Myriad Pro"/>
          <w:b/>
          <w:color w:val="D2363B"/>
          <w:spacing w:val="6"/>
          <w:sz w:val="32"/>
          <w:szCs w:val="32"/>
        </w:rPr>
        <w:t>ON</w:t>
      </w:r>
      <w:r>
        <w:rPr>
          <w:rFonts w:ascii="Myriad Pro" w:eastAsia="Myriad Pro" w:hAnsi="Myriad Pro" w:cs="Myriad Pro"/>
          <w:b/>
          <w:color w:val="D2363B"/>
          <w:w w:val="124"/>
          <w:sz w:val="32"/>
          <w:szCs w:val="32"/>
        </w:rPr>
        <w:t>s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6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spacing w:val="-3"/>
          <w:w w:val="83"/>
          <w:sz w:val="24"/>
          <w:szCs w:val="24"/>
        </w:rPr>
        <w:t>A</w:t>
      </w:r>
      <w:r>
        <w:rPr>
          <w:color w:val="363435"/>
          <w:w w:val="83"/>
          <w:sz w:val="24"/>
          <w:szCs w:val="24"/>
        </w:rPr>
        <w:t>CR</w:t>
      </w:r>
      <w:r>
        <w:rPr>
          <w:color w:val="363435"/>
          <w:spacing w:val="2"/>
          <w:w w:val="8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=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ge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w w:val="97"/>
          <w:sz w:val="24"/>
          <w:szCs w:val="24"/>
        </w:rPr>
        <w:t>C</w:t>
      </w:r>
      <w:r>
        <w:rPr>
          <w:color w:val="363435"/>
          <w:spacing w:val="1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iminal</w:t>
      </w:r>
      <w:r>
        <w:rPr>
          <w:color w:val="363435"/>
          <w:spacing w:val="-4"/>
          <w:w w:val="97"/>
          <w:sz w:val="24"/>
          <w:szCs w:val="24"/>
        </w:rPr>
        <w:t xml:space="preserve">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esponsibili</w:t>
      </w:r>
      <w:r>
        <w:rPr>
          <w:color w:val="363435"/>
          <w:spacing w:val="2"/>
          <w:w w:val="104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y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spacing w:val="-5"/>
          <w:w w:val="91"/>
          <w:sz w:val="24"/>
          <w:szCs w:val="24"/>
        </w:rPr>
        <w:t>C</w:t>
      </w:r>
      <w:r>
        <w:rPr>
          <w:color w:val="363435"/>
          <w:w w:val="91"/>
          <w:sz w:val="24"/>
          <w:szCs w:val="24"/>
        </w:rPr>
        <w:t>CI=</w:t>
      </w:r>
      <w:r>
        <w:rPr>
          <w:color w:val="363435"/>
          <w:spacing w:val="-14"/>
          <w:w w:val="91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Child</w:t>
      </w:r>
      <w:r>
        <w:rPr>
          <w:color w:val="363435"/>
          <w:spacing w:val="28"/>
          <w:w w:val="9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7"/>
          <w:sz w:val="24"/>
          <w:szCs w:val="24"/>
        </w:rPr>
        <w:t>nstitution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spacing w:val="-4"/>
          <w:w w:val="88"/>
          <w:sz w:val="24"/>
          <w:szCs w:val="24"/>
        </w:rPr>
        <w:t>C</w:t>
      </w:r>
      <w:r>
        <w:rPr>
          <w:color w:val="363435"/>
          <w:w w:val="88"/>
          <w:sz w:val="24"/>
          <w:szCs w:val="24"/>
        </w:rPr>
        <w:t xml:space="preserve">CL=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onfli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92"/>
          <w:sz w:val="24"/>
          <w:szCs w:val="24"/>
        </w:rPr>
        <w:t>CNCP=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4"/>
          <w:w w:val="95"/>
          <w:sz w:val="24"/>
          <w:szCs w:val="24"/>
        </w:rPr>
        <w:t>P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spacing w:val="-1"/>
          <w:w w:val="92"/>
          <w:sz w:val="24"/>
          <w:szCs w:val="24"/>
        </w:rPr>
        <w:t>C</w:t>
      </w:r>
      <w:r>
        <w:rPr>
          <w:color w:val="363435"/>
          <w:spacing w:val="-12"/>
          <w:w w:val="92"/>
          <w:sz w:val="24"/>
          <w:szCs w:val="24"/>
        </w:rPr>
        <w:t>r</w:t>
      </w:r>
      <w:r>
        <w:rPr>
          <w:color w:val="363435"/>
          <w:w w:val="92"/>
          <w:sz w:val="24"/>
          <w:szCs w:val="24"/>
        </w:rPr>
        <w:t>.</w:t>
      </w:r>
      <w:r>
        <w:rPr>
          <w:color w:val="363435"/>
          <w:spacing w:val="-31"/>
          <w:w w:val="92"/>
          <w:sz w:val="24"/>
          <w:szCs w:val="24"/>
        </w:rPr>
        <w:t>P</w:t>
      </w:r>
      <w:r>
        <w:rPr>
          <w:color w:val="363435"/>
          <w:w w:val="92"/>
          <w:sz w:val="24"/>
          <w:szCs w:val="24"/>
        </w:rPr>
        <w:t>.C.=</w:t>
      </w:r>
      <w:r>
        <w:rPr>
          <w:color w:val="363435"/>
          <w:spacing w:val="-17"/>
          <w:w w:val="92"/>
          <w:sz w:val="24"/>
          <w:szCs w:val="24"/>
        </w:rPr>
        <w:t xml:space="preserve"> </w:t>
      </w:r>
      <w:r>
        <w:rPr>
          <w:color w:val="363435"/>
          <w:spacing w:val="-1"/>
          <w:w w:val="92"/>
          <w:sz w:val="24"/>
          <w:szCs w:val="24"/>
        </w:rPr>
        <w:t>C</w:t>
      </w:r>
      <w:r>
        <w:rPr>
          <w:color w:val="363435"/>
          <w:spacing w:val="1"/>
          <w:w w:val="92"/>
          <w:sz w:val="24"/>
          <w:szCs w:val="24"/>
        </w:rPr>
        <w:t>r</w:t>
      </w:r>
      <w:r>
        <w:rPr>
          <w:color w:val="363435"/>
          <w:w w:val="92"/>
          <w:sz w:val="24"/>
          <w:szCs w:val="24"/>
        </w:rPr>
        <w:t>iminal</w:t>
      </w:r>
      <w:r>
        <w:rPr>
          <w:color w:val="363435"/>
          <w:spacing w:val="42"/>
          <w:w w:val="92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edu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11"/>
          <w:sz w:val="24"/>
          <w:szCs w:val="24"/>
        </w:rPr>
        <w:t>ode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92"/>
          <w:sz w:val="24"/>
          <w:szCs w:val="24"/>
        </w:rPr>
        <w:t>CSA=</w:t>
      </w:r>
      <w:r>
        <w:rPr>
          <w:color w:val="363435"/>
          <w:spacing w:val="-16"/>
          <w:w w:val="92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Child</w:t>
      </w:r>
      <w:r>
        <w:rPr>
          <w:color w:val="363435"/>
          <w:spacing w:val="22"/>
          <w:w w:val="9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1"/>
          <w:w w:val="84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buse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89"/>
          <w:sz w:val="24"/>
          <w:szCs w:val="24"/>
        </w:rPr>
        <w:t>CSEC=</w:t>
      </w:r>
      <w:r>
        <w:rPr>
          <w:color w:val="363435"/>
          <w:spacing w:val="-2"/>
          <w:w w:val="8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cial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Exploit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2"/>
          <w:w w:val="9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en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340" w:lineRule="auto"/>
        <w:ind w:left="1500" w:right="7055"/>
        <w:rPr>
          <w:sz w:val="24"/>
          <w:szCs w:val="24"/>
        </w:rPr>
      </w:pPr>
      <w:r>
        <w:rPr>
          <w:color w:val="363435"/>
          <w:spacing w:val="3"/>
          <w:w w:val="93"/>
          <w:sz w:val="24"/>
          <w:szCs w:val="24"/>
        </w:rPr>
        <w:t>C</w:t>
      </w:r>
      <w:r>
        <w:rPr>
          <w:color w:val="363435"/>
          <w:w w:val="93"/>
          <w:sz w:val="24"/>
          <w:szCs w:val="24"/>
        </w:rPr>
        <w:t>WC=</w:t>
      </w:r>
      <w:r>
        <w:rPr>
          <w:color w:val="363435"/>
          <w:spacing w:val="-14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Child</w:t>
      </w:r>
      <w:r>
        <w:rPr>
          <w:color w:val="363435"/>
          <w:spacing w:val="8"/>
          <w:w w:val="93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elfa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13"/>
          <w:sz w:val="24"/>
          <w:szCs w:val="24"/>
        </w:rPr>
        <w:t xml:space="preserve">ee </w:t>
      </w:r>
      <w:r>
        <w:rPr>
          <w:color w:val="363435"/>
          <w:w w:val="95"/>
          <w:sz w:val="24"/>
          <w:szCs w:val="24"/>
        </w:rPr>
        <w:t>DCPU=Dist</w:t>
      </w:r>
      <w:r>
        <w:rPr>
          <w:color w:val="363435"/>
          <w:spacing w:val="1"/>
          <w:w w:val="95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i</w:t>
      </w:r>
      <w:r>
        <w:rPr>
          <w:color w:val="363435"/>
          <w:spacing w:val="3"/>
          <w:w w:val="94"/>
          <w:sz w:val="24"/>
          <w:szCs w:val="24"/>
        </w:rPr>
        <w:t>c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Unit </w:t>
      </w:r>
      <w:r>
        <w:rPr>
          <w:color w:val="363435"/>
          <w:w w:val="89"/>
          <w:sz w:val="24"/>
          <w:szCs w:val="24"/>
        </w:rPr>
        <w:t>DLSA=</w:t>
      </w:r>
      <w:r>
        <w:rPr>
          <w:color w:val="363435"/>
          <w:spacing w:val="-2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pacing w:val="-3"/>
          <w:w w:val="77"/>
          <w:sz w:val="24"/>
          <w:szCs w:val="24"/>
        </w:rPr>
        <w:t>L</w:t>
      </w:r>
      <w:r>
        <w:rPr>
          <w:color w:val="363435"/>
          <w:w w:val="106"/>
          <w:sz w:val="24"/>
          <w:szCs w:val="24"/>
        </w:rPr>
        <w:t>egal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w w:val="109"/>
          <w:sz w:val="24"/>
          <w:szCs w:val="24"/>
        </w:rPr>
        <w:t>utho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2"/>
          <w:w w:val="101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ICPS=</w:t>
      </w:r>
      <w:r>
        <w:rPr>
          <w:color w:val="363435"/>
          <w:spacing w:val="2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grat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1"/>
          <w:w w:val="88"/>
          <w:sz w:val="24"/>
          <w:szCs w:val="24"/>
        </w:rPr>
        <w:t>S</w:t>
      </w:r>
      <w:r>
        <w:rPr>
          <w:color w:val="363435"/>
          <w:w w:val="108"/>
          <w:sz w:val="24"/>
          <w:szCs w:val="24"/>
        </w:rPr>
        <w:t xml:space="preserve">cheme </w:t>
      </w:r>
      <w:r>
        <w:rPr>
          <w:color w:val="363435"/>
          <w:w w:val="91"/>
          <w:sz w:val="24"/>
          <w:szCs w:val="24"/>
        </w:rPr>
        <w:t>IPC=</w:t>
      </w:r>
      <w:r>
        <w:rPr>
          <w:color w:val="363435"/>
          <w:spacing w:val="-4"/>
          <w:w w:val="9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7"/>
          <w:sz w:val="24"/>
          <w:szCs w:val="24"/>
        </w:rPr>
        <w:t>ndian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enal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11"/>
          <w:sz w:val="24"/>
          <w:szCs w:val="24"/>
        </w:rPr>
        <w:t>ode</w:t>
      </w:r>
    </w:p>
    <w:p w:rsidR="007F3697" w:rsidRDefault="002C3D1B">
      <w:pPr>
        <w:spacing w:before="4"/>
        <w:ind w:left="1500"/>
        <w:rPr>
          <w:sz w:val="24"/>
          <w:szCs w:val="24"/>
        </w:rPr>
      </w:pPr>
      <w:r>
        <w:rPr>
          <w:color w:val="363435"/>
          <w:spacing w:val="-4"/>
          <w:w w:val="83"/>
          <w:sz w:val="24"/>
          <w:szCs w:val="24"/>
        </w:rPr>
        <w:t>C</w:t>
      </w:r>
      <w:r>
        <w:rPr>
          <w:color w:val="363435"/>
          <w:w w:val="83"/>
          <w:sz w:val="24"/>
          <w:szCs w:val="24"/>
        </w:rPr>
        <w:t>CL</w:t>
      </w:r>
      <w:r>
        <w:rPr>
          <w:color w:val="363435"/>
          <w:spacing w:val="4"/>
          <w:w w:val="8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=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onfli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sz w:val="24"/>
          <w:szCs w:val="24"/>
        </w:rPr>
        <w:t>JJA=Ju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enile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(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en)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2015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99"/>
          <w:sz w:val="24"/>
          <w:szCs w:val="24"/>
        </w:rPr>
        <w:t>JWO=Ju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w w:val="99"/>
          <w:sz w:val="24"/>
          <w:szCs w:val="24"/>
        </w:rPr>
        <w:t>enile</w:t>
      </w:r>
      <w:r>
        <w:rPr>
          <w:color w:val="363435"/>
          <w:spacing w:val="-13"/>
          <w:w w:val="99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elfa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z w:val="24"/>
          <w:szCs w:val="24"/>
        </w:rPr>
        <w:t>ffi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er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89"/>
          <w:sz w:val="24"/>
          <w:szCs w:val="24"/>
        </w:rPr>
        <w:t>M</w:t>
      </w:r>
      <w:r>
        <w:rPr>
          <w:color w:val="363435"/>
          <w:spacing w:val="-8"/>
          <w:w w:val="89"/>
          <w:sz w:val="24"/>
          <w:szCs w:val="24"/>
        </w:rPr>
        <w:t>L</w:t>
      </w:r>
      <w:r>
        <w:rPr>
          <w:color w:val="363435"/>
          <w:w w:val="89"/>
          <w:sz w:val="24"/>
          <w:szCs w:val="24"/>
        </w:rPr>
        <w:t xml:space="preserve">C=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edi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 </w:t>
      </w:r>
      <w:r>
        <w:rPr>
          <w:color w:val="363435"/>
          <w:spacing w:val="-3"/>
          <w:w w:val="77"/>
          <w:sz w:val="24"/>
          <w:szCs w:val="24"/>
        </w:rPr>
        <w:t>L</w:t>
      </w:r>
      <w:r>
        <w:rPr>
          <w:color w:val="363435"/>
          <w:w w:val="106"/>
          <w:sz w:val="24"/>
          <w:szCs w:val="24"/>
        </w:rPr>
        <w:t>egal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w w:val="87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ase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90"/>
          <w:sz w:val="24"/>
          <w:szCs w:val="24"/>
        </w:rPr>
        <w:t>NCPCR=</w:t>
      </w:r>
      <w:r>
        <w:rPr>
          <w:color w:val="363435"/>
          <w:spacing w:val="-3"/>
          <w:w w:val="9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tional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ommission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2"/>
          <w:w w:val="80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ig</w:t>
      </w:r>
      <w:r>
        <w:rPr>
          <w:color w:val="363435"/>
          <w:spacing w:val="-1"/>
          <w:w w:val="105"/>
          <w:sz w:val="24"/>
          <w:szCs w:val="24"/>
        </w:rPr>
        <w:t>h</w:t>
      </w:r>
      <w:r>
        <w:rPr>
          <w:color w:val="363435"/>
          <w:w w:val="109"/>
          <w:sz w:val="24"/>
          <w:szCs w:val="24"/>
        </w:rPr>
        <w:t>ts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340" w:lineRule="auto"/>
        <w:ind w:left="1500" w:right="5984"/>
        <w:rPr>
          <w:sz w:val="24"/>
          <w:szCs w:val="24"/>
        </w:rPr>
      </w:pPr>
      <w:r>
        <w:rPr>
          <w:color w:val="363435"/>
          <w:w w:val="88"/>
          <w:sz w:val="24"/>
          <w:szCs w:val="24"/>
        </w:rPr>
        <w:t>NCRB=</w:t>
      </w:r>
      <w:r>
        <w:rPr>
          <w:color w:val="363435"/>
          <w:spacing w:val="-2"/>
          <w:w w:val="8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tional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ime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eau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NGO=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Non</w:t>
      </w:r>
      <w:r>
        <w:rPr>
          <w:color w:val="363435"/>
          <w:spacing w:val="3"/>
          <w:sz w:val="24"/>
          <w:szCs w:val="24"/>
        </w:rPr>
        <w:t>-</w:t>
      </w:r>
      <w:r>
        <w:rPr>
          <w:color w:val="363435"/>
          <w:spacing w:val="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ganiz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POCSO=</w:t>
      </w:r>
      <w:r>
        <w:rPr>
          <w:color w:val="363435"/>
          <w:spacing w:val="-4"/>
          <w:w w:val="94"/>
          <w:sz w:val="24"/>
          <w:szCs w:val="24"/>
        </w:rPr>
        <w:t>P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SJPU=Special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enile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Unit</w:t>
      </w:r>
    </w:p>
    <w:p w:rsidR="007F3697" w:rsidRDefault="002C3D1B">
      <w:pPr>
        <w:spacing w:before="4"/>
        <w:ind w:left="1500"/>
        <w:rPr>
          <w:sz w:val="24"/>
          <w:szCs w:val="24"/>
        </w:rPr>
      </w:pPr>
      <w:r>
        <w:rPr>
          <w:color w:val="363435"/>
          <w:w w:val="90"/>
          <w:sz w:val="24"/>
          <w:szCs w:val="24"/>
        </w:rPr>
        <w:t>SCPCR=</w:t>
      </w:r>
      <w:r>
        <w:rPr>
          <w:color w:val="363435"/>
          <w:spacing w:val="-3"/>
          <w:w w:val="9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ommission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2"/>
          <w:w w:val="80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ig</w:t>
      </w:r>
      <w:r>
        <w:rPr>
          <w:color w:val="363435"/>
          <w:spacing w:val="-1"/>
          <w:w w:val="105"/>
          <w:sz w:val="24"/>
          <w:szCs w:val="24"/>
        </w:rPr>
        <w:t>h</w:t>
      </w:r>
      <w:r>
        <w:rPr>
          <w:color w:val="363435"/>
          <w:w w:val="109"/>
          <w:sz w:val="24"/>
          <w:szCs w:val="24"/>
        </w:rPr>
        <w:t>ts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92"/>
          <w:sz w:val="24"/>
          <w:szCs w:val="24"/>
        </w:rPr>
        <w:t>SCPS=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1"/>
          <w:w w:val="88"/>
          <w:sz w:val="24"/>
          <w:szCs w:val="24"/>
        </w:rPr>
        <w:t>S</w:t>
      </w:r>
      <w:r>
        <w:rPr>
          <w:color w:val="363435"/>
          <w:w w:val="106"/>
          <w:sz w:val="24"/>
          <w:szCs w:val="24"/>
        </w:rPr>
        <w:t>ocie</w:t>
      </w:r>
      <w:r>
        <w:rPr>
          <w:color w:val="363435"/>
          <w:spacing w:val="2"/>
          <w:w w:val="106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y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96"/>
          <w:sz w:val="24"/>
          <w:szCs w:val="24"/>
        </w:rPr>
        <w:t>SPP=</w:t>
      </w:r>
      <w:r>
        <w:rPr>
          <w:color w:val="363435"/>
          <w:spacing w:val="-7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z w:val="24"/>
          <w:szCs w:val="24"/>
        </w:rPr>
        <w:t>ublic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4"/>
          <w:w w:val="95"/>
          <w:sz w:val="24"/>
          <w:szCs w:val="24"/>
        </w:rPr>
        <w:t>P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osecu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94"/>
          <w:sz w:val="24"/>
          <w:szCs w:val="24"/>
        </w:rPr>
        <w:t>UN=</w:t>
      </w:r>
      <w:r>
        <w:rPr>
          <w:color w:val="363435"/>
          <w:spacing w:val="-5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N</w:t>
      </w:r>
      <w:r>
        <w:rPr>
          <w:color w:val="363435"/>
          <w:spacing w:val="-1"/>
          <w:w w:val="97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tions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89"/>
          <w:sz w:val="24"/>
          <w:szCs w:val="24"/>
        </w:rPr>
        <w:t>UNC</w:t>
      </w:r>
      <w:r>
        <w:rPr>
          <w:color w:val="363435"/>
          <w:spacing w:val="1"/>
          <w:w w:val="89"/>
          <w:sz w:val="24"/>
          <w:szCs w:val="24"/>
        </w:rPr>
        <w:t>R</w:t>
      </w:r>
      <w:r>
        <w:rPr>
          <w:color w:val="363435"/>
          <w:w w:val="89"/>
          <w:sz w:val="24"/>
          <w:szCs w:val="24"/>
        </w:rPr>
        <w:t>C=</w:t>
      </w:r>
      <w:r>
        <w:rPr>
          <w:color w:val="363435"/>
          <w:spacing w:val="2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2"/>
          <w:w w:val="80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ig</w:t>
      </w:r>
      <w:r>
        <w:rPr>
          <w:color w:val="363435"/>
          <w:spacing w:val="-1"/>
          <w:w w:val="105"/>
          <w:sz w:val="24"/>
          <w:szCs w:val="24"/>
        </w:rPr>
        <w:t>h</w:t>
      </w:r>
      <w:r>
        <w:rPr>
          <w:color w:val="363435"/>
          <w:w w:val="109"/>
          <w:sz w:val="24"/>
          <w:szCs w:val="24"/>
        </w:rPr>
        <w:t>ts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60" w:lineRule="exact"/>
        <w:ind w:left="1500"/>
        <w:rPr>
          <w:sz w:val="24"/>
          <w:szCs w:val="24"/>
        </w:rPr>
      </w:pPr>
      <w:r>
        <w:rPr>
          <w:color w:val="363435"/>
          <w:w w:val="91"/>
          <w:sz w:val="24"/>
          <w:szCs w:val="24"/>
        </w:rPr>
        <w:t>VCS=</w:t>
      </w:r>
      <w:r>
        <w:rPr>
          <w:color w:val="363435"/>
          <w:spacing w:val="-4"/>
          <w:w w:val="91"/>
          <w:sz w:val="24"/>
          <w:szCs w:val="24"/>
        </w:rPr>
        <w:t>V</w:t>
      </w:r>
      <w:r>
        <w:rPr>
          <w:color w:val="363435"/>
          <w:w w:val="91"/>
          <w:sz w:val="24"/>
          <w:szCs w:val="24"/>
        </w:rPr>
        <w:t>i</w:t>
      </w:r>
      <w:r>
        <w:rPr>
          <w:color w:val="363435"/>
          <w:spacing w:val="3"/>
          <w:w w:val="91"/>
          <w:sz w:val="24"/>
          <w:szCs w:val="24"/>
        </w:rPr>
        <w:t>c</w:t>
      </w:r>
      <w:r>
        <w:rPr>
          <w:color w:val="363435"/>
          <w:w w:val="91"/>
          <w:sz w:val="24"/>
          <w:szCs w:val="24"/>
        </w:rPr>
        <w:t>tim</w:t>
      </w:r>
      <w:r>
        <w:rPr>
          <w:color w:val="363435"/>
          <w:spacing w:val="7"/>
          <w:w w:val="91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ompens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1"/>
          <w:w w:val="88"/>
          <w:sz w:val="24"/>
          <w:szCs w:val="24"/>
        </w:rPr>
        <w:t>S</w:t>
      </w:r>
      <w:r>
        <w:rPr>
          <w:color w:val="363435"/>
          <w:w w:val="108"/>
          <w:sz w:val="24"/>
          <w:szCs w:val="24"/>
        </w:rPr>
        <w:t>cheme</w:t>
      </w:r>
    </w:p>
    <w:p w:rsidR="007F3697" w:rsidRDefault="007F3697">
      <w:pPr>
        <w:spacing w:before="9" w:line="120" w:lineRule="exact"/>
        <w:rPr>
          <w:sz w:val="12"/>
          <w:szCs w:val="12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left="1500"/>
        <w:rPr>
          <w:sz w:val="22"/>
          <w:szCs w:val="22"/>
        </w:rPr>
        <w:sectPr w:rsidR="007F3697">
          <w:footerReference w:type="default" r:id="rId18"/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sz w:val="22"/>
          <w:szCs w:val="22"/>
        </w:rPr>
        <w:t>vi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7F3697">
      <w:pPr>
        <w:ind w:left="10817"/>
      </w:pPr>
      <w:r>
        <w:pict>
          <v:shape id="_x0000_i1028" type="#_x0000_t75" style="width:21.75pt;height:21.75pt">
            <v:imagedata r:id="rId19" o:title=""/>
          </v:shape>
        </w:pic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spacing w:line="380" w:lineRule="exact"/>
        <w:ind w:left="5660" w:right="5660"/>
        <w:jc w:val="center"/>
        <w:rPr>
          <w:rFonts w:ascii="Myriad Pro" w:eastAsia="Myriad Pro" w:hAnsi="Myriad Pro" w:cs="Myriad Pro"/>
          <w:sz w:val="32"/>
          <w:szCs w:val="32"/>
        </w:rPr>
      </w:pPr>
      <w:r>
        <w:rPr>
          <w:rFonts w:ascii="Myriad Pro" w:eastAsia="Myriad Pro" w:hAnsi="Myriad Pro" w:cs="Myriad Pro"/>
          <w:b/>
          <w:color w:val="D2363B"/>
          <w:spacing w:val="-1"/>
          <w:sz w:val="32"/>
          <w:szCs w:val="32"/>
        </w:rPr>
        <w:t>C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hap</w:t>
      </w:r>
      <w:r>
        <w:rPr>
          <w:rFonts w:ascii="Myriad Pro" w:eastAsia="Myriad Pro" w:hAnsi="Myriad Pro" w:cs="Myriad Pro"/>
          <w:b/>
          <w:color w:val="D2363B"/>
          <w:spacing w:val="-2"/>
          <w:sz w:val="32"/>
          <w:szCs w:val="32"/>
        </w:rPr>
        <w:t>t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er-</w:t>
      </w:r>
      <w:r>
        <w:rPr>
          <w:rFonts w:ascii="Myriad Pro" w:eastAsia="Myriad Pro" w:hAnsi="Myriad Pro" w:cs="Myriad Pro"/>
          <w:b/>
          <w:color w:val="D2363B"/>
          <w:w w:val="104"/>
          <w:sz w:val="32"/>
          <w:szCs w:val="32"/>
        </w:rPr>
        <w:t>i</w:t>
      </w:r>
    </w:p>
    <w:p w:rsidR="007F3697" w:rsidRDefault="007F3697">
      <w:pPr>
        <w:spacing w:before="3" w:line="100" w:lineRule="exact"/>
        <w:rPr>
          <w:sz w:val="10"/>
          <w:szCs w:val="10"/>
        </w:rPr>
      </w:pPr>
    </w:p>
    <w:p w:rsidR="007F3697" w:rsidRDefault="002C3D1B">
      <w:pPr>
        <w:ind w:left="3479" w:right="3478"/>
        <w:jc w:val="center"/>
        <w:rPr>
          <w:rFonts w:ascii="Myriad Pro" w:eastAsia="Myriad Pro" w:hAnsi="Myriad Pro" w:cs="Myriad Pro"/>
          <w:sz w:val="32"/>
          <w:szCs w:val="32"/>
        </w:rPr>
      </w:pP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UNDERs</w:t>
      </w:r>
      <w:r>
        <w:rPr>
          <w:rFonts w:ascii="Myriad Pro" w:eastAsia="Myriad Pro" w:hAnsi="Myriad Pro" w:cs="Myriad Pro"/>
          <w:b/>
          <w:color w:val="D2363B"/>
          <w:spacing w:val="-23"/>
          <w:sz w:val="32"/>
          <w:szCs w:val="32"/>
        </w:rPr>
        <w:t>T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ANDiNG</w:t>
      </w:r>
      <w:r>
        <w:rPr>
          <w:rFonts w:ascii="Myriad Pro" w:eastAsia="Myriad Pro" w:hAnsi="Myriad Pro" w:cs="Myriad Pro"/>
          <w:b/>
          <w:color w:val="D2363B"/>
          <w:spacing w:val="37"/>
          <w:sz w:val="32"/>
          <w:szCs w:val="32"/>
        </w:rPr>
        <w:t xml:space="preserve"> 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CHiLD</w:t>
      </w:r>
      <w:r>
        <w:rPr>
          <w:rFonts w:ascii="Myriad Pro" w:eastAsia="Myriad Pro" w:hAnsi="Myriad Pro" w:cs="Myriad Pro"/>
          <w:b/>
          <w:color w:val="D2363B"/>
          <w:spacing w:val="3"/>
          <w:sz w:val="32"/>
          <w:szCs w:val="32"/>
        </w:rPr>
        <w:t xml:space="preserve"> 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sEX</w:t>
      </w:r>
      <w:r>
        <w:rPr>
          <w:rFonts w:ascii="Myriad Pro" w:eastAsia="Myriad Pro" w:hAnsi="Myriad Pro" w:cs="Myriad Pro"/>
          <w:b/>
          <w:color w:val="D2363B"/>
          <w:spacing w:val="-10"/>
          <w:sz w:val="32"/>
          <w:szCs w:val="32"/>
        </w:rPr>
        <w:t>U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AL</w:t>
      </w:r>
      <w:r>
        <w:rPr>
          <w:rFonts w:ascii="Myriad Pro" w:eastAsia="Myriad Pro" w:hAnsi="Myriad Pro" w:cs="Myriad Pro"/>
          <w:b/>
          <w:color w:val="D2363B"/>
          <w:spacing w:val="33"/>
          <w:sz w:val="32"/>
          <w:szCs w:val="32"/>
        </w:rPr>
        <w:t xml:space="preserve"> 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A</w:t>
      </w:r>
      <w:r>
        <w:rPr>
          <w:rFonts w:ascii="Myriad Pro" w:eastAsia="Myriad Pro" w:hAnsi="Myriad Pro" w:cs="Myriad Pro"/>
          <w:b/>
          <w:color w:val="D2363B"/>
          <w:w w:val="101"/>
          <w:sz w:val="32"/>
          <w:szCs w:val="32"/>
        </w:rPr>
        <w:t>b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U</w:t>
      </w:r>
      <w:r>
        <w:rPr>
          <w:rFonts w:ascii="Myriad Pro" w:eastAsia="Myriad Pro" w:hAnsi="Myriad Pro" w:cs="Myriad Pro"/>
          <w:b/>
          <w:color w:val="D2363B"/>
          <w:w w:val="124"/>
          <w:sz w:val="32"/>
          <w:szCs w:val="32"/>
        </w:rPr>
        <w:t>s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E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3" w:line="200" w:lineRule="exact"/>
      </w:pPr>
    </w:p>
    <w:p w:rsidR="007F3697" w:rsidRDefault="002C3D1B">
      <w:pPr>
        <w:spacing w:line="320" w:lineRule="exact"/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 xml:space="preserve">1.0. </w:t>
      </w:r>
      <w:r>
        <w:rPr>
          <w:rFonts w:ascii="Myriad Pro" w:eastAsia="Myriad Pro" w:hAnsi="Myriad Pro" w:cs="Myriad Pro"/>
          <w:b/>
          <w:color w:val="374B92"/>
          <w:spacing w:val="51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w w:val="104"/>
          <w:position w:val="-1"/>
          <w:sz w:val="28"/>
          <w:szCs w:val="28"/>
        </w:rPr>
        <w:t>i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NT</w:t>
      </w:r>
      <w:r>
        <w:rPr>
          <w:rFonts w:ascii="Myriad Pro" w:eastAsia="Myriad Pro" w:hAnsi="Myriad Pro" w:cs="Myriad Pro"/>
          <w:b/>
          <w:color w:val="374B92"/>
          <w:spacing w:val="-1"/>
          <w:position w:val="-1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ODU</w:t>
      </w:r>
      <w:r>
        <w:rPr>
          <w:rFonts w:ascii="Myriad Pro" w:eastAsia="Myriad Pro" w:hAnsi="Myriad Pro" w:cs="Myriad Pro"/>
          <w:b/>
          <w:color w:val="374B92"/>
          <w:spacing w:val="4"/>
          <w:position w:val="-1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T</w:t>
      </w:r>
      <w:r>
        <w:rPr>
          <w:rFonts w:ascii="Myriad Pro" w:eastAsia="Myriad Pro" w:hAnsi="Myriad Pro" w:cs="Myriad Pro"/>
          <w:b/>
          <w:color w:val="374B92"/>
          <w:w w:val="104"/>
          <w:position w:val="-1"/>
          <w:sz w:val="28"/>
          <w:szCs w:val="28"/>
        </w:rPr>
        <w:t>i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ON</w:t>
      </w:r>
    </w:p>
    <w:p w:rsidR="007F3697" w:rsidRDefault="007F3697">
      <w:pPr>
        <w:spacing w:before="3" w:line="180" w:lineRule="exact"/>
        <w:rPr>
          <w:sz w:val="19"/>
          <w:szCs w:val="19"/>
        </w:rPr>
      </w:pPr>
    </w:p>
    <w:p w:rsidR="007F3697" w:rsidRDefault="002C3D1B">
      <w:pPr>
        <w:spacing w:before="26"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18"/>
          <w:w w:val="97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buse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3"/>
          <w:w w:val="86"/>
          <w:sz w:val="24"/>
          <w:szCs w:val="24"/>
        </w:rPr>
        <w:t>(</w:t>
      </w:r>
      <w:r>
        <w:rPr>
          <w:color w:val="363435"/>
          <w:w w:val="86"/>
          <w:sz w:val="24"/>
          <w:szCs w:val="24"/>
        </w:rPr>
        <w:t>CS</w:t>
      </w:r>
      <w:r>
        <w:rPr>
          <w:color w:val="363435"/>
          <w:spacing w:val="-2"/>
          <w:w w:val="86"/>
          <w:sz w:val="24"/>
          <w:szCs w:val="24"/>
        </w:rPr>
        <w:t>A</w:t>
      </w:r>
      <w:r>
        <w:rPr>
          <w:color w:val="363435"/>
          <w:w w:val="86"/>
          <w:sz w:val="24"/>
          <w:szCs w:val="24"/>
        </w:rPr>
        <w:t>)</w:t>
      </w:r>
      <w:r>
        <w:rPr>
          <w:color w:val="363435"/>
          <w:spacing w:val="-14"/>
          <w:w w:val="86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is</w:t>
      </w:r>
      <w:r>
        <w:rPr>
          <w:color w:val="363435"/>
          <w:spacing w:val="1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oad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desc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ibe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7"/>
          <w:w w:val="81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put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simpl</w:t>
      </w:r>
      <w:r>
        <w:rPr>
          <w:color w:val="363435"/>
          <w:spacing w:val="-9"/>
          <w:w w:val="97"/>
          <w:sz w:val="24"/>
          <w:szCs w:val="24"/>
        </w:rPr>
        <w:t>y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3"/>
          <w:w w:val="9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buse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curs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person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ol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3"/>
          <w:w w:val="104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tivities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his/her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gra</w:t>
      </w:r>
      <w:r>
        <w:rPr>
          <w:color w:val="363435"/>
          <w:sz w:val="24"/>
          <w:szCs w:val="24"/>
        </w:rPr>
        <w:t>tific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tion,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cial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gain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both.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tion-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2(1)</w:t>
      </w:r>
      <w:r>
        <w:rPr>
          <w:color w:val="363435"/>
          <w:spacing w:val="-10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(d)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defines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</w:t>
      </w:r>
      <w:r>
        <w:rPr>
          <w:color w:val="363435"/>
          <w:spacing w:val="-33"/>
          <w:sz w:val="24"/>
          <w:szCs w:val="24"/>
        </w:rPr>
        <w:t xml:space="preserve"> </w:t>
      </w:r>
      <w:r>
        <w:rPr>
          <w:color w:val="363435"/>
          <w:spacing w:val="-16"/>
          <w:w w:val="79"/>
          <w:sz w:val="24"/>
          <w:szCs w:val="24"/>
        </w:rPr>
        <w:t>“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w w:val="79"/>
          <w:sz w:val="24"/>
          <w:szCs w:val="24"/>
        </w:rPr>
        <w:t>”</w:t>
      </w:r>
      <w:r>
        <w:rPr>
          <w:color w:val="363435"/>
          <w:spacing w:val="-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-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as</w:t>
      </w:r>
    </w:p>
    <w:p w:rsidR="007F3697" w:rsidRDefault="002C3D1B">
      <w:pPr>
        <w:spacing w:before="1" w:line="260" w:lineRule="exact"/>
        <w:ind w:left="2120" w:right="6841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18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06"/>
          <w:sz w:val="24"/>
          <w:szCs w:val="24"/>
        </w:rPr>
        <w:t>ear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0" w:line="240" w:lineRule="exact"/>
        <w:rPr>
          <w:sz w:val="24"/>
          <w:szCs w:val="24"/>
        </w:rPr>
      </w:pPr>
    </w:p>
    <w:p w:rsidR="007F3697" w:rsidRDefault="007F3697">
      <w:pPr>
        <w:spacing w:before="10"/>
        <w:ind w:left="4278"/>
        <w:rPr>
          <w:rFonts w:ascii="Myriad Pro" w:eastAsia="Myriad Pro" w:hAnsi="Myriad Pro" w:cs="Myriad Pro"/>
          <w:sz w:val="26"/>
          <w:szCs w:val="26"/>
        </w:rPr>
      </w:pPr>
      <w:r w:rsidRPr="007F3697">
        <w:pict>
          <v:group id="_x0000_s1570" style="position:absolute;left:0;text-align:left;margin-left:106pt;margin-top:-3.6pt;width:455.3pt;height:112.45pt;z-index:-5010;mso-position-horizontal-relative:page" coordorigin="2120,-72" coordsize="9106,2249">
            <v:shape id="_x0000_s1571" style="position:absolute;left:2120;top:-72;width:9106;height:2249" coordorigin="2120,-72" coordsize="9106,2249" path="m2120,-72r,2249l11226,2177r,-2249l2120,-72xe" fillcolor="#fbd2c2" stroked="f">
              <v:path arrowok="t"/>
            </v:shape>
            <w10:wrap anchorx="page"/>
          </v:group>
        </w:pict>
      </w:r>
      <w:r w:rsidR="002C3D1B">
        <w:rPr>
          <w:rFonts w:ascii="Myriad Pro" w:eastAsia="Myriad Pro" w:hAnsi="Myriad Pro" w:cs="Myriad Pro"/>
          <w:b/>
          <w:color w:val="D2363B"/>
          <w:spacing w:val="-1"/>
          <w:sz w:val="26"/>
          <w:szCs w:val="26"/>
        </w:rPr>
        <w:t>C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 xml:space="preserve">hild </w:t>
      </w:r>
      <w:r w:rsidR="002C3D1B">
        <w:rPr>
          <w:rFonts w:ascii="Myriad Pro" w:eastAsia="Myriad Pro" w:hAnsi="Myriad Pro" w:cs="Myriad Pro"/>
          <w:b/>
          <w:color w:val="D2363B"/>
          <w:spacing w:val="-2"/>
          <w:sz w:val="26"/>
          <w:szCs w:val="26"/>
        </w:rPr>
        <w:t>Pr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>o</w:t>
      </w:r>
      <w:r w:rsidR="002C3D1B">
        <w:rPr>
          <w:rFonts w:ascii="Myriad Pro" w:eastAsia="Myriad Pro" w:hAnsi="Myriad Pro" w:cs="Myriad Pro"/>
          <w:b/>
          <w:color w:val="D2363B"/>
          <w:spacing w:val="-1"/>
          <w:sz w:val="26"/>
          <w:szCs w:val="26"/>
        </w:rPr>
        <w:t>t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>e</w:t>
      </w:r>
      <w:r w:rsidR="002C3D1B">
        <w:rPr>
          <w:rFonts w:ascii="Myriad Pro" w:eastAsia="Myriad Pro" w:hAnsi="Myriad Pro" w:cs="Myriad Pro"/>
          <w:b/>
          <w:color w:val="D2363B"/>
          <w:spacing w:val="4"/>
          <w:sz w:val="26"/>
          <w:szCs w:val="26"/>
        </w:rPr>
        <w:t>c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 xml:space="preserve">tion </w:t>
      </w:r>
      <w:r w:rsidR="002C3D1B">
        <w:rPr>
          <w:rFonts w:ascii="Myriad Pro" w:eastAsia="Myriad Pro" w:hAnsi="Myriad Pro" w:cs="Myriad Pro"/>
          <w:b/>
          <w:color w:val="D2363B"/>
          <w:spacing w:val="1"/>
          <w:sz w:val="26"/>
          <w:szCs w:val="26"/>
        </w:rPr>
        <w:t>M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 xml:space="preserve">echanisms – A </w:t>
      </w:r>
      <w:r w:rsidR="002C3D1B">
        <w:rPr>
          <w:rFonts w:ascii="Myriad Pro" w:eastAsia="Myriad Pro" w:hAnsi="Myriad Pro" w:cs="Myriad Pro"/>
          <w:b/>
          <w:color w:val="D2363B"/>
          <w:spacing w:val="-1"/>
          <w:sz w:val="26"/>
          <w:szCs w:val="26"/>
        </w:rPr>
        <w:t>N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>eed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250" w:right="1607"/>
        <w:jc w:val="both"/>
        <w:rPr>
          <w:sz w:val="24"/>
          <w:szCs w:val="24"/>
        </w:rPr>
      </w:pPr>
      <w:r>
        <w:rPr>
          <w:color w:val="363435"/>
          <w:w w:val="90"/>
          <w:sz w:val="24"/>
          <w:szCs w:val="24"/>
        </w:rPr>
        <w:t>S</w:t>
      </w:r>
      <w:r>
        <w:rPr>
          <w:color w:val="363435"/>
          <w:spacing w:val="-5"/>
          <w:w w:val="90"/>
          <w:sz w:val="24"/>
          <w:szCs w:val="24"/>
        </w:rPr>
        <w:t>T</w:t>
      </w:r>
      <w:r>
        <w:rPr>
          <w:color w:val="363435"/>
          <w:w w:val="90"/>
          <w:sz w:val="24"/>
          <w:szCs w:val="24"/>
        </w:rPr>
        <w:t>OPPING</w:t>
      </w:r>
      <w:r>
        <w:rPr>
          <w:color w:val="363435"/>
          <w:spacing w:val="-17"/>
          <w:w w:val="90"/>
          <w:sz w:val="24"/>
          <w:szCs w:val="24"/>
        </w:rPr>
        <w:t xml:space="preserve"> </w:t>
      </w:r>
      <w:r>
        <w:rPr>
          <w:color w:val="363435"/>
          <w:w w:val="90"/>
          <w:sz w:val="24"/>
          <w:szCs w:val="24"/>
        </w:rPr>
        <w:t>Child</w:t>
      </w:r>
      <w:r>
        <w:rPr>
          <w:color w:val="363435"/>
          <w:spacing w:val="29"/>
          <w:w w:val="90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buse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esse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sz w:val="24"/>
          <w:szCs w:val="24"/>
        </w:rPr>
        <w:t>tia</w:t>
      </w:r>
      <w:r>
        <w:rPr>
          <w:color w:val="363435"/>
          <w:spacing w:val="-2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7"/>
          <w:sz w:val="24"/>
          <w:szCs w:val="24"/>
        </w:rPr>
        <w:t>ndian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ommuni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 xml:space="preserve">ed </w:t>
      </w:r>
      <w:r>
        <w:rPr>
          <w:color w:val="363435"/>
          <w:sz w:val="24"/>
          <w:szCs w:val="24"/>
        </w:rPr>
        <w:t>ef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op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  in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22"/>
          <w:w w:val="82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11"/>
          <w:w w:val="1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only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esponsibili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pacing w:val="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keep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secu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esponsibili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us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18"/>
          <w:w w:val="10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3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vi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onme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16"/>
          <w:w w:val="10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enable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 xml:space="preserve">with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violen</w:t>
      </w:r>
      <w:r>
        <w:rPr>
          <w:color w:val="363435"/>
          <w:spacing w:val="-1"/>
          <w:w w:val="102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9" w:line="100" w:lineRule="exact"/>
        <w:rPr>
          <w:sz w:val="11"/>
          <w:szCs w:val="11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One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needs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onsider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when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1"/>
          <w:w w:val="110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empting</w:t>
      </w:r>
      <w:r>
        <w:rPr>
          <w:color w:val="363435"/>
          <w:spacing w:val="18"/>
          <w:w w:val="1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understand</w:t>
      </w:r>
      <w:r>
        <w:rPr>
          <w:color w:val="363435"/>
          <w:spacing w:val="16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assess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abuse: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1.1.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6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er and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4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ust </w:t>
      </w:r>
      <w:r>
        <w:rPr>
          <w:rFonts w:ascii="Myriad Pro" w:eastAsia="Myriad Pro" w:hAnsi="Myriad Pro" w:cs="Myriad Pro"/>
          <w:b/>
          <w:color w:val="00AFEE"/>
          <w:spacing w:val="3"/>
          <w:sz w:val="26"/>
          <w:szCs w:val="26"/>
        </w:rPr>
        <w:t>D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ynamics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most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ender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holds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position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and/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ow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vis- </w:t>
      </w:r>
      <w:r>
        <w:rPr>
          <w:color w:val="363435"/>
          <w:w w:val="97"/>
          <w:sz w:val="24"/>
          <w:szCs w:val="24"/>
        </w:rPr>
        <w:t>à</w:t>
      </w:r>
      <w:r>
        <w:rPr>
          <w:color w:val="363435"/>
          <w:spacing w:val="-1"/>
          <w:w w:val="97"/>
          <w:sz w:val="24"/>
          <w:szCs w:val="24"/>
        </w:rPr>
        <w:t>-</w:t>
      </w:r>
      <w:r>
        <w:rPr>
          <w:color w:val="363435"/>
          <w:w w:val="97"/>
          <w:sz w:val="24"/>
          <w:szCs w:val="24"/>
        </w:rPr>
        <w:t>vis</w:t>
      </w:r>
      <w:r>
        <w:rPr>
          <w:color w:val="363435"/>
          <w:spacing w:val="-9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tim.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tistics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past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ew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ears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ime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6"/>
          <w:sz w:val="24"/>
          <w:szCs w:val="24"/>
        </w:rPr>
        <w:t>ndia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tional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ime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eau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85"/>
          <w:sz w:val="24"/>
          <w:szCs w:val="24"/>
        </w:rPr>
        <w:t>(NCRB)</w:t>
      </w:r>
      <w:r>
        <w:rPr>
          <w:color w:val="363435"/>
          <w:spacing w:val="12"/>
          <w:w w:val="8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suggests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80-90%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case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ender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35"/>
          <w:sz w:val="24"/>
          <w:szCs w:val="24"/>
        </w:rPr>
        <w:t xml:space="preserve"> </w:t>
      </w:r>
      <w:r>
        <w:rPr>
          <w:color w:val="363435"/>
          <w:spacing w:val="1"/>
          <w:w w:val="62"/>
          <w:sz w:val="24"/>
          <w:szCs w:val="24"/>
        </w:rPr>
        <w:t>‘</w:t>
      </w:r>
      <w:r>
        <w:rPr>
          <w:color w:val="363435"/>
          <w:spacing w:val="4"/>
          <w:w w:val="93"/>
          <w:sz w:val="24"/>
          <w:szCs w:val="24"/>
        </w:rPr>
        <w:t>k</w:t>
      </w:r>
      <w:r>
        <w:rPr>
          <w:color w:val="363435"/>
          <w:w w:val="110"/>
          <w:sz w:val="24"/>
          <w:szCs w:val="24"/>
        </w:rPr>
        <w:t>n</w:t>
      </w:r>
      <w:r>
        <w:rPr>
          <w:color w:val="363435"/>
          <w:spacing w:val="-2"/>
          <w:w w:val="110"/>
          <w:sz w:val="24"/>
          <w:szCs w:val="24"/>
        </w:rPr>
        <w:t>o</w:t>
      </w:r>
      <w:r>
        <w:rPr>
          <w:color w:val="363435"/>
          <w:w w:val="105"/>
          <w:sz w:val="24"/>
          <w:szCs w:val="24"/>
        </w:rPr>
        <w:t>w</w:t>
      </w:r>
      <w:r>
        <w:rPr>
          <w:color w:val="363435"/>
          <w:spacing w:val="-8"/>
          <w:w w:val="105"/>
          <w:sz w:val="24"/>
          <w:szCs w:val="24"/>
        </w:rPr>
        <w:t>n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vi</w:t>
      </w:r>
      <w:r>
        <w:rPr>
          <w:color w:val="363435"/>
          <w:spacing w:val="3"/>
          <w:w w:val="98"/>
          <w:sz w:val="24"/>
          <w:szCs w:val="24"/>
        </w:rPr>
        <w:t>c</w:t>
      </w:r>
      <w:r>
        <w:rPr>
          <w:color w:val="363435"/>
          <w:w w:val="98"/>
          <w:sz w:val="24"/>
          <w:szCs w:val="24"/>
        </w:rPr>
        <w:t>tim.</w:t>
      </w:r>
      <w:r>
        <w:rPr>
          <w:color w:val="363435"/>
          <w:spacing w:val="-11"/>
          <w:w w:val="98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H</w:t>
      </w:r>
      <w:r>
        <w:rPr>
          <w:color w:val="363435"/>
          <w:spacing w:val="-2"/>
          <w:w w:val="98"/>
          <w:sz w:val="24"/>
          <w:szCs w:val="24"/>
        </w:rPr>
        <w:t>o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ender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otal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st</w:t>
      </w:r>
      <w:r>
        <w:rPr>
          <w:color w:val="363435"/>
          <w:spacing w:val="-1"/>
          <w:w w:val="105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ange</w:t>
      </w:r>
      <w:r>
        <w:rPr>
          <w:color w:val="363435"/>
          <w:spacing w:val="-13"/>
          <w:w w:val="109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1.2.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ge of the </w:t>
      </w:r>
      <w:r>
        <w:rPr>
          <w:rFonts w:ascii="Myriad Pro" w:eastAsia="Myriad Pro" w:hAnsi="Myriad Pro" w:cs="Myriad Pro"/>
          <w:b/>
          <w:color w:val="00AFEE"/>
          <w:spacing w:val="3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ender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ender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either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oung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old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i.</w:t>
      </w:r>
      <w:r>
        <w:rPr>
          <w:color w:val="363435"/>
          <w:spacing w:val="-3"/>
          <w:w w:val="93"/>
          <w:sz w:val="24"/>
          <w:szCs w:val="24"/>
        </w:rPr>
        <w:t>e</w:t>
      </w:r>
      <w:r>
        <w:rPr>
          <w:color w:val="363435"/>
          <w:w w:val="93"/>
          <w:sz w:val="24"/>
          <w:szCs w:val="24"/>
        </w:rPr>
        <w:t>.</w:t>
      </w:r>
      <w:r>
        <w:rPr>
          <w:color w:val="363435"/>
          <w:spacing w:val="4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18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ears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18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ears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ag</w:t>
      </w:r>
      <w:r>
        <w:rPr>
          <w:color w:val="363435"/>
          <w:spacing w:val="-3"/>
          <w:w w:val="111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i/>
          <w:color w:val="363435"/>
          <w:spacing w:val="-3"/>
          <w:w w:val="94"/>
          <w:sz w:val="24"/>
          <w:szCs w:val="24"/>
        </w:rPr>
        <w:t>e</w:t>
      </w:r>
      <w:r>
        <w:rPr>
          <w:i/>
          <w:color w:val="363435"/>
          <w:w w:val="94"/>
          <w:sz w:val="24"/>
          <w:szCs w:val="24"/>
        </w:rPr>
        <w:t>.</w:t>
      </w:r>
      <w:r>
        <w:rPr>
          <w:i/>
          <w:color w:val="363435"/>
          <w:spacing w:val="-3"/>
          <w:w w:val="94"/>
          <w:sz w:val="24"/>
          <w:szCs w:val="24"/>
        </w:rPr>
        <w:t>g</w:t>
      </w:r>
      <w:r>
        <w:rPr>
          <w:i/>
          <w:color w:val="363435"/>
          <w:w w:val="94"/>
          <w:sz w:val="24"/>
          <w:szCs w:val="24"/>
        </w:rPr>
        <w:t>.,</w:t>
      </w:r>
      <w:r>
        <w:rPr>
          <w:i/>
          <w:color w:val="363435"/>
          <w:spacing w:val="-11"/>
          <w:w w:val="94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-16"/>
          <w:sz w:val="24"/>
          <w:szCs w:val="24"/>
        </w:rPr>
        <w:t xml:space="preserve"> </w:t>
      </w:r>
      <w:r>
        <w:rPr>
          <w:i/>
          <w:color w:val="363435"/>
          <w:w w:val="96"/>
          <w:sz w:val="24"/>
          <w:szCs w:val="24"/>
        </w:rPr>
        <w:t>a</w:t>
      </w:r>
      <w:r>
        <w:rPr>
          <w:i/>
          <w:color w:val="363435"/>
          <w:spacing w:val="-1"/>
          <w:w w:val="96"/>
          <w:sz w:val="24"/>
          <w:szCs w:val="24"/>
        </w:rPr>
        <w:t>r</w:t>
      </w:r>
      <w:r>
        <w:rPr>
          <w:i/>
          <w:color w:val="363435"/>
          <w:w w:val="96"/>
          <w:sz w:val="24"/>
          <w:szCs w:val="24"/>
        </w:rPr>
        <w:t>e</w:t>
      </w:r>
      <w:r>
        <w:rPr>
          <w:i/>
          <w:color w:val="363435"/>
          <w:spacing w:val="-15"/>
          <w:w w:val="96"/>
          <w:sz w:val="24"/>
          <w:szCs w:val="24"/>
        </w:rPr>
        <w:t xml:space="preserve"> </w:t>
      </w:r>
      <w:r>
        <w:rPr>
          <w:i/>
          <w:color w:val="363435"/>
          <w:w w:val="96"/>
          <w:sz w:val="24"/>
          <w:szCs w:val="24"/>
        </w:rPr>
        <w:t>se</w:t>
      </w:r>
      <w:r>
        <w:rPr>
          <w:i/>
          <w:color w:val="363435"/>
          <w:spacing w:val="-2"/>
          <w:w w:val="96"/>
          <w:sz w:val="24"/>
          <w:szCs w:val="24"/>
        </w:rPr>
        <w:t>v</w:t>
      </w:r>
      <w:r>
        <w:rPr>
          <w:i/>
          <w:color w:val="363435"/>
          <w:w w:val="96"/>
          <w:sz w:val="24"/>
          <w:szCs w:val="24"/>
        </w:rPr>
        <w:t>e</w:t>
      </w:r>
      <w:r>
        <w:rPr>
          <w:i/>
          <w:color w:val="363435"/>
          <w:spacing w:val="-4"/>
          <w:w w:val="96"/>
          <w:sz w:val="24"/>
          <w:szCs w:val="24"/>
        </w:rPr>
        <w:t>r</w:t>
      </w:r>
      <w:r>
        <w:rPr>
          <w:i/>
          <w:color w:val="363435"/>
          <w:w w:val="96"/>
          <w:sz w:val="24"/>
          <w:szCs w:val="24"/>
        </w:rPr>
        <w:t>al</w:t>
      </w:r>
      <w:r>
        <w:rPr>
          <w:i/>
          <w:color w:val="363435"/>
          <w:spacing w:val="-13"/>
          <w:w w:val="96"/>
          <w:sz w:val="24"/>
          <w:szCs w:val="24"/>
        </w:rPr>
        <w:t xml:space="preserve"> </w:t>
      </w:r>
      <w:r>
        <w:rPr>
          <w:i/>
          <w:color w:val="363435"/>
          <w:spacing w:val="-1"/>
          <w:w w:val="81"/>
          <w:sz w:val="24"/>
          <w:szCs w:val="24"/>
        </w:rPr>
        <w:t>r</w:t>
      </w:r>
      <w:r>
        <w:rPr>
          <w:i/>
          <w:color w:val="363435"/>
          <w:w w:val="103"/>
          <w:sz w:val="24"/>
          <w:szCs w:val="24"/>
        </w:rPr>
        <w:t>e</w:t>
      </w:r>
      <w:r>
        <w:rPr>
          <w:i/>
          <w:color w:val="363435"/>
          <w:spacing w:val="1"/>
          <w:w w:val="103"/>
          <w:sz w:val="24"/>
          <w:szCs w:val="24"/>
        </w:rPr>
        <w:t>p</w:t>
      </w:r>
      <w:r>
        <w:rPr>
          <w:i/>
          <w:color w:val="363435"/>
          <w:w w:val="94"/>
          <w:sz w:val="24"/>
          <w:szCs w:val="24"/>
        </w:rPr>
        <w:t>o</w:t>
      </w:r>
      <w:r>
        <w:rPr>
          <w:i/>
          <w:color w:val="363435"/>
          <w:spacing w:val="6"/>
          <w:w w:val="94"/>
          <w:sz w:val="24"/>
          <w:szCs w:val="24"/>
        </w:rPr>
        <w:t>r</w:t>
      </w:r>
      <w:r>
        <w:rPr>
          <w:i/>
          <w:color w:val="363435"/>
          <w:spacing w:val="-1"/>
          <w:w w:val="112"/>
          <w:sz w:val="24"/>
          <w:szCs w:val="24"/>
        </w:rPr>
        <w:t>t</w:t>
      </w:r>
      <w:r>
        <w:rPr>
          <w:i/>
          <w:color w:val="363435"/>
          <w:w w:val="103"/>
          <w:sz w:val="24"/>
          <w:szCs w:val="24"/>
        </w:rPr>
        <w:t>ed</w:t>
      </w:r>
      <w:r>
        <w:rPr>
          <w:i/>
          <w:color w:val="363435"/>
          <w:spacing w:val="-19"/>
          <w:sz w:val="24"/>
          <w:szCs w:val="24"/>
        </w:rPr>
        <w:t xml:space="preserve"> </w:t>
      </w:r>
      <w:r>
        <w:rPr>
          <w:i/>
          <w:color w:val="363435"/>
          <w:spacing w:val="-4"/>
          <w:w w:val="98"/>
          <w:sz w:val="24"/>
          <w:szCs w:val="24"/>
        </w:rPr>
        <w:t>c</w:t>
      </w:r>
      <w:r>
        <w:rPr>
          <w:i/>
          <w:color w:val="363435"/>
          <w:w w:val="98"/>
          <w:sz w:val="24"/>
          <w:szCs w:val="24"/>
        </w:rPr>
        <w:t>ases</w:t>
      </w:r>
      <w:r>
        <w:rPr>
          <w:i/>
          <w:color w:val="363435"/>
          <w:spacing w:val="-13"/>
          <w:w w:val="98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in</w:t>
      </w:r>
      <w:r>
        <w:rPr>
          <w:i/>
          <w:color w:val="363435"/>
          <w:spacing w:val="-2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which</w:t>
      </w:r>
      <w:r>
        <w:rPr>
          <w:i/>
          <w:color w:val="363435"/>
          <w:spacing w:val="-13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2"/>
          <w:sz w:val="24"/>
          <w:szCs w:val="24"/>
        </w:rPr>
        <w:t>x</w:t>
      </w:r>
      <w:r>
        <w:rPr>
          <w:i/>
          <w:color w:val="363435"/>
          <w:sz w:val="24"/>
          <w:szCs w:val="24"/>
        </w:rPr>
        <w:t>t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emely</w:t>
      </w:r>
      <w:r>
        <w:rPr>
          <w:i/>
          <w:color w:val="363435"/>
          <w:spacing w:val="-17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minor</w:t>
      </w:r>
      <w:r>
        <w:rPr>
          <w:i/>
          <w:color w:val="363435"/>
          <w:spacing w:val="-18"/>
          <w:sz w:val="24"/>
          <w:szCs w:val="24"/>
        </w:rPr>
        <w:t xml:space="preserve"> </w:t>
      </w:r>
      <w:r>
        <w:rPr>
          <w:i/>
          <w:color w:val="363435"/>
          <w:w w:val="91"/>
          <w:sz w:val="24"/>
          <w:szCs w:val="24"/>
        </w:rPr>
        <w:t>girls</w:t>
      </w:r>
      <w:r>
        <w:rPr>
          <w:i/>
          <w:color w:val="363435"/>
          <w:spacing w:val="-14"/>
          <w:w w:val="91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aged 4</w:t>
      </w:r>
      <w:r>
        <w:rPr>
          <w:i/>
          <w:color w:val="363435"/>
          <w:spacing w:val="-2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and</w:t>
      </w:r>
      <w:r>
        <w:rPr>
          <w:i/>
          <w:color w:val="363435"/>
          <w:spacing w:val="-1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5</w:t>
      </w:r>
      <w:r>
        <w:rPr>
          <w:i/>
          <w:color w:val="363435"/>
          <w:spacing w:val="-20"/>
          <w:sz w:val="24"/>
          <w:szCs w:val="24"/>
        </w:rPr>
        <w:t xml:space="preserve"> </w:t>
      </w:r>
      <w:r>
        <w:rPr>
          <w:i/>
          <w:color w:val="363435"/>
          <w:spacing w:val="-2"/>
          <w:w w:val="96"/>
          <w:sz w:val="24"/>
          <w:szCs w:val="24"/>
        </w:rPr>
        <w:t>y</w:t>
      </w:r>
      <w:r>
        <w:rPr>
          <w:i/>
          <w:color w:val="363435"/>
          <w:w w:val="96"/>
          <w:sz w:val="24"/>
          <w:szCs w:val="24"/>
        </w:rPr>
        <w:t>ears</w:t>
      </w:r>
      <w:r>
        <w:rPr>
          <w:i/>
          <w:color w:val="363435"/>
          <w:spacing w:val="-13"/>
          <w:w w:val="9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ha</w:t>
      </w:r>
      <w:r>
        <w:rPr>
          <w:i/>
          <w:color w:val="363435"/>
          <w:spacing w:val="-2"/>
          <w:sz w:val="24"/>
          <w:szCs w:val="24"/>
        </w:rPr>
        <w:t>v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-2"/>
          <w:sz w:val="24"/>
          <w:szCs w:val="24"/>
        </w:rPr>
        <w:t xml:space="preserve"> </w:t>
      </w:r>
      <w:r>
        <w:rPr>
          <w:i/>
          <w:color w:val="363435"/>
          <w:spacing w:val="1"/>
          <w:w w:val="105"/>
          <w:sz w:val="24"/>
          <w:szCs w:val="24"/>
        </w:rPr>
        <w:t>b</w:t>
      </w:r>
      <w:r>
        <w:rPr>
          <w:i/>
          <w:color w:val="363435"/>
          <w:w w:val="103"/>
          <w:sz w:val="24"/>
          <w:szCs w:val="24"/>
        </w:rPr>
        <w:t xml:space="preserve">een </w:t>
      </w:r>
      <w:r>
        <w:rPr>
          <w:i/>
          <w:color w:val="363435"/>
          <w:w w:val="97"/>
          <w:sz w:val="24"/>
          <w:szCs w:val="24"/>
        </w:rPr>
        <w:t>sex</w:t>
      </w:r>
      <w:r>
        <w:rPr>
          <w:i/>
          <w:color w:val="363435"/>
          <w:spacing w:val="-1"/>
          <w:w w:val="97"/>
          <w:sz w:val="24"/>
          <w:szCs w:val="24"/>
        </w:rPr>
        <w:t>u</w:t>
      </w:r>
      <w:r>
        <w:rPr>
          <w:i/>
          <w:color w:val="363435"/>
          <w:w w:val="97"/>
          <w:sz w:val="24"/>
          <w:szCs w:val="24"/>
        </w:rPr>
        <w:t>ally</w:t>
      </w:r>
      <w:r>
        <w:rPr>
          <w:i/>
          <w:color w:val="363435"/>
          <w:spacing w:val="-8"/>
          <w:w w:val="97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assaul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ed</w:t>
      </w:r>
      <w:r>
        <w:rPr>
          <w:i/>
          <w:color w:val="363435"/>
          <w:spacing w:val="-9"/>
          <w:sz w:val="24"/>
          <w:szCs w:val="24"/>
        </w:rPr>
        <w:t xml:space="preserve"> </w:t>
      </w:r>
      <w:r>
        <w:rPr>
          <w:i/>
          <w:color w:val="363435"/>
          <w:spacing w:val="-2"/>
          <w:sz w:val="24"/>
          <w:szCs w:val="24"/>
        </w:rPr>
        <w:t>b</w:t>
      </w:r>
      <w:r>
        <w:rPr>
          <w:i/>
          <w:color w:val="363435"/>
          <w:sz w:val="24"/>
          <w:szCs w:val="24"/>
        </w:rPr>
        <w:t>y</w:t>
      </w:r>
      <w:r>
        <w:rPr>
          <w:i/>
          <w:color w:val="363435"/>
          <w:spacing w:val="-11"/>
          <w:sz w:val="24"/>
          <w:szCs w:val="24"/>
        </w:rPr>
        <w:t xml:space="preserve"> </w:t>
      </w:r>
      <w:r>
        <w:rPr>
          <w:i/>
          <w:color w:val="363435"/>
          <w:w w:val="98"/>
          <w:sz w:val="24"/>
          <w:szCs w:val="24"/>
        </w:rPr>
        <w:t>senior</w:t>
      </w:r>
      <w:r>
        <w:rPr>
          <w:i/>
          <w:color w:val="363435"/>
          <w:spacing w:val="-21"/>
          <w:w w:val="98"/>
          <w:sz w:val="24"/>
          <w:szCs w:val="24"/>
        </w:rPr>
        <w:t xml:space="preserve"> </w:t>
      </w:r>
      <w:r>
        <w:rPr>
          <w:i/>
          <w:color w:val="363435"/>
          <w:w w:val="98"/>
          <w:sz w:val="24"/>
          <w:szCs w:val="24"/>
        </w:rPr>
        <w:t>citi</w:t>
      </w:r>
      <w:r>
        <w:rPr>
          <w:i/>
          <w:color w:val="363435"/>
          <w:spacing w:val="-1"/>
          <w:w w:val="98"/>
          <w:sz w:val="24"/>
          <w:szCs w:val="24"/>
        </w:rPr>
        <w:t>z</w:t>
      </w:r>
      <w:r>
        <w:rPr>
          <w:i/>
          <w:color w:val="363435"/>
          <w:w w:val="98"/>
          <w:sz w:val="24"/>
          <w:szCs w:val="24"/>
        </w:rPr>
        <w:t>ens</w:t>
      </w:r>
      <w:r>
        <w:rPr>
          <w:i/>
          <w:color w:val="363435"/>
          <w:spacing w:val="-10"/>
          <w:w w:val="98"/>
          <w:sz w:val="24"/>
          <w:szCs w:val="24"/>
        </w:rPr>
        <w:t xml:space="preserve"> </w:t>
      </w:r>
      <w:r>
        <w:rPr>
          <w:i/>
          <w:color w:val="363435"/>
          <w:w w:val="98"/>
          <w:sz w:val="24"/>
          <w:szCs w:val="24"/>
        </w:rPr>
        <w:t>including</w:t>
      </w:r>
      <w:r>
        <w:rPr>
          <w:i/>
          <w:color w:val="363435"/>
          <w:spacing w:val="-6"/>
          <w:w w:val="98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g</w:t>
      </w:r>
      <w:r>
        <w:rPr>
          <w:i/>
          <w:color w:val="363435"/>
          <w:spacing w:val="-4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and</w:t>
      </w:r>
      <w:r>
        <w:rPr>
          <w:i/>
          <w:color w:val="363435"/>
          <w:spacing w:val="-2"/>
          <w:sz w:val="24"/>
          <w:szCs w:val="24"/>
        </w:rPr>
        <w:t>f</w:t>
      </w:r>
      <w:r>
        <w:rPr>
          <w:i/>
          <w:color w:val="363435"/>
          <w:sz w:val="24"/>
          <w:szCs w:val="24"/>
        </w:rPr>
        <w:t>athers</w:t>
      </w:r>
      <w:r>
        <w:rPr>
          <w:i/>
          <w:color w:val="363435"/>
          <w:spacing w:val="-1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pacing w:val="-2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.</w:t>
      </w:r>
      <w:r>
        <w:rPr>
          <w:i/>
          <w:color w:val="363435"/>
          <w:spacing w:val="23"/>
          <w:sz w:val="24"/>
          <w:szCs w:val="24"/>
        </w:rPr>
        <w:t xml:space="preserve"> </w:t>
      </w:r>
      <w:r>
        <w:rPr>
          <w:i/>
          <w:color w:val="363435"/>
          <w:w w:val="93"/>
          <w:sz w:val="24"/>
          <w:szCs w:val="24"/>
        </w:rPr>
        <w:t>Similarl</w:t>
      </w:r>
      <w:r>
        <w:rPr>
          <w:i/>
          <w:color w:val="363435"/>
          <w:spacing w:val="-9"/>
          <w:w w:val="93"/>
          <w:sz w:val="24"/>
          <w:szCs w:val="24"/>
        </w:rPr>
        <w:t>y</w:t>
      </w:r>
      <w:r>
        <w:rPr>
          <w:i/>
          <w:color w:val="363435"/>
          <w:w w:val="93"/>
          <w:sz w:val="24"/>
          <w:szCs w:val="24"/>
        </w:rPr>
        <w:t>,</w:t>
      </w:r>
      <w:r>
        <w:rPr>
          <w:i/>
          <w:color w:val="363435"/>
          <w:spacing w:val="-9"/>
          <w:w w:val="93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-14"/>
          <w:sz w:val="24"/>
          <w:szCs w:val="24"/>
        </w:rPr>
        <w:t xml:space="preserve"> </w:t>
      </w:r>
      <w:r>
        <w:rPr>
          <w:i/>
          <w:color w:val="363435"/>
          <w:w w:val="96"/>
          <w:sz w:val="24"/>
          <w:szCs w:val="24"/>
        </w:rPr>
        <w:t>a</w:t>
      </w:r>
      <w:r>
        <w:rPr>
          <w:i/>
          <w:color w:val="363435"/>
          <w:spacing w:val="-1"/>
          <w:w w:val="96"/>
          <w:sz w:val="24"/>
          <w:szCs w:val="24"/>
        </w:rPr>
        <w:t>r</w:t>
      </w:r>
      <w:r>
        <w:rPr>
          <w:i/>
          <w:color w:val="363435"/>
          <w:w w:val="96"/>
          <w:sz w:val="24"/>
          <w:szCs w:val="24"/>
        </w:rPr>
        <w:t>e</w:t>
      </w:r>
      <w:r>
        <w:rPr>
          <w:i/>
          <w:color w:val="363435"/>
          <w:spacing w:val="-12"/>
          <w:w w:val="96"/>
          <w:sz w:val="24"/>
          <w:szCs w:val="24"/>
        </w:rPr>
        <w:t xml:space="preserve"> </w:t>
      </w:r>
      <w:r>
        <w:rPr>
          <w:i/>
          <w:color w:val="363435"/>
          <w:w w:val="96"/>
          <w:sz w:val="24"/>
          <w:szCs w:val="24"/>
        </w:rPr>
        <w:t>se</w:t>
      </w:r>
      <w:r>
        <w:rPr>
          <w:i/>
          <w:color w:val="363435"/>
          <w:spacing w:val="-2"/>
          <w:w w:val="96"/>
          <w:sz w:val="24"/>
          <w:szCs w:val="24"/>
        </w:rPr>
        <w:t>v</w:t>
      </w:r>
      <w:r>
        <w:rPr>
          <w:i/>
          <w:color w:val="363435"/>
          <w:w w:val="96"/>
          <w:sz w:val="24"/>
          <w:szCs w:val="24"/>
        </w:rPr>
        <w:t>e</w:t>
      </w:r>
      <w:r>
        <w:rPr>
          <w:i/>
          <w:color w:val="363435"/>
          <w:spacing w:val="-4"/>
          <w:w w:val="96"/>
          <w:sz w:val="24"/>
          <w:szCs w:val="24"/>
        </w:rPr>
        <w:t>r</w:t>
      </w:r>
      <w:r>
        <w:rPr>
          <w:i/>
          <w:color w:val="363435"/>
          <w:w w:val="96"/>
          <w:sz w:val="24"/>
          <w:szCs w:val="24"/>
        </w:rPr>
        <w:t>al</w:t>
      </w:r>
      <w:r>
        <w:rPr>
          <w:i/>
          <w:color w:val="363435"/>
          <w:spacing w:val="-10"/>
          <w:w w:val="96"/>
          <w:sz w:val="24"/>
          <w:szCs w:val="24"/>
        </w:rPr>
        <w:t xml:space="preserve"> </w:t>
      </w:r>
      <w:r>
        <w:rPr>
          <w:i/>
          <w:color w:val="363435"/>
          <w:spacing w:val="-4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ases in</w:t>
      </w:r>
      <w:r>
        <w:rPr>
          <w:i/>
          <w:color w:val="363435"/>
          <w:spacing w:val="-2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which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13</w:t>
      </w:r>
      <w:r>
        <w:rPr>
          <w:i/>
          <w:color w:val="363435"/>
          <w:spacing w:val="-21"/>
          <w:sz w:val="24"/>
          <w:szCs w:val="24"/>
        </w:rPr>
        <w:t xml:space="preserve"> </w:t>
      </w:r>
      <w:r>
        <w:rPr>
          <w:i/>
          <w:color w:val="363435"/>
          <w:w w:val="94"/>
          <w:sz w:val="24"/>
          <w:szCs w:val="24"/>
        </w:rPr>
        <w:t>or</w:t>
      </w:r>
      <w:r>
        <w:rPr>
          <w:i/>
          <w:color w:val="363435"/>
          <w:spacing w:val="-12"/>
          <w:w w:val="94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14</w:t>
      </w:r>
      <w:r>
        <w:rPr>
          <w:i/>
          <w:color w:val="363435"/>
          <w:spacing w:val="-21"/>
          <w:sz w:val="24"/>
          <w:szCs w:val="24"/>
        </w:rPr>
        <w:t xml:space="preserve"> </w:t>
      </w:r>
      <w:r>
        <w:rPr>
          <w:i/>
          <w:color w:val="363435"/>
          <w:spacing w:val="-2"/>
          <w:w w:val="97"/>
          <w:sz w:val="24"/>
          <w:szCs w:val="24"/>
        </w:rPr>
        <w:t>y</w:t>
      </w:r>
      <w:r>
        <w:rPr>
          <w:i/>
          <w:color w:val="363435"/>
          <w:w w:val="97"/>
          <w:sz w:val="24"/>
          <w:szCs w:val="24"/>
        </w:rPr>
        <w:t>ear</w:t>
      </w:r>
      <w:r>
        <w:rPr>
          <w:i/>
          <w:color w:val="363435"/>
          <w:spacing w:val="-12"/>
          <w:w w:val="97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olds</w:t>
      </w:r>
      <w:r>
        <w:rPr>
          <w:i/>
          <w:color w:val="363435"/>
          <w:spacing w:val="-24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ha</w:t>
      </w:r>
      <w:r>
        <w:rPr>
          <w:i/>
          <w:color w:val="363435"/>
          <w:spacing w:val="-2"/>
          <w:sz w:val="24"/>
          <w:szCs w:val="24"/>
        </w:rPr>
        <w:t>v</w:t>
      </w:r>
      <w:r>
        <w:rPr>
          <w:i/>
          <w:color w:val="363435"/>
          <w:sz w:val="24"/>
          <w:szCs w:val="24"/>
        </w:rPr>
        <w:t>e abused</w:t>
      </w:r>
      <w:r>
        <w:rPr>
          <w:i/>
          <w:color w:val="363435"/>
          <w:spacing w:val="4"/>
          <w:sz w:val="24"/>
          <w:szCs w:val="24"/>
        </w:rPr>
        <w:t xml:space="preserve"> </w:t>
      </w:r>
      <w:r>
        <w:rPr>
          <w:i/>
          <w:color w:val="363435"/>
          <w:w w:val="97"/>
          <w:sz w:val="24"/>
          <w:szCs w:val="24"/>
        </w:rPr>
        <w:t>their</w:t>
      </w:r>
      <w:r>
        <w:rPr>
          <w:i/>
          <w:color w:val="363435"/>
          <w:spacing w:val="-14"/>
          <w:w w:val="97"/>
          <w:sz w:val="24"/>
          <w:szCs w:val="24"/>
        </w:rPr>
        <w:t xml:space="preserve"> </w:t>
      </w:r>
      <w:r>
        <w:rPr>
          <w:i/>
          <w:color w:val="363435"/>
          <w:spacing w:val="-2"/>
          <w:sz w:val="24"/>
          <w:szCs w:val="24"/>
        </w:rPr>
        <w:t>o</w:t>
      </w:r>
      <w:r>
        <w:rPr>
          <w:i/>
          <w:color w:val="363435"/>
          <w:sz w:val="24"/>
          <w:szCs w:val="24"/>
        </w:rPr>
        <w:t>wn</w:t>
      </w:r>
      <w:r>
        <w:rPr>
          <w:i/>
          <w:color w:val="363435"/>
          <w:spacing w:val="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classma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es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w w:val="94"/>
          <w:sz w:val="24"/>
          <w:szCs w:val="24"/>
        </w:rPr>
        <w:t>or</w:t>
      </w:r>
      <w:r>
        <w:rPr>
          <w:i/>
          <w:color w:val="363435"/>
          <w:spacing w:val="-12"/>
          <w:w w:val="94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other</w:t>
      </w:r>
      <w:r>
        <w:rPr>
          <w:i/>
          <w:color w:val="363435"/>
          <w:spacing w:val="-11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child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en.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w w:val="98"/>
          <w:sz w:val="24"/>
          <w:szCs w:val="24"/>
        </w:rPr>
        <w:t>H</w:t>
      </w:r>
      <w:r>
        <w:rPr>
          <w:color w:val="363435"/>
          <w:spacing w:val="-2"/>
          <w:w w:val="98"/>
          <w:sz w:val="24"/>
          <w:szCs w:val="24"/>
        </w:rPr>
        <w:t>o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impo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1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understand</w:t>
      </w:r>
      <w:r>
        <w:rPr>
          <w:color w:val="363435"/>
          <w:spacing w:val="-4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sometimes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indulge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in/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4"/>
          <w:sz w:val="24"/>
          <w:szCs w:val="24"/>
        </w:rPr>
        <w:t>xpe</w:t>
      </w:r>
      <w:r>
        <w:rPr>
          <w:color w:val="363435"/>
          <w:spacing w:val="1"/>
          <w:w w:val="104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ime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some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ind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a</w:t>
      </w:r>
      <w:r>
        <w:rPr>
          <w:color w:val="363435"/>
          <w:spacing w:val="3"/>
          <w:w w:val="98"/>
          <w:sz w:val="24"/>
          <w:szCs w:val="24"/>
        </w:rPr>
        <w:t>c</w:t>
      </w:r>
      <w:r>
        <w:rPr>
          <w:color w:val="363435"/>
          <w:w w:val="98"/>
          <w:sz w:val="24"/>
          <w:szCs w:val="24"/>
        </w:rPr>
        <w:t>tivi</w:t>
      </w:r>
      <w:r>
        <w:rPr>
          <w:color w:val="363435"/>
          <w:spacing w:val="2"/>
          <w:w w:val="98"/>
          <w:sz w:val="24"/>
          <w:szCs w:val="24"/>
        </w:rPr>
        <w:t>t</w:t>
      </w:r>
      <w:r>
        <w:rPr>
          <w:color w:val="363435"/>
          <w:spacing w:val="-9"/>
          <w:w w:val="98"/>
          <w:sz w:val="24"/>
          <w:szCs w:val="24"/>
        </w:rPr>
        <w:t>y</w:t>
      </w:r>
      <w:r>
        <w:rPr>
          <w:color w:val="363435"/>
          <w:w w:val="98"/>
          <w:sz w:val="24"/>
          <w:szCs w:val="24"/>
        </w:rPr>
        <w:t>.</w:t>
      </w:r>
      <w:r>
        <w:rPr>
          <w:color w:val="363435"/>
          <w:spacing w:val="38"/>
          <w:w w:val="9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ers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ors</w:t>
      </w:r>
      <w:r>
        <w:rPr>
          <w:color w:val="363435"/>
          <w:spacing w:val="27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must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 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age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w w:val="106"/>
          <w:sz w:val="24"/>
          <w:szCs w:val="24"/>
        </w:rPr>
        <w:t>de</w:t>
      </w:r>
      <w:r>
        <w:rPr>
          <w:color w:val="363435"/>
          <w:spacing w:val="-2"/>
          <w:w w:val="106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elopme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tally</w:t>
      </w:r>
      <w:r>
        <w:rPr>
          <w:color w:val="363435"/>
          <w:spacing w:val="-26"/>
          <w:w w:val="10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app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op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i</w:t>
      </w:r>
      <w:r>
        <w:rPr>
          <w:color w:val="363435"/>
          <w:spacing w:val="-1"/>
          <w:w w:val="106"/>
          <w:sz w:val="24"/>
          <w:szCs w:val="24"/>
        </w:rPr>
        <w:t>at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1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tivi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among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label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10"/>
          <w:sz w:val="24"/>
          <w:szCs w:val="24"/>
        </w:rPr>
        <w:t>ende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120" w:right="6057"/>
        <w:jc w:val="both"/>
        <w:rPr>
          <w:sz w:val="24"/>
          <w:szCs w:val="24"/>
        </w:rPr>
      </w:pPr>
      <w:r>
        <w:rPr>
          <w:color w:val="363435"/>
          <w:w w:val="84"/>
          <w:sz w:val="24"/>
          <w:szCs w:val="24"/>
        </w:rPr>
        <w:t>A</w:t>
      </w:r>
      <w:r>
        <w:rPr>
          <w:color w:val="363435"/>
          <w:spacing w:val="1"/>
          <w:w w:val="8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simple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eading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suggests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th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97"/>
          <w:sz w:val="24"/>
          <w:szCs w:val="24"/>
        </w:rPr>
        <w:t>t:</w:t>
      </w:r>
    </w:p>
    <w:p w:rsidR="007F3697" w:rsidRDefault="002C3D1B">
      <w:pPr>
        <w:spacing w:before="90" w:line="320" w:lineRule="atLeast"/>
        <w:ind w:left="2420" w:right="1459" w:hanging="28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w w:val="94"/>
          <w:sz w:val="24"/>
          <w:szCs w:val="24"/>
        </w:rPr>
        <w:t>A</w:t>
      </w:r>
      <w:r>
        <w:rPr>
          <w:color w:val="363435"/>
          <w:spacing w:val="-3"/>
          <w:w w:val="94"/>
          <w:sz w:val="24"/>
          <w:szCs w:val="24"/>
        </w:rPr>
        <w:t>n</w:t>
      </w:r>
      <w:r>
        <w:rPr>
          <w:color w:val="363435"/>
          <w:w w:val="94"/>
          <w:sz w:val="24"/>
          <w:szCs w:val="24"/>
        </w:rPr>
        <w:t>y</w:t>
      </w:r>
      <w:r>
        <w:rPr>
          <w:color w:val="363435"/>
          <w:spacing w:val="-5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(including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child)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osecu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8"/>
          <w:w w:val="10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enga</w:t>
      </w:r>
      <w:r>
        <w:rPr>
          <w:color w:val="363435"/>
          <w:spacing w:val="-1"/>
          <w:w w:val="108"/>
          <w:sz w:val="24"/>
          <w:szCs w:val="24"/>
        </w:rPr>
        <w:t>g</w:t>
      </w:r>
      <w:r>
        <w:rPr>
          <w:color w:val="363435"/>
          <w:w w:val="108"/>
          <w:sz w:val="24"/>
          <w:szCs w:val="24"/>
        </w:rPr>
        <w:t>ing</w:t>
      </w:r>
      <w:r>
        <w:rPr>
          <w:color w:val="363435"/>
          <w:spacing w:val="-8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child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whether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w w:val="109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onse</w:t>
      </w:r>
      <w:r>
        <w:rPr>
          <w:color w:val="363435"/>
          <w:spacing w:val="-1"/>
          <w:w w:val="109"/>
          <w:sz w:val="24"/>
          <w:szCs w:val="24"/>
        </w:rPr>
        <w:t>nt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9"/>
          <w:w w:val="10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9"/>
        <w:ind w:right="1500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1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500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3" w:line="280" w:lineRule="exact"/>
        <w:rPr>
          <w:sz w:val="28"/>
          <w:szCs w:val="28"/>
        </w:rPr>
      </w:pPr>
    </w:p>
    <w:p w:rsidR="007F3697" w:rsidRDefault="002C3D1B">
      <w:pPr>
        <w:spacing w:before="3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does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 xml:space="preserve">e 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onsensual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among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be</w:t>
      </w:r>
      <w:r>
        <w:rPr>
          <w:color w:val="363435"/>
          <w:spacing w:val="2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w</w:t>
      </w:r>
      <w:r>
        <w:rPr>
          <w:color w:val="363435"/>
          <w:w w:val="110"/>
          <w:sz w:val="24"/>
          <w:szCs w:val="24"/>
        </w:rPr>
        <w:t>een</w:t>
      </w:r>
      <w:r>
        <w:rPr>
          <w:color w:val="363435"/>
          <w:spacing w:val="9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child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adul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/>
        <w:ind w:left="2140" w:right="7745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gender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neut</w:t>
      </w:r>
      <w:r>
        <w:rPr>
          <w:color w:val="363435"/>
          <w:spacing w:val="-1"/>
          <w:w w:val="110"/>
          <w:sz w:val="24"/>
          <w:szCs w:val="24"/>
        </w:rPr>
        <w:t>r</w:t>
      </w:r>
      <w:r>
        <w:rPr>
          <w:color w:val="363435"/>
          <w:w w:val="99"/>
          <w:sz w:val="24"/>
          <w:szCs w:val="24"/>
        </w:rPr>
        <w:t>a</w:t>
      </w:r>
      <w:r>
        <w:rPr>
          <w:color w:val="363435"/>
          <w:spacing w:val="-2"/>
          <w:w w:val="99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9" w:line="200" w:lineRule="exact"/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1.3.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G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ender and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Pr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ofile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of the </w:t>
      </w:r>
      <w:r>
        <w:rPr>
          <w:rFonts w:ascii="Myriad Pro" w:eastAsia="Myriad Pro" w:hAnsi="Myriad Pro" w:cs="Myriad Pro"/>
          <w:b/>
          <w:color w:val="00AFEE"/>
          <w:spacing w:val="3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ender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ender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gender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–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mal</w:t>
      </w:r>
      <w:r>
        <w:rPr>
          <w:color w:val="363435"/>
          <w:spacing w:val="-3"/>
          <w:w w:val="105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f</w:t>
      </w:r>
      <w:r>
        <w:rPr>
          <w:color w:val="363435"/>
          <w:w w:val="107"/>
          <w:sz w:val="24"/>
          <w:szCs w:val="24"/>
        </w:rPr>
        <w:t>emal</w:t>
      </w:r>
      <w:r>
        <w:rPr>
          <w:color w:val="363435"/>
          <w:spacing w:val="-3"/>
          <w:w w:val="107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gende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1"/>
          <w:w w:val="98"/>
          <w:sz w:val="24"/>
          <w:szCs w:val="24"/>
        </w:rPr>
        <w:t>M</w:t>
      </w:r>
      <w:r>
        <w:rPr>
          <w:color w:val="363435"/>
          <w:w w:val="98"/>
          <w:sz w:val="24"/>
          <w:szCs w:val="24"/>
        </w:rPr>
        <w:t>ajo</w:t>
      </w:r>
      <w:r>
        <w:rPr>
          <w:color w:val="363435"/>
          <w:spacing w:val="1"/>
          <w:w w:val="98"/>
          <w:sz w:val="24"/>
          <w:szCs w:val="24"/>
        </w:rPr>
        <w:t>r</w:t>
      </w:r>
      <w:r>
        <w:rPr>
          <w:color w:val="363435"/>
          <w:w w:val="98"/>
          <w:sz w:val="24"/>
          <w:szCs w:val="24"/>
        </w:rPr>
        <w:t>i</w:t>
      </w:r>
      <w:r>
        <w:rPr>
          <w:color w:val="363435"/>
          <w:spacing w:val="2"/>
          <w:w w:val="98"/>
          <w:sz w:val="24"/>
          <w:szCs w:val="24"/>
        </w:rPr>
        <w:t>t</w:t>
      </w:r>
      <w:r>
        <w:rPr>
          <w:color w:val="363435"/>
          <w:w w:val="98"/>
          <w:sz w:val="24"/>
          <w:szCs w:val="24"/>
        </w:rPr>
        <w:t>y</w:t>
      </w:r>
      <w:r>
        <w:rPr>
          <w:color w:val="363435"/>
          <w:spacing w:val="-14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9"/>
          <w:sz w:val="24"/>
          <w:szCs w:val="24"/>
        </w:rPr>
        <w:t xml:space="preserve">enders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men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>x</w:t>
      </w:r>
      <w:r>
        <w:rPr>
          <w:color w:val="363435"/>
          <w:sz w:val="24"/>
          <w:szCs w:val="24"/>
        </w:rPr>
        <w:t>clusi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ely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s</w:t>
      </w:r>
      <w:r>
        <w:rPr>
          <w:color w:val="363435"/>
          <w:spacing w:val="-6"/>
          <w:w w:val="106"/>
          <w:sz w:val="24"/>
          <w:szCs w:val="24"/>
        </w:rPr>
        <w:t>o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he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casionally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omen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 xml:space="preserve">been </w:t>
      </w:r>
      <w:r>
        <w:rPr>
          <w:color w:val="363435"/>
          <w:sz w:val="24"/>
          <w:szCs w:val="24"/>
        </w:rPr>
        <w:t>the  main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cused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>abet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13"/>
          <w:sz w:val="24"/>
          <w:szCs w:val="24"/>
        </w:rPr>
        <w:t>ed</w:t>
      </w:r>
      <w:r>
        <w:rPr>
          <w:color w:val="363435"/>
          <w:spacing w:val="17"/>
          <w:w w:val="1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</w:t>
      </w:r>
      <w:r>
        <w:rPr>
          <w:color w:val="363435"/>
          <w:w w:val="99"/>
          <w:sz w:val="24"/>
          <w:szCs w:val="24"/>
        </w:rPr>
        <w:t>c</w:t>
      </w:r>
      <w:r>
        <w:rPr>
          <w:color w:val="363435"/>
          <w:spacing w:val="1"/>
          <w:w w:val="99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im</w:t>
      </w:r>
      <w:r>
        <w:rPr>
          <w:color w:val="363435"/>
          <w:spacing w:val="-3"/>
          <w:w w:val="104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35"/>
          <w:w w:val="82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22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gender 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appea</w:t>
      </w:r>
      <w:r>
        <w:rPr>
          <w:color w:val="363435"/>
          <w:spacing w:val="-1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an</w:t>
      </w:r>
      <w:r>
        <w:rPr>
          <w:color w:val="363435"/>
          <w:spacing w:val="-1"/>
          <w:w w:val="109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e</w:t>
      </w:r>
      <w:r>
        <w:rPr>
          <w:color w:val="363435"/>
          <w:spacing w:val="21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implic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whether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ender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no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8"/>
          <w:sz w:val="24"/>
          <w:szCs w:val="24"/>
        </w:rPr>
        <w:t xml:space="preserve"> F</w:t>
      </w:r>
      <w:r>
        <w:rPr>
          <w:color w:val="363435"/>
          <w:sz w:val="24"/>
          <w:szCs w:val="24"/>
        </w:rPr>
        <w:t>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ther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they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belong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3"/>
          <w:w w:val="109"/>
          <w:sz w:val="24"/>
          <w:szCs w:val="24"/>
        </w:rPr>
        <w:t>n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socia</w:t>
      </w:r>
      <w:r>
        <w:rPr>
          <w:color w:val="363435"/>
          <w:spacing w:val="-2"/>
          <w:w w:val="98"/>
          <w:sz w:val="24"/>
          <w:szCs w:val="24"/>
        </w:rPr>
        <w:t>l</w:t>
      </w:r>
      <w:r>
        <w:rPr>
          <w:color w:val="363435"/>
          <w:w w:val="98"/>
          <w:sz w:val="24"/>
          <w:szCs w:val="24"/>
        </w:rPr>
        <w:t>,</w:t>
      </w:r>
      <w:r>
        <w:rPr>
          <w:color w:val="363435"/>
          <w:spacing w:val="-14"/>
          <w:w w:val="9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onomi</w:t>
      </w:r>
      <w:r>
        <w:rPr>
          <w:color w:val="363435"/>
          <w:spacing w:val="-2"/>
          <w:w w:val="105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eli</w:t>
      </w:r>
      <w:r>
        <w:rPr>
          <w:color w:val="363435"/>
          <w:spacing w:val="-1"/>
          <w:w w:val="102"/>
          <w:sz w:val="24"/>
          <w:szCs w:val="24"/>
        </w:rPr>
        <w:t>g</w:t>
      </w:r>
      <w:r>
        <w:rPr>
          <w:color w:val="363435"/>
          <w:w w:val="103"/>
          <w:sz w:val="24"/>
          <w:szCs w:val="24"/>
        </w:rPr>
        <w:t>iou</w:t>
      </w:r>
      <w:r>
        <w:rPr>
          <w:color w:val="363435"/>
          <w:spacing w:val="-3"/>
          <w:w w:val="103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cultu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educ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tional</w:t>
      </w:r>
      <w:r>
        <w:rPr>
          <w:color w:val="363435"/>
          <w:spacing w:val="-15"/>
          <w:w w:val="10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back</w:t>
      </w:r>
      <w:r>
        <w:rPr>
          <w:color w:val="363435"/>
          <w:spacing w:val="-1"/>
          <w:w w:val="105"/>
          <w:sz w:val="24"/>
          <w:szCs w:val="24"/>
        </w:rPr>
        <w:t>g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oun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7"/>
          <w:sz w:val="24"/>
          <w:szCs w:val="24"/>
        </w:rPr>
        <w:t xml:space="preserve"> </w:t>
      </w:r>
      <w:r>
        <w:rPr>
          <w:color w:val="363435"/>
          <w:spacing w:val="-2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hey</w:t>
      </w:r>
      <w:r>
        <w:rPr>
          <w:color w:val="363435"/>
          <w:spacing w:val="-11"/>
          <w:w w:val="9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2"/>
          <w:w w:val="107"/>
          <w:sz w:val="24"/>
          <w:szCs w:val="24"/>
        </w:rPr>
        <w:t>a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ma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spacing w:val="1"/>
          <w:w w:val="98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ie</w:t>
      </w:r>
      <w:r>
        <w:rPr>
          <w:color w:val="363435"/>
          <w:spacing w:val="-2"/>
          <w:w w:val="106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2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hey</w:t>
      </w:r>
      <w:r>
        <w:rPr>
          <w:color w:val="363435"/>
          <w:spacing w:val="-3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tally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stabl</w:t>
      </w:r>
      <w:r>
        <w:rPr>
          <w:color w:val="363435"/>
          <w:spacing w:val="-3"/>
          <w:w w:val="107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sho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pe</w:t>
      </w:r>
      <w:r>
        <w:rPr>
          <w:color w:val="363435"/>
          <w:spacing w:val="7"/>
          <w:sz w:val="24"/>
          <w:szCs w:val="24"/>
        </w:rPr>
        <w:t>r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tly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egula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like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10"/>
          <w:sz w:val="24"/>
          <w:szCs w:val="24"/>
        </w:rPr>
        <w:t>ende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1.4.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3"/>
          <w:sz w:val="26"/>
          <w:szCs w:val="26"/>
        </w:rPr>
        <w:t>D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ynamics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een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3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ender</w:t>
      </w:r>
      <w:r>
        <w:rPr>
          <w:rFonts w:ascii="Myriad Pro" w:eastAsia="Myriad Pro" w:hAnsi="Myriad Pro" w:cs="Myriad Pro"/>
          <w:b/>
          <w:color w:val="00AFEE"/>
          <w:spacing w:val="-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and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hild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 xml:space="preserve">n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majo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w w:val="105"/>
          <w:sz w:val="24"/>
          <w:szCs w:val="24"/>
        </w:rPr>
        <w:t>case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10"/>
          <w:sz w:val="24"/>
          <w:szCs w:val="24"/>
        </w:rPr>
        <w:t>ende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 xml:space="preserve">n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ts/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ches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su</w:t>
      </w:r>
      <w:r>
        <w:rPr>
          <w:color w:val="363435"/>
          <w:spacing w:val="6"/>
          <w:w w:val="102"/>
          <w:sz w:val="24"/>
          <w:szCs w:val="24"/>
        </w:rPr>
        <w:t>r</w:t>
      </w:r>
      <w:r>
        <w:rPr>
          <w:color w:val="363435"/>
          <w:spacing w:val="-2"/>
          <w:w w:val="102"/>
          <w:sz w:val="24"/>
          <w:szCs w:val="24"/>
        </w:rPr>
        <w:t>v</w:t>
      </w:r>
      <w:r>
        <w:rPr>
          <w:color w:val="363435"/>
          <w:w w:val="102"/>
          <w:sz w:val="24"/>
          <w:szCs w:val="24"/>
        </w:rPr>
        <w:t>e</w:t>
      </w:r>
      <w:r>
        <w:rPr>
          <w:color w:val="363435"/>
          <w:spacing w:val="-1"/>
          <w:w w:val="102"/>
          <w:sz w:val="24"/>
          <w:szCs w:val="24"/>
        </w:rPr>
        <w:t>y</w:t>
      </w:r>
      <w:r>
        <w:rPr>
          <w:color w:val="363435"/>
          <w:w w:val="102"/>
          <w:sz w:val="24"/>
          <w:szCs w:val="24"/>
        </w:rPr>
        <w:t xml:space="preserve">s </w:t>
      </w:r>
      <w:r>
        <w:rPr>
          <w:color w:val="363435"/>
          <w:spacing w:val="-1"/>
          <w:w w:val="109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ondu</w:t>
      </w:r>
      <w:r>
        <w:rPr>
          <w:color w:val="363435"/>
          <w:spacing w:val="3"/>
          <w:w w:val="109"/>
          <w:sz w:val="24"/>
          <w:szCs w:val="24"/>
        </w:rPr>
        <w:t>c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12"/>
          <w:w w:val="10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NGO</w:t>
      </w:r>
      <w:r>
        <w:rPr>
          <w:color w:val="363435"/>
          <w:spacing w:val="-3"/>
          <w:w w:val="91"/>
          <w:sz w:val="24"/>
          <w:szCs w:val="24"/>
        </w:rPr>
        <w:t>s</w:t>
      </w:r>
      <w:r>
        <w:rPr>
          <w:color w:val="363435"/>
          <w:w w:val="91"/>
          <w:sz w:val="24"/>
          <w:szCs w:val="24"/>
        </w:rPr>
        <w:t>,</w:t>
      </w:r>
      <w:r>
        <w:rPr>
          <w:color w:val="363435"/>
          <w:spacing w:val="24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seen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  in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majo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violen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against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omen  and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en,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cused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person/ 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quai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tan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14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family/ close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members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including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f</w:t>
      </w:r>
      <w:r>
        <w:rPr>
          <w:color w:val="363435"/>
          <w:spacing w:val="-1"/>
          <w:w w:val="99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ther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4"/>
          <w:w w:val="113"/>
          <w:sz w:val="24"/>
          <w:szCs w:val="24"/>
        </w:rPr>
        <w:t>p</w:t>
      </w:r>
      <w:r>
        <w:rPr>
          <w:color w:val="363435"/>
          <w:w w:val="97"/>
          <w:sz w:val="24"/>
          <w:szCs w:val="24"/>
        </w:rPr>
        <w:t>-f</w:t>
      </w:r>
      <w:r>
        <w:rPr>
          <w:color w:val="363435"/>
          <w:spacing w:val="-1"/>
          <w:w w:val="97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ther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w w:val="111"/>
          <w:sz w:val="24"/>
          <w:szCs w:val="24"/>
        </w:rPr>
        <w:t>g</w:t>
      </w:r>
      <w:r>
        <w:rPr>
          <w:color w:val="363435"/>
          <w:spacing w:val="-1"/>
          <w:w w:val="98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andf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ther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uncle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ousin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11"/>
          <w:w w:val="1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biggest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m</w:t>
      </w:r>
      <w:r>
        <w:rPr>
          <w:color w:val="363435"/>
          <w:sz w:val="24"/>
          <w:szCs w:val="24"/>
        </w:rPr>
        <w:t>yths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about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  is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st</w:t>
      </w:r>
      <w:r>
        <w:rPr>
          <w:color w:val="363435"/>
          <w:spacing w:val="-1"/>
          <w:w w:val="105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anger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1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k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sz w:val="24"/>
          <w:szCs w:val="24"/>
        </w:rPr>
        <w:t>lonely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st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14"/>
          <w:sz w:val="24"/>
          <w:szCs w:val="24"/>
        </w:rPr>
        <w:t>ee</w:t>
      </w:r>
      <w:r>
        <w:rPr>
          <w:color w:val="363435"/>
          <w:spacing w:val="-1"/>
          <w:w w:val="114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likely</w:t>
      </w:r>
      <w:r>
        <w:rPr>
          <w:color w:val="363435"/>
          <w:spacing w:val="6"/>
          <w:w w:val="9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en.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situ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w w:val="109"/>
          <w:sz w:val="24"/>
          <w:szCs w:val="24"/>
        </w:rPr>
        <w:t>egua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 xml:space="preserve">d 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agains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cur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inside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close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home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school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</w:t>
      </w:r>
      <w:r>
        <w:rPr>
          <w:color w:val="363435"/>
          <w:spacing w:val="-2"/>
          <w:sz w:val="24"/>
          <w:szCs w:val="24"/>
        </w:rPr>
        <w:t>ay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ounds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1.5.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G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ender and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Pr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ofile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of the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7"/>
          <w:sz w:val="26"/>
          <w:szCs w:val="26"/>
        </w:rPr>
        <w:t>v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i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tim</w:t>
      </w:r>
      <w:r>
        <w:rPr>
          <w:rFonts w:ascii="Myriad Pro" w:eastAsia="Myriad Pro" w:hAnsi="Myriad Pro" w:cs="Myriad Pro"/>
          <w:b/>
          <w:color w:val="00AFEE"/>
          <w:spacing w:val="28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hild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gende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1"/>
          <w:w w:val="94"/>
          <w:sz w:val="24"/>
          <w:szCs w:val="24"/>
        </w:rPr>
        <w:t>B</w:t>
      </w:r>
      <w:r>
        <w:rPr>
          <w:color w:val="363435"/>
          <w:spacing w:val="-2"/>
          <w:w w:val="94"/>
          <w:sz w:val="24"/>
          <w:szCs w:val="24"/>
        </w:rPr>
        <w:t>o</w:t>
      </w:r>
      <w:r>
        <w:rPr>
          <w:color w:val="363435"/>
          <w:spacing w:val="-1"/>
          <w:w w:val="94"/>
          <w:sz w:val="24"/>
          <w:szCs w:val="24"/>
        </w:rPr>
        <w:t>y</w:t>
      </w:r>
      <w:r>
        <w:rPr>
          <w:color w:val="363435"/>
          <w:w w:val="94"/>
          <w:sz w:val="24"/>
          <w:szCs w:val="24"/>
        </w:rPr>
        <w:t>s</w:t>
      </w:r>
      <w:r>
        <w:rPr>
          <w:color w:val="363435"/>
          <w:spacing w:val="12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sus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eptible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w w:val="95"/>
          <w:sz w:val="24"/>
          <w:szCs w:val="24"/>
        </w:rPr>
        <w:t>g</w:t>
      </w:r>
      <w:r>
        <w:rPr>
          <w:color w:val="363435"/>
          <w:w w:val="95"/>
          <w:sz w:val="24"/>
          <w:szCs w:val="24"/>
        </w:rPr>
        <w:t>i</w:t>
      </w:r>
      <w:r>
        <w:rPr>
          <w:color w:val="363435"/>
          <w:spacing w:val="1"/>
          <w:w w:val="95"/>
          <w:sz w:val="24"/>
          <w:szCs w:val="24"/>
        </w:rPr>
        <w:t>r</w:t>
      </w:r>
      <w:r>
        <w:rPr>
          <w:color w:val="363435"/>
          <w:w w:val="95"/>
          <w:sz w:val="24"/>
          <w:szCs w:val="24"/>
        </w:rPr>
        <w:t>l</w:t>
      </w:r>
      <w:r>
        <w:rPr>
          <w:color w:val="363435"/>
          <w:spacing w:val="-3"/>
          <w:w w:val="95"/>
          <w:sz w:val="24"/>
          <w:szCs w:val="24"/>
        </w:rPr>
        <w:t>s</w:t>
      </w:r>
      <w:r>
        <w:rPr>
          <w:color w:val="363435"/>
          <w:w w:val="95"/>
          <w:sz w:val="24"/>
          <w:szCs w:val="24"/>
        </w:rPr>
        <w:t>,</w:t>
      </w:r>
      <w:r>
        <w:rPr>
          <w:color w:val="363435"/>
          <w:spacing w:val="12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 not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mo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ld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Health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ganiz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tion,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y</w:t>
      </w:r>
    </w:p>
    <w:p w:rsidR="007F3697" w:rsidRDefault="002C3D1B">
      <w:pPr>
        <w:spacing w:before="1"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7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xually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abused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oss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26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H</w:t>
      </w:r>
      <w:r>
        <w:rPr>
          <w:color w:val="363435"/>
          <w:spacing w:val="-2"/>
          <w:w w:val="98"/>
          <w:sz w:val="24"/>
          <w:szCs w:val="24"/>
        </w:rPr>
        <w:t>o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higher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 xml:space="preserve">ying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hide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abuse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2007,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tional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1"/>
          <w:w w:val="109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ondu</w:t>
      </w:r>
      <w:r>
        <w:rPr>
          <w:color w:val="363435"/>
          <w:spacing w:val="3"/>
          <w:w w:val="109"/>
          <w:sz w:val="24"/>
          <w:szCs w:val="24"/>
        </w:rPr>
        <w:t>c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16"/>
          <w:w w:val="109"/>
          <w:sz w:val="24"/>
          <w:szCs w:val="24"/>
        </w:rPr>
        <w:t xml:space="preserve"> </w:t>
      </w:r>
      <w:r>
        <w:rPr>
          <w:color w:val="363435"/>
          <w:spacing w:val="-2"/>
          <w:w w:val="113"/>
          <w:sz w:val="24"/>
          <w:szCs w:val="24"/>
        </w:rPr>
        <w:t>b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3"/>
          <w:w w:val="97"/>
          <w:sz w:val="24"/>
          <w:szCs w:val="24"/>
        </w:rPr>
        <w:t>M</w:t>
      </w:r>
      <w:r>
        <w:rPr>
          <w:color w:val="363435"/>
          <w:w w:val="97"/>
          <w:sz w:val="24"/>
          <w:szCs w:val="24"/>
        </w:rPr>
        <w:t>inist</w:t>
      </w:r>
      <w:r>
        <w:rPr>
          <w:color w:val="363435"/>
          <w:spacing w:val="6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y</w:t>
      </w:r>
      <w:r>
        <w:rPr>
          <w:color w:val="363435"/>
          <w:spacing w:val="-5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omen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77"/>
          <w:sz w:val="24"/>
          <w:szCs w:val="24"/>
        </w:rPr>
        <w:t>&amp;</w:t>
      </w:r>
      <w:r>
        <w:rPr>
          <w:color w:val="363435"/>
          <w:spacing w:val="6"/>
          <w:w w:val="7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pacing w:val="1"/>
          <w:w w:val="105"/>
          <w:sz w:val="24"/>
          <w:szCs w:val="24"/>
        </w:rPr>
        <w:t>D</w:t>
      </w:r>
      <w:r>
        <w:rPr>
          <w:color w:val="363435"/>
          <w:w w:val="105"/>
          <w:sz w:val="24"/>
          <w:szCs w:val="24"/>
        </w:rPr>
        <w:t>e</w:t>
      </w:r>
      <w:r>
        <w:rPr>
          <w:color w:val="363435"/>
          <w:spacing w:val="-2"/>
          <w:w w:val="105"/>
          <w:sz w:val="24"/>
          <w:szCs w:val="24"/>
        </w:rPr>
        <w:t>v</w:t>
      </w:r>
      <w:r>
        <w:rPr>
          <w:color w:val="363435"/>
          <w:w w:val="105"/>
          <w:sz w:val="24"/>
          <w:szCs w:val="24"/>
        </w:rPr>
        <w:t>elopme</w:t>
      </w:r>
      <w:r>
        <w:rPr>
          <w:color w:val="363435"/>
          <w:spacing w:val="-1"/>
          <w:w w:val="105"/>
          <w:sz w:val="24"/>
          <w:szCs w:val="24"/>
        </w:rPr>
        <w:t>n</w:t>
      </w:r>
      <w:r>
        <w:rPr>
          <w:color w:val="363435"/>
          <w:w w:val="105"/>
          <w:sz w:val="24"/>
          <w:szCs w:val="24"/>
        </w:rPr>
        <w:t>t</w:t>
      </w:r>
      <w:r>
        <w:rPr>
          <w:color w:val="363435"/>
          <w:spacing w:val="-2"/>
          <w:w w:val="10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ly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57%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 xml:space="preserve">said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e</w:t>
      </w:r>
      <w:r>
        <w:rPr>
          <w:color w:val="363435"/>
          <w:w w:val="106"/>
          <w:sz w:val="24"/>
          <w:szCs w:val="24"/>
        </w:rPr>
        <w:t>xpe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ien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ed</w:t>
      </w:r>
      <w:r>
        <w:rPr>
          <w:color w:val="363435"/>
          <w:spacing w:val="-8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b</w:t>
      </w:r>
      <w:r>
        <w:rPr>
          <w:color w:val="363435"/>
          <w:spacing w:val="-2"/>
          <w:w w:val="111"/>
          <w:sz w:val="24"/>
          <w:szCs w:val="24"/>
        </w:rPr>
        <w:t>o</w:t>
      </w:r>
      <w:r>
        <w:rPr>
          <w:color w:val="363435"/>
          <w:spacing w:val="-1"/>
          <w:w w:val="94"/>
          <w:sz w:val="24"/>
          <w:szCs w:val="24"/>
        </w:rPr>
        <w:t>y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i/>
          <w:color w:val="363435"/>
          <w:w w:val="92"/>
          <w:sz w:val="24"/>
          <w:szCs w:val="24"/>
        </w:rPr>
        <w:t>All</w:t>
      </w:r>
      <w:r>
        <w:rPr>
          <w:i/>
          <w:color w:val="363435"/>
          <w:spacing w:val="-17"/>
          <w:w w:val="92"/>
          <w:sz w:val="24"/>
          <w:szCs w:val="24"/>
        </w:rPr>
        <w:t xml:space="preserve"> </w:t>
      </w:r>
      <w:r>
        <w:rPr>
          <w:i/>
          <w:color w:val="363435"/>
          <w:w w:val="92"/>
          <w:sz w:val="24"/>
          <w:szCs w:val="24"/>
        </w:rPr>
        <w:t>child</w:t>
      </w:r>
      <w:r>
        <w:rPr>
          <w:i/>
          <w:color w:val="363435"/>
          <w:spacing w:val="-1"/>
          <w:w w:val="92"/>
          <w:sz w:val="24"/>
          <w:szCs w:val="24"/>
        </w:rPr>
        <w:t>r</w:t>
      </w:r>
      <w:r>
        <w:rPr>
          <w:i/>
          <w:color w:val="363435"/>
          <w:w w:val="92"/>
          <w:sz w:val="24"/>
          <w:szCs w:val="24"/>
        </w:rPr>
        <w:t>en</w:t>
      </w:r>
      <w:r>
        <w:rPr>
          <w:i/>
          <w:color w:val="363435"/>
          <w:spacing w:val="32"/>
          <w:w w:val="9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-2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at</w:t>
      </w:r>
      <w:r>
        <w:rPr>
          <w:i/>
          <w:color w:val="363435"/>
          <w:spacing w:val="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7"/>
          <w:sz w:val="24"/>
          <w:szCs w:val="24"/>
        </w:rPr>
        <w:t xml:space="preserve"> </w:t>
      </w:r>
      <w:r>
        <w:rPr>
          <w:i/>
          <w:color w:val="363435"/>
          <w:w w:val="91"/>
          <w:sz w:val="24"/>
          <w:szCs w:val="24"/>
        </w:rPr>
        <w:t>risk</w:t>
      </w:r>
      <w:r>
        <w:rPr>
          <w:i/>
          <w:color w:val="363435"/>
          <w:spacing w:val="-6"/>
          <w:w w:val="91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of</w:t>
      </w:r>
      <w:r>
        <w:rPr>
          <w:i/>
          <w:color w:val="363435"/>
          <w:spacing w:val="-5"/>
          <w:sz w:val="24"/>
          <w:szCs w:val="24"/>
        </w:rPr>
        <w:t xml:space="preserve"> </w:t>
      </w:r>
      <w:r>
        <w:rPr>
          <w:i/>
          <w:color w:val="363435"/>
          <w:spacing w:val="1"/>
          <w:sz w:val="24"/>
          <w:szCs w:val="24"/>
        </w:rPr>
        <w:t>b</w:t>
      </w:r>
      <w:r>
        <w:rPr>
          <w:i/>
          <w:color w:val="363435"/>
          <w:sz w:val="24"/>
          <w:szCs w:val="24"/>
        </w:rPr>
        <w:t>eing</w:t>
      </w:r>
      <w:r>
        <w:rPr>
          <w:i/>
          <w:color w:val="363435"/>
          <w:spacing w:val="-1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abused</w:t>
      </w:r>
      <w:r>
        <w:rPr>
          <w:i/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despi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socia</w:t>
      </w:r>
      <w:r>
        <w:rPr>
          <w:color w:val="363435"/>
          <w:spacing w:val="-2"/>
          <w:w w:val="98"/>
          <w:sz w:val="24"/>
          <w:szCs w:val="24"/>
        </w:rPr>
        <w:t>l</w:t>
      </w:r>
      <w:r>
        <w:rPr>
          <w:color w:val="363435"/>
          <w:w w:val="98"/>
          <w:sz w:val="24"/>
          <w:szCs w:val="24"/>
        </w:rPr>
        <w:t xml:space="preserve">, 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onomi</w:t>
      </w:r>
      <w:r>
        <w:rPr>
          <w:color w:val="363435"/>
          <w:spacing w:val="-2"/>
          <w:w w:val="105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eli</w:t>
      </w:r>
      <w:r>
        <w:rPr>
          <w:color w:val="363435"/>
          <w:spacing w:val="-1"/>
          <w:w w:val="102"/>
          <w:sz w:val="24"/>
          <w:szCs w:val="24"/>
        </w:rPr>
        <w:t>g</w:t>
      </w:r>
      <w:r>
        <w:rPr>
          <w:color w:val="363435"/>
          <w:w w:val="103"/>
          <w:sz w:val="24"/>
          <w:szCs w:val="24"/>
        </w:rPr>
        <w:t>iou</w:t>
      </w:r>
      <w:r>
        <w:rPr>
          <w:color w:val="363435"/>
          <w:spacing w:val="-3"/>
          <w:w w:val="103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cultu</w:t>
      </w:r>
      <w:r>
        <w:rPr>
          <w:color w:val="363435"/>
          <w:spacing w:val="-1"/>
          <w:w w:val="104"/>
          <w:sz w:val="24"/>
          <w:szCs w:val="24"/>
        </w:rPr>
        <w:t>r</w:t>
      </w:r>
      <w:r>
        <w:rPr>
          <w:color w:val="363435"/>
          <w:w w:val="99"/>
          <w:sz w:val="24"/>
          <w:szCs w:val="24"/>
        </w:rPr>
        <w:t xml:space="preserve">al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educ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tional</w:t>
      </w:r>
      <w:r>
        <w:rPr>
          <w:color w:val="363435"/>
          <w:spacing w:val="-12"/>
          <w:w w:val="10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back</w:t>
      </w:r>
      <w:r>
        <w:rPr>
          <w:color w:val="363435"/>
          <w:spacing w:val="-1"/>
          <w:w w:val="105"/>
          <w:sz w:val="24"/>
          <w:szCs w:val="24"/>
        </w:rPr>
        <w:t>g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oun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H</w:t>
      </w:r>
      <w:r>
        <w:rPr>
          <w:color w:val="363435"/>
          <w:spacing w:val="-2"/>
          <w:w w:val="98"/>
          <w:sz w:val="24"/>
          <w:szCs w:val="24"/>
        </w:rPr>
        <w:t>o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some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1"/>
          <w:w w:val="94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isk</w:t>
      </w:r>
      <w:r>
        <w:rPr>
          <w:color w:val="363435"/>
          <w:spacing w:val="-7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than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others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as: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140" w:right="7833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disabilities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1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  l</w:t>
      </w:r>
      <w:r>
        <w:rPr>
          <w:color w:val="363435"/>
          <w:spacing w:val="-2"/>
          <w:sz w:val="24"/>
          <w:szCs w:val="24"/>
        </w:rPr>
        <w:t>ow</w:t>
      </w:r>
      <w:r>
        <w:rPr>
          <w:color w:val="363435"/>
          <w:sz w:val="24"/>
          <w:szCs w:val="24"/>
        </w:rPr>
        <w:t xml:space="preserve">er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</w:t>
      </w:r>
      <w:r>
        <w:rPr>
          <w:color w:val="363435"/>
          <w:spacing w:val="4"/>
          <w:sz w:val="24"/>
          <w:szCs w:val="24"/>
        </w:rPr>
        <w:t>o-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onomic 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back</w:t>
      </w:r>
      <w:r>
        <w:rPr>
          <w:color w:val="363435"/>
          <w:spacing w:val="-1"/>
          <w:w w:val="105"/>
          <w:sz w:val="24"/>
          <w:szCs w:val="24"/>
        </w:rPr>
        <w:t>g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ound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48"/>
          <w:w w:val="82"/>
          <w:sz w:val="24"/>
          <w:szCs w:val="24"/>
        </w:rPr>
        <w:t xml:space="preserve"> </w:t>
      </w:r>
      <w:r>
        <w:rPr>
          <w:i/>
          <w:color w:val="363435"/>
          <w:spacing w:val="-3"/>
          <w:w w:val="90"/>
          <w:sz w:val="24"/>
          <w:szCs w:val="24"/>
        </w:rPr>
        <w:t>e</w:t>
      </w:r>
      <w:r>
        <w:rPr>
          <w:i/>
          <w:color w:val="363435"/>
          <w:w w:val="90"/>
          <w:sz w:val="24"/>
          <w:szCs w:val="24"/>
        </w:rPr>
        <w:t>.</w:t>
      </w:r>
      <w:r>
        <w:rPr>
          <w:i/>
          <w:color w:val="363435"/>
          <w:spacing w:val="-3"/>
          <w:w w:val="90"/>
          <w:sz w:val="24"/>
          <w:szCs w:val="24"/>
        </w:rPr>
        <w:t>g</w:t>
      </w:r>
      <w:r>
        <w:rPr>
          <w:i/>
          <w:color w:val="363435"/>
          <w:w w:val="90"/>
          <w:sz w:val="24"/>
          <w:szCs w:val="24"/>
        </w:rPr>
        <w:t>.:-</w:t>
      </w:r>
      <w:r>
        <w:rPr>
          <w:i/>
          <w:color w:val="363435"/>
          <w:spacing w:val="42"/>
          <w:w w:val="9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living</w:t>
      </w:r>
      <w:r>
        <w:rPr>
          <w:i/>
          <w:color w:val="363435"/>
          <w:spacing w:val="11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in</w:t>
      </w:r>
      <w:r>
        <w:rPr>
          <w:i/>
          <w:color w:val="363435"/>
          <w:spacing w:val="30"/>
          <w:sz w:val="24"/>
          <w:szCs w:val="24"/>
        </w:rPr>
        <w:t xml:space="preserve"> </w:t>
      </w:r>
      <w:r>
        <w:rPr>
          <w:i/>
          <w:color w:val="363435"/>
          <w:spacing w:val="-2"/>
          <w:sz w:val="24"/>
          <w:szCs w:val="24"/>
        </w:rPr>
        <w:t>v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5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y</w:t>
      </w:r>
      <w:r>
        <w:rPr>
          <w:i/>
          <w:color w:val="363435"/>
          <w:spacing w:val="18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close</w:t>
      </w:r>
      <w:r>
        <w:rPr>
          <w:i/>
          <w:color w:val="363435"/>
          <w:spacing w:val="18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p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pacing w:val="-2"/>
          <w:sz w:val="24"/>
          <w:szCs w:val="24"/>
        </w:rPr>
        <w:t>o</w:t>
      </w:r>
      <w:r>
        <w:rPr>
          <w:i/>
          <w:color w:val="363435"/>
          <w:sz w:val="24"/>
          <w:szCs w:val="24"/>
        </w:rPr>
        <w:t>ximi</w:t>
      </w:r>
      <w:r>
        <w:rPr>
          <w:i/>
          <w:color w:val="363435"/>
          <w:spacing w:val="3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y inc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easing</w:t>
      </w:r>
      <w:r>
        <w:rPr>
          <w:i/>
          <w:color w:val="363435"/>
          <w:spacing w:val="-15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chan</w:t>
      </w:r>
      <w:r>
        <w:rPr>
          <w:i/>
          <w:color w:val="363435"/>
          <w:spacing w:val="-2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es</w:t>
      </w:r>
      <w:r>
        <w:rPr>
          <w:i/>
          <w:color w:val="363435"/>
          <w:spacing w:val="21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of</w:t>
      </w:r>
      <w:r>
        <w:rPr>
          <w:i/>
          <w:color w:val="363435"/>
          <w:spacing w:val="18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</w:t>
      </w:r>
      <w:r>
        <w:rPr>
          <w:i/>
          <w:color w:val="363435"/>
          <w:spacing w:val="-2"/>
          <w:sz w:val="24"/>
          <w:szCs w:val="24"/>
        </w:rPr>
        <w:t>cc</w:t>
      </w:r>
      <w:r>
        <w:rPr>
          <w:i/>
          <w:color w:val="363435"/>
          <w:sz w:val="24"/>
          <w:szCs w:val="24"/>
        </w:rPr>
        <w:t>ess</w:t>
      </w:r>
      <w:r>
        <w:rPr>
          <w:i/>
          <w:color w:val="363435"/>
          <w:spacing w:val="1"/>
          <w:sz w:val="24"/>
          <w:szCs w:val="24"/>
        </w:rPr>
        <w:t xml:space="preserve"> 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o</w:t>
      </w:r>
      <w:r>
        <w:rPr>
          <w:i/>
          <w:color w:val="363435"/>
          <w:spacing w:val="25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3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child</w:t>
      </w:r>
      <w:r>
        <w:rPr>
          <w:i/>
          <w:color w:val="363435"/>
          <w:spacing w:val="-2"/>
          <w:sz w:val="24"/>
          <w:szCs w:val="24"/>
        </w:rPr>
        <w:t xml:space="preserve"> b</w:t>
      </w:r>
      <w:r>
        <w:rPr>
          <w:i/>
          <w:color w:val="363435"/>
          <w:sz w:val="24"/>
          <w:szCs w:val="24"/>
        </w:rPr>
        <w:t>y</w:t>
      </w:r>
      <w:r>
        <w:rPr>
          <w:i/>
          <w:color w:val="363435"/>
          <w:spacing w:val="17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</w:t>
      </w:r>
      <w:r>
        <w:rPr>
          <w:i/>
          <w:color w:val="363435"/>
          <w:spacing w:val="17"/>
          <w:sz w:val="24"/>
          <w:szCs w:val="24"/>
        </w:rPr>
        <w:t xml:space="preserve"> </w:t>
      </w:r>
      <w:r>
        <w:rPr>
          <w:i/>
          <w:color w:val="363435"/>
          <w:spacing w:val="1"/>
          <w:sz w:val="24"/>
          <w:szCs w:val="24"/>
        </w:rPr>
        <w:t>p</w:t>
      </w:r>
      <w:r>
        <w:rPr>
          <w:i/>
          <w:color w:val="363435"/>
          <w:sz w:val="24"/>
          <w:szCs w:val="24"/>
        </w:rPr>
        <w:t>o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ential</w:t>
      </w:r>
      <w:r>
        <w:rPr>
          <w:i/>
          <w:color w:val="363435"/>
          <w:spacing w:val="31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offende</w:t>
      </w:r>
      <w:r>
        <w:rPr>
          <w:i/>
          <w:color w:val="363435"/>
          <w:spacing w:val="-9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,</w:t>
      </w:r>
      <w:r>
        <w:rPr>
          <w:i/>
          <w:color w:val="363435"/>
          <w:spacing w:val="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lack</w:t>
      </w:r>
      <w:r>
        <w:rPr>
          <w:i/>
          <w:color w:val="363435"/>
          <w:spacing w:val="4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of</w:t>
      </w:r>
      <w:r>
        <w:rPr>
          <w:i/>
          <w:color w:val="363435"/>
          <w:spacing w:val="18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adult</w:t>
      </w:r>
      <w:r>
        <w:rPr>
          <w:i/>
          <w:color w:val="363435"/>
          <w:spacing w:val="2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su</w:t>
      </w:r>
      <w:r>
        <w:rPr>
          <w:i/>
          <w:color w:val="363435"/>
          <w:spacing w:val="1"/>
          <w:sz w:val="24"/>
          <w:szCs w:val="24"/>
        </w:rPr>
        <w:t>p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5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vision when</w:t>
      </w:r>
      <w:r>
        <w:rPr>
          <w:i/>
          <w:color w:val="363435"/>
          <w:spacing w:val="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mothers</w:t>
      </w:r>
      <w:r>
        <w:rPr>
          <w:i/>
          <w:color w:val="363435"/>
          <w:spacing w:val="7"/>
          <w:sz w:val="24"/>
          <w:szCs w:val="24"/>
        </w:rPr>
        <w:t xml:space="preserve"> </w:t>
      </w:r>
      <w:r>
        <w:rPr>
          <w:i/>
          <w:color w:val="363435"/>
          <w:w w:val="96"/>
          <w:sz w:val="24"/>
          <w:szCs w:val="24"/>
        </w:rPr>
        <w:t>a</w:t>
      </w:r>
      <w:r>
        <w:rPr>
          <w:i/>
          <w:color w:val="363435"/>
          <w:spacing w:val="-1"/>
          <w:w w:val="96"/>
          <w:sz w:val="24"/>
          <w:szCs w:val="24"/>
        </w:rPr>
        <w:t>r</w:t>
      </w:r>
      <w:r>
        <w:rPr>
          <w:i/>
          <w:color w:val="363435"/>
          <w:w w:val="96"/>
          <w:sz w:val="24"/>
          <w:szCs w:val="24"/>
        </w:rPr>
        <w:t>e</w:t>
      </w:r>
      <w:r>
        <w:rPr>
          <w:i/>
          <w:color w:val="363435"/>
          <w:spacing w:val="-12"/>
          <w:w w:val="9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at</w:t>
      </w:r>
      <w:r>
        <w:rPr>
          <w:i/>
          <w:color w:val="363435"/>
          <w:spacing w:val="-3"/>
          <w:sz w:val="24"/>
          <w:szCs w:val="24"/>
        </w:rPr>
        <w:t xml:space="preserve"> </w:t>
      </w:r>
      <w:r>
        <w:rPr>
          <w:i/>
          <w:color w:val="363435"/>
          <w:spacing w:val="-2"/>
          <w:w w:val="98"/>
          <w:sz w:val="24"/>
          <w:szCs w:val="24"/>
        </w:rPr>
        <w:t>w</w:t>
      </w:r>
      <w:r>
        <w:rPr>
          <w:i/>
          <w:color w:val="363435"/>
          <w:w w:val="98"/>
          <w:sz w:val="24"/>
          <w:szCs w:val="24"/>
        </w:rPr>
        <w:t>or</w:t>
      </w:r>
      <w:r>
        <w:rPr>
          <w:i/>
          <w:color w:val="363435"/>
          <w:spacing w:val="2"/>
          <w:w w:val="98"/>
          <w:sz w:val="24"/>
          <w:szCs w:val="24"/>
        </w:rPr>
        <w:t>k</w:t>
      </w:r>
      <w:r>
        <w:rPr>
          <w:i/>
          <w:color w:val="363435"/>
          <w:w w:val="98"/>
          <w:sz w:val="24"/>
          <w:szCs w:val="24"/>
        </w:rPr>
        <w:t>,</w:t>
      </w:r>
      <w:r>
        <w:rPr>
          <w:i/>
          <w:color w:val="363435"/>
          <w:spacing w:val="-14"/>
          <w:w w:val="98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pacing w:val="-2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.</w:t>
      </w:r>
    </w:p>
    <w:p w:rsidR="007F3697" w:rsidRDefault="002C3D1B">
      <w:pPr>
        <w:spacing w:before="73"/>
        <w:ind w:left="2140" w:right="735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self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es</w:t>
      </w:r>
      <w:r>
        <w:rPr>
          <w:color w:val="363435"/>
          <w:spacing w:val="-1"/>
          <w:w w:val="110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eem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 w:right="5875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questioning</w:t>
      </w:r>
      <w:r>
        <w:rPr>
          <w:color w:val="363435"/>
          <w:spacing w:val="-13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w w:val="101"/>
          <w:sz w:val="24"/>
          <w:szCs w:val="24"/>
        </w:rPr>
        <w:t>xuali</w:t>
      </w:r>
      <w:r>
        <w:rPr>
          <w:color w:val="363435"/>
          <w:spacing w:val="2"/>
          <w:w w:val="101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y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 w:right="342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isol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limi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peer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suppo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t/f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iend</w:t>
      </w:r>
      <w:r>
        <w:rPr>
          <w:color w:val="363435"/>
          <w:spacing w:val="-13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cle</w:t>
      </w:r>
    </w:p>
    <w:p w:rsidR="007F3697" w:rsidRDefault="002C3D1B">
      <w:pPr>
        <w:spacing w:before="84" w:line="320" w:lineRule="exact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unhealt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sfun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tional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9"/>
          <w:sz w:val="24"/>
          <w:szCs w:val="24"/>
        </w:rPr>
        <w:t>tmosphe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i/>
          <w:color w:val="363435"/>
          <w:spacing w:val="-2"/>
          <w:w w:val="88"/>
          <w:sz w:val="24"/>
          <w:szCs w:val="24"/>
        </w:rPr>
        <w:t>E</w:t>
      </w:r>
      <w:r>
        <w:rPr>
          <w:i/>
          <w:color w:val="363435"/>
          <w:w w:val="88"/>
          <w:sz w:val="24"/>
          <w:szCs w:val="24"/>
        </w:rPr>
        <w:t>.</w:t>
      </w:r>
      <w:r>
        <w:rPr>
          <w:i/>
          <w:color w:val="363435"/>
          <w:spacing w:val="-3"/>
          <w:w w:val="88"/>
          <w:sz w:val="24"/>
          <w:szCs w:val="24"/>
        </w:rPr>
        <w:t>g</w:t>
      </w:r>
      <w:r>
        <w:rPr>
          <w:i/>
          <w:color w:val="363435"/>
          <w:w w:val="88"/>
          <w:sz w:val="24"/>
          <w:szCs w:val="24"/>
        </w:rPr>
        <w:t>.:-</w:t>
      </w:r>
      <w:r>
        <w:rPr>
          <w:i/>
          <w:color w:val="363435"/>
          <w:spacing w:val="-16"/>
          <w:w w:val="88"/>
          <w:sz w:val="24"/>
          <w:szCs w:val="24"/>
        </w:rPr>
        <w:t xml:space="preserve"> </w:t>
      </w:r>
      <w:r>
        <w:rPr>
          <w:i/>
          <w:color w:val="363435"/>
          <w:w w:val="88"/>
          <w:sz w:val="24"/>
          <w:szCs w:val="24"/>
        </w:rPr>
        <w:t>child</w:t>
      </w:r>
      <w:r>
        <w:rPr>
          <w:i/>
          <w:color w:val="363435"/>
          <w:spacing w:val="-1"/>
          <w:w w:val="88"/>
          <w:sz w:val="24"/>
          <w:szCs w:val="24"/>
        </w:rPr>
        <w:t>r</w:t>
      </w:r>
      <w:r>
        <w:rPr>
          <w:i/>
          <w:color w:val="363435"/>
          <w:w w:val="88"/>
          <w:sz w:val="24"/>
          <w:szCs w:val="24"/>
        </w:rPr>
        <w:t xml:space="preserve">en </w:t>
      </w:r>
      <w:r>
        <w:rPr>
          <w:i/>
          <w:color w:val="363435"/>
          <w:spacing w:val="20"/>
          <w:w w:val="88"/>
          <w:sz w:val="24"/>
          <w:szCs w:val="24"/>
        </w:rPr>
        <w:t xml:space="preserve"> </w:t>
      </w:r>
      <w:r>
        <w:rPr>
          <w:i/>
          <w:color w:val="363435"/>
          <w:w w:val="90"/>
          <w:sz w:val="24"/>
          <w:szCs w:val="24"/>
        </w:rPr>
        <w:t>f</w:t>
      </w:r>
      <w:r>
        <w:rPr>
          <w:i/>
          <w:color w:val="363435"/>
          <w:spacing w:val="-1"/>
          <w:w w:val="90"/>
          <w:sz w:val="24"/>
          <w:szCs w:val="24"/>
        </w:rPr>
        <w:t>r</w:t>
      </w:r>
      <w:r>
        <w:rPr>
          <w:i/>
          <w:color w:val="363435"/>
          <w:w w:val="108"/>
          <w:sz w:val="24"/>
          <w:szCs w:val="24"/>
        </w:rPr>
        <w:t xml:space="preserve">om </w:t>
      </w:r>
      <w:r>
        <w:rPr>
          <w:i/>
          <w:color w:val="363435"/>
          <w:spacing w:val="-2"/>
          <w:sz w:val="24"/>
          <w:szCs w:val="24"/>
        </w:rPr>
        <w:t>f</w:t>
      </w:r>
      <w:r>
        <w:rPr>
          <w:i/>
          <w:color w:val="363435"/>
          <w:sz w:val="24"/>
          <w:szCs w:val="24"/>
        </w:rPr>
        <w:t>amilies</w:t>
      </w:r>
      <w:r>
        <w:rPr>
          <w:i/>
          <w:color w:val="363435"/>
          <w:spacing w:val="3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whe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18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fights</w:t>
      </w:r>
      <w:r>
        <w:rPr>
          <w:i/>
          <w:color w:val="363435"/>
          <w:spacing w:val="21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5"/>
          <w:sz w:val="24"/>
          <w:szCs w:val="24"/>
        </w:rPr>
        <w:t xml:space="preserve"> </w:t>
      </w:r>
      <w:r>
        <w:rPr>
          <w:i/>
          <w:color w:val="363435"/>
          <w:spacing w:val="-2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 xml:space="preserve">ommon </w:t>
      </w:r>
      <w:r>
        <w:rPr>
          <w:i/>
          <w:color w:val="363435"/>
          <w:spacing w:val="7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pla</w:t>
      </w:r>
      <w:r>
        <w:rPr>
          <w:i/>
          <w:color w:val="363435"/>
          <w:spacing w:val="-2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e;</w:t>
      </w:r>
      <w:r>
        <w:rPr>
          <w:i/>
          <w:color w:val="363435"/>
          <w:spacing w:val="-2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child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en</w:t>
      </w:r>
      <w:r>
        <w:rPr>
          <w:i/>
          <w:color w:val="363435"/>
          <w:spacing w:val="-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f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om</w:t>
      </w:r>
      <w:r>
        <w:rPr>
          <w:i/>
          <w:color w:val="363435"/>
          <w:spacing w:val="23"/>
          <w:sz w:val="24"/>
          <w:szCs w:val="24"/>
        </w:rPr>
        <w:t xml:space="preserve"> </w:t>
      </w:r>
      <w:r>
        <w:rPr>
          <w:i/>
          <w:color w:val="363435"/>
          <w:spacing w:val="-2"/>
          <w:sz w:val="24"/>
          <w:szCs w:val="24"/>
        </w:rPr>
        <w:t>f</w:t>
      </w:r>
      <w:r>
        <w:rPr>
          <w:i/>
          <w:color w:val="363435"/>
          <w:sz w:val="24"/>
          <w:szCs w:val="24"/>
        </w:rPr>
        <w:t>amilies</w:t>
      </w:r>
      <w:r>
        <w:rPr>
          <w:i/>
          <w:color w:val="363435"/>
          <w:spacing w:val="3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that</w:t>
      </w:r>
      <w:r>
        <w:rPr>
          <w:i/>
          <w:color w:val="363435"/>
          <w:spacing w:val="4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do</w:t>
      </w:r>
      <w:r>
        <w:rPr>
          <w:i/>
          <w:color w:val="363435"/>
          <w:spacing w:val="2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not</w:t>
      </w:r>
      <w:r>
        <w:rPr>
          <w:i/>
          <w:color w:val="363435"/>
          <w:spacing w:val="37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gi</w:t>
      </w:r>
      <w:r>
        <w:rPr>
          <w:i/>
          <w:color w:val="363435"/>
          <w:spacing w:val="-2"/>
          <w:sz w:val="24"/>
          <w:szCs w:val="24"/>
        </w:rPr>
        <w:t>v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15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34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child eno</w:t>
      </w:r>
      <w:r>
        <w:rPr>
          <w:i/>
          <w:color w:val="363435"/>
          <w:spacing w:val="-1"/>
          <w:sz w:val="24"/>
          <w:szCs w:val="24"/>
        </w:rPr>
        <w:t>u</w:t>
      </w:r>
      <w:r>
        <w:rPr>
          <w:i/>
          <w:color w:val="363435"/>
          <w:sz w:val="24"/>
          <w:szCs w:val="24"/>
        </w:rPr>
        <w:t>gh</w:t>
      </w:r>
      <w:r>
        <w:rPr>
          <w:i/>
          <w:color w:val="363435"/>
          <w:spacing w:val="15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l</w:t>
      </w:r>
      <w:r>
        <w:rPr>
          <w:i/>
          <w:color w:val="363435"/>
          <w:spacing w:val="-2"/>
          <w:sz w:val="24"/>
          <w:szCs w:val="24"/>
        </w:rPr>
        <w:t>ov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-1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and</w:t>
      </w:r>
      <w:r>
        <w:rPr>
          <w:i/>
          <w:color w:val="363435"/>
          <w:spacing w:val="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at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ention</w:t>
      </w:r>
      <w:r>
        <w:rPr>
          <w:i/>
          <w:color w:val="363435"/>
          <w:spacing w:val="2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at</w:t>
      </w:r>
      <w:r>
        <w:rPr>
          <w:i/>
          <w:color w:val="363435"/>
          <w:spacing w:val="-3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hom</w:t>
      </w:r>
      <w:r>
        <w:rPr>
          <w:i/>
          <w:color w:val="363435"/>
          <w:spacing w:val="-3"/>
          <w:sz w:val="24"/>
          <w:szCs w:val="24"/>
        </w:rPr>
        <w:t>e</w:t>
      </w:r>
      <w:r>
        <w:rPr>
          <w:i/>
          <w:color w:val="363435"/>
          <w:sz w:val="24"/>
          <w:szCs w:val="24"/>
        </w:rPr>
        <w:t>,</w:t>
      </w:r>
      <w:r>
        <w:rPr>
          <w:i/>
          <w:color w:val="363435"/>
          <w:spacing w:val="11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pacing w:val="-2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.</w:t>
      </w:r>
    </w:p>
    <w:p w:rsidR="007F3697" w:rsidRDefault="007F3697">
      <w:pPr>
        <w:spacing w:before="4" w:line="160" w:lineRule="exact"/>
        <w:rPr>
          <w:sz w:val="17"/>
          <w:szCs w:val="17"/>
        </w:rPr>
      </w:pPr>
    </w:p>
    <w:p w:rsidR="007F3697" w:rsidRDefault="002C3D1B">
      <w:pPr>
        <w:spacing w:before="29"/>
        <w:ind w:left="1500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2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7F3697">
      <w:pPr>
        <w:ind w:left="10817"/>
      </w:pPr>
      <w:r>
        <w:pict>
          <v:shape id="_x0000_i1029" type="#_x0000_t75" style="width:21.75pt;height:21.75pt">
            <v:imagedata r:id="rId19" o:title=""/>
          </v:shape>
        </w:pict>
      </w:r>
    </w:p>
    <w:p w:rsidR="007F3697" w:rsidRDefault="007F3697">
      <w:pPr>
        <w:spacing w:before="7" w:line="280" w:lineRule="exact"/>
        <w:rPr>
          <w:sz w:val="28"/>
          <w:szCs w:val="28"/>
        </w:rPr>
      </w:pPr>
    </w:p>
    <w:p w:rsidR="007F3697" w:rsidRDefault="002C3D1B">
      <w:pPr>
        <w:spacing w:before="10" w:line="300" w:lineRule="exact"/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1.6.  </w:t>
      </w:r>
      <w:r>
        <w:rPr>
          <w:rFonts w:ascii="Myriad Pro" w:eastAsia="Myriad Pro" w:hAnsi="Myriad Pro" w:cs="Myriad Pro"/>
          <w:b/>
          <w:color w:val="00AFEE"/>
          <w:spacing w:val="39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‘P</w:t>
      </w:r>
      <w:r>
        <w:rPr>
          <w:rFonts w:ascii="Myriad Pro" w:eastAsia="Myriad Pro" w:hAnsi="Myriad Pro" w:cs="Myriad Pro"/>
          <w:b/>
          <w:color w:val="00AFEE"/>
          <w:spacing w:val="-5"/>
          <w:position w:val="-1"/>
          <w:sz w:val="26"/>
          <w:szCs w:val="26"/>
        </w:rPr>
        <w:t>h</w:t>
      </w:r>
      <w:r>
        <w:rPr>
          <w:rFonts w:ascii="Myriad Pro" w:eastAsia="Myriad Pro" w:hAnsi="Myriad Pro" w:cs="Myriad Pro"/>
          <w:b/>
          <w:color w:val="00AFEE"/>
          <w:spacing w:val="-4"/>
          <w:position w:val="-1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si</w:t>
      </w:r>
      <w:r>
        <w:rPr>
          <w:rFonts w:ascii="Myriad Pro" w:eastAsia="Myriad Pro" w:hAnsi="Myriad Pro" w:cs="Myriad Pro"/>
          <w:b/>
          <w:color w:val="00AFEE"/>
          <w:spacing w:val="1"/>
          <w:position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al </w:t>
      </w:r>
      <w:r>
        <w:rPr>
          <w:rFonts w:ascii="Myriad Pro" w:eastAsia="Myriad Pro" w:hAnsi="Myriad Pro" w:cs="Myriad Pro"/>
          <w:b/>
          <w:color w:val="00AFEE"/>
          <w:spacing w:val="-5"/>
          <w:position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2"/>
          <w:position w:val="-1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ta</w:t>
      </w:r>
      <w:r>
        <w:rPr>
          <w:rFonts w:ascii="Myriad Pro" w:eastAsia="Myriad Pro" w:hAnsi="Myriad Pro" w:cs="Myriad Pro"/>
          <w:b/>
          <w:color w:val="00AFEE"/>
          <w:spacing w:val="4"/>
          <w:position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pacing w:val="3"/>
          <w:position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’</w:t>
      </w:r>
      <w:r>
        <w:rPr>
          <w:rFonts w:ascii="Myriad Pro" w:eastAsia="Myriad Pro" w:hAnsi="Myriad Pro" w:cs="Myriad Pro"/>
          <w:b/>
          <w:color w:val="00AFEE"/>
          <w:spacing w:val="-18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7"/>
          <w:position w:val="-1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orms of </w:t>
      </w:r>
      <w:r>
        <w:rPr>
          <w:rFonts w:ascii="Myriad Pro" w:eastAsia="Myriad Pro" w:hAnsi="Myriad Pro" w:cs="Myriad Pro"/>
          <w:b/>
          <w:color w:val="00AFEE"/>
          <w:spacing w:val="-2"/>
          <w:position w:val="-1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buse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2C3D1B">
      <w:pPr>
        <w:spacing w:before="26"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some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case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clear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be</w:t>
      </w:r>
      <w:r>
        <w:rPr>
          <w:color w:val="363435"/>
          <w:spacing w:val="2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w</w:t>
      </w:r>
      <w:r>
        <w:rPr>
          <w:color w:val="363435"/>
          <w:w w:val="110"/>
          <w:sz w:val="24"/>
          <w:szCs w:val="24"/>
        </w:rPr>
        <w:t>een</w:t>
      </w:r>
      <w:r>
        <w:rPr>
          <w:color w:val="363435"/>
          <w:spacing w:val="-4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ender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such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1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x,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ondling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genitals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ouch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10"/>
          <w:sz w:val="24"/>
          <w:szCs w:val="24"/>
        </w:rPr>
        <w:t>ende</w:t>
      </w:r>
      <w:r>
        <w:rPr>
          <w:color w:val="363435"/>
          <w:spacing w:val="7"/>
          <w:w w:val="110"/>
          <w:sz w:val="24"/>
          <w:szCs w:val="24"/>
        </w:rPr>
        <w:t>r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 xml:space="preserve">s </w:t>
      </w:r>
      <w:r>
        <w:rPr>
          <w:color w:val="363435"/>
          <w:w w:val="106"/>
          <w:sz w:val="24"/>
          <w:szCs w:val="24"/>
        </w:rPr>
        <w:t>genital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ouching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issing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spacing w:val="-2"/>
          <w:w w:val="94"/>
          <w:sz w:val="24"/>
          <w:szCs w:val="24"/>
        </w:rPr>
        <w:t>c.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1.7.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‘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on-P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h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si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al 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ta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pacing w:val="3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’</w:t>
      </w:r>
      <w:r>
        <w:rPr>
          <w:rFonts w:ascii="Myriad Pro" w:eastAsia="Myriad Pro" w:hAnsi="Myriad Pro" w:cs="Myriad Pro"/>
          <w:b/>
          <w:color w:val="00AFEE"/>
          <w:spacing w:val="-18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7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orms of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buse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buse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cur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without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be</w:t>
      </w:r>
      <w:r>
        <w:rPr>
          <w:color w:val="363435"/>
          <w:spacing w:val="2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w</w:t>
      </w:r>
      <w:r>
        <w:rPr>
          <w:color w:val="363435"/>
          <w:w w:val="110"/>
          <w:sz w:val="24"/>
          <w:szCs w:val="24"/>
        </w:rPr>
        <w:t>een</w:t>
      </w:r>
      <w:r>
        <w:rPr>
          <w:color w:val="363435"/>
          <w:spacing w:val="-12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ender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such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po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no</w:t>
      </w:r>
      <w:r>
        <w:rPr>
          <w:color w:val="363435"/>
          <w:spacing w:val="-1"/>
          <w:w w:val="106"/>
          <w:sz w:val="24"/>
          <w:szCs w:val="24"/>
        </w:rPr>
        <w:t>gr</w:t>
      </w:r>
      <w:r>
        <w:rPr>
          <w:color w:val="363435"/>
          <w:w w:val="106"/>
          <w:sz w:val="24"/>
          <w:szCs w:val="24"/>
        </w:rPr>
        <w:t>aphic</w:t>
      </w:r>
      <w:r>
        <w:rPr>
          <w:color w:val="363435"/>
          <w:spacing w:val="6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videos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using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po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no</w:t>
      </w:r>
      <w:r>
        <w:rPr>
          <w:color w:val="363435"/>
          <w:spacing w:val="-1"/>
          <w:w w:val="110"/>
          <w:sz w:val="24"/>
          <w:szCs w:val="24"/>
        </w:rPr>
        <w:t>g</w:t>
      </w:r>
      <w:r>
        <w:rPr>
          <w:color w:val="363435"/>
          <w:spacing w:val="-1"/>
          <w:w w:val="98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 xml:space="preserve">aphic 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95"/>
          <w:sz w:val="24"/>
          <w:szCs w:val="24"/>
        </w:rPr>
        <w:t>ia</w:t>
      </w:r>
      <w:r>
        <w:rPr>
          <w:color w:val="363435"/>
          <w:spacing w:val="-2"/>
          <w:w w:val="95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bal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gestu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ying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game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stal</w:t>
      </w:r>
      <w:r>
        <w:rPr>
          <w:color w:val="363435"/>
          <w:spacing w:val="4"/>
          <w:w w:val="101"/>
          <w:sz w:val="24"/>
          <w:szCs w:val="24"/>
        </w:rPr>
        <w:t>k</w:t>
      </w:r>
      <w:r>
        <w:rPr>
          <w:color w:val="363435"/>
          <w:w w:val="105"/>
          <w:sz w:val="24"/>
          <w:szCs w:val="24"/>
        </w:rPr>
        <w:t xml:space="preserve">ing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tting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ne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27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27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2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 xml:space="preserve">ould </w:t>
      </w:r>
      <w:r>
        <w:rPr>
          <w:color w:val="363435"/>
          <w:w w:val="95"/>
          <w:sz w:val="24"/>
          <w:szCs w:val="24"/>
        </w:rPr>
        <w:t>still</w:t>
      </w:r>
      <w:r>
        <w:rPr>
          <w:color w:val="363435"/>
          <w:spacing w:val="-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apply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27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-26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only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dif</w:t>
      </w:r>
      <w:r>
        <w:rPr>
          <w:color w:val="363435"/>
          <w:spacing w:val="-3"/>
          <w:w w:val="95"/>
          <w:sz w:val="24"/>
          <w:szCs w:val="24"/>
        </w:rPr>
        <w:t>f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edu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6"/>
          <w:w w:val="10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enile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(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en)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2015.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1.8.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Lin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k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ages</w:t>
      </w:r>
      <w:r>
        <w:rPr>
          <w:rFonts w:ascii="Myriad Pro" w:eastAsia="Myriad Pro" w:hAnsi="Myriad Pro" w:cs="Myriad Pro"/>
          <w:b/>
          <w:color w:val="00AFEE"/>
          <w:spacing w:val="4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een</w:t>
      </w:r>
      <w:r>
        <w:rPr>
          <w:rFonts w:ascii="Myriad Pro" w:eastAsia="Myriad Pro" w:hAnsi="Myriad Pro" w:cs="Myriad Pro"/>
          <w:b/>
          <w:color w:val="00AFEE"/>
          <w:spacing w:val="4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the</w:t>
      </w:r>
      <w:r>
        <w:rPr>
          <w:rFonts w:ascii="Myriad Pro" w:eastAsia="Myriad Pro" w:hAnsi="Myriad Pro" w:cs="Myriad Pro"/>
          <w:b/>
          <w:color w:val="00AFEE"/>
          <w:spacing w:val="4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Ju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v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enile</w:t>
      </w:r>
      <w:r>
        <w:rPr>
          <w:rFonts w:ascii="Myriad Pro" w:eastAsia="Myriad Pro" w:hAnsi="Myriad Pro" w:cs="Myriad Pro"/>
          <w:b/>
          <w:color w:val="00AFEE"/>
          <w:spacing w:val="4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Justi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4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6"/>
          <w:sz w:val="26"/>
          <w:szCs w:val="26"/>
        </w:rPr>
        <w:t>(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4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and</w:t>
      </w:r>
      <w:r>
        <w:rPr>
          <w:rFonts w:ascii="Myriad Pro" w:eastAsia="Myriad Pro" w:hAnsi="Myriad Pro" w:cs="Myriad Pro"/>
          <w:b/>
          <w:color w:val="00AFEE"/>
          <w:spacing w:val="4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Pr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tion</w:t>
      </w:r>
      <w:r>
        <w:rPr>
          <w:rFonts w:ascii="Myriad Pro" w:eastAsia="Myriad Pro" w:hAnsi="Myriad Pro" w:cs="Myriad Pro"/>
          <w:b/>
          <w:color w:val="00AFEE"/>
          <w:spacing w:val="4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of</w:t>
      </w:r>
      <w:r>
        <w:rPr>
          <w:rFonts w:ascii="Myriad Pro" w:eastAsia="Myriad Pro" w:hAnsi="Myriad Pro" w:cs="Myriad Pro"/>
          <w:b/>
          <w:color w:val="00AFEE"/>
          <w:spacing w:val="4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hild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en)</w:t>
      </w:r>
      <w:r>
        <w:rPr>
          <w:rFonts w:ascii="Myriad Pro" w:eastAsia="Myriad Pro" w:hAnsi="Myriad Pro" w:cs="Myriad Pro"/>
          <w:b/>
          <w:color w:val="00AFEE"/>
          <w:spacing w:val="4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,</w:t>
      </w:r>
    </w:p>
    <w:p w:rsidR="007F3697" w:rsidRDefault="002C3D1B">
      <w:pPr>
        <w:spacing w:line="300" w:lineRule="exact"/>
        <w:ind w:left="2120" w:right="7004"/>
        <w:jc w:val="both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2015 and the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POCsO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, 2012.</w:t>
      </w:r>
    </w:p>
    <w:p w:rsidR="007F3697" w:rsidRDefault="007F3697">
      <w:pPr>
        <w:spacing w:before="8" w:line="180" w:lineRule="exact"/>
        <w:rPr>
          <w:sz w:val="19"/>
          <w:szCs w:val="19"/>
        </w:rPr>
      </w:pPr>
    </w:p>
    <w:p w:rsidR="007F3697" w:rsidRDefault="002C3D1B">
      <w:pPr>
        <w:spacing w:line="258" w:lineRule="auto"/>
        <w:ind w:left="2580" w:right="1456" w:hanging="440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(a)  </w:t>
      </w:r>
      <w:r>
        <w:rPr>
          <w:rFonts w:ascii="Myriad Pro" w:eastAsia="Myriad Pro" w:hAnsi="Myriad Pro" w:cs="Myriad Pro"/>
          <w:b/>
          <w:color w:val="363435"/>
          <w:spacing w:val="1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hild 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vi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tims 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under 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the 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POCsO </w:t>
      </w:r>
      <w:r>
        <w:rPr>
          <w:rFonts w:ascii="Myriad Pro" w:eastAsia="Myriad Pro" w:hAnsi="Myriad Pro" w:cs="Myriad Pro"/>
          <w:b/>
          <w:color w:val="363435"/>
          <w:spacing w:val="3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t 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an 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also 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b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e 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child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en 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in 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need 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of 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e 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and p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tion.</w:t>
      </w:r>
    </w:p>
    <w:p w:rsidR="007F3697" w:rsidRDefault="007F3697">
      <w:pPr>
        <w:spacing w:before="3" w:line="180" w:lineRule="exact"/>
        <w:rPr>
          <w:sz w:val="19"/>
          <w:szCs w:val="19"/>
        </w:rPr>
      </w:pPr>
    </w:p>
    <w:p w:rsidR="007F3697" w:rsidRDefault="002C3D1B">
      <w:pPr>
        <w:spacing w:line="278" w:lineRule="auto"/>
        <w:ind w:left="2940" w:right="1459" w:hanging="37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(i)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30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(xiii)</w:t>
      </w:r>
      <w:r>
        <w:rPr>
          <w:color w:val="363435"/>
          <w:spacing w:val="-4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enile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2015</w:t>
      </w:r>
      <w:r>
        <w:rPr>
          <w:color w:val="363435"/>
          <w:spacing w:val="-2"/>
          <w:sz w:val="24"/>
          <w:szCs w:val="24"/>
        </w:rPr>
        <w:t xml:space="preserve"> r</w:t>
      </w:r>
      <w:r>
        <w:rPr>
          <w:color w:val="363435"/>
          <w:sz w:val="24"/>
          <w:szCs w:val="24"/>
        </w:rPr>
        <w:t>equi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3"/>
          <w:w w:val="90"/>
          <w:sz w:val="24"/>
          <w:szCs w:val="24"/>
        </w:rPr>
        <w:t>C</w:t>
      </w:r>
      <w:r>
        <w:rPr>
          <w:color w:val="363435"/>
          <w:w w:val="90"/>
          <w:sz w:val="24"/>
          <w:szCs w:val="24"/>
        </w:rPr>
        <w:t>WCs</w:t>
      </w:r>
      <w:r>
        <w:rPr>
          <w:color w:val="363435"/>
          <w:spacing w:val="-6"/>
          <w:w w:val="9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ehabilit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xually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abused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7"/>
          <w:w w:val="109"/>
          <w:sz w:val="24"/>
          <w:szCs w:val="24"/>
        </w:rPr>
        <w:t>r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5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  of 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11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w w:val="91"/>
          <w:sz w:val="24"/>
          <w:szCs w:val="24"/>
        </w:rPr>
        <w:t>SJPU</w:t>
      </w:r>
      <w:r>
        <w:rPr>
          <w:color w:val="363435"/>
          <w:spacing w:val="-3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local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3"/>
          <w:w w:val="9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</w:p>
    <w:p w:rsidR="007F3697" w:rsidRDefault="002C3D1B">
      <w:pPr>
        <w:spacing w:before="1"/>
        <w:ind w:left="2940" w:right="9227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2012.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spacing w:line="278" w:lineRule="auto"/>
        <w:ind w:left="2940" w:right="1457" w:hanging="42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(ii)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(6)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14"/>
          <w:w w:val="9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local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SJPU</w:t>
      </w:r>
      <w:r>
        <w:rPr>
          <w:color w:val="363435"/>
          <w:spacing w:val="14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ommission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WC</w:t>
      </w:r>
      <w:r>
        <w:rPr>
          <w:color w:val="363435"/>
          <w:spacing w:val="12"/>
          <w:w w:val="8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hours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eiving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indic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 the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need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tion;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eps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in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ega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Rule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4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(3)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Rule</w:t>
      </w:r>
      <w:r>
        <w:rPr>
          <w:color w:val="363435"/>
          <w:spacing w:val="-3"/>
          <w:w w:val="9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2012 </w:t>
      </w:r>
      <w:r>
        <w:rPr>
          <w:color w:val="363435"/>
          <w:sz w:val="24"/>
          <w:szCs w:val="24"/>
        </w:rPr>
        <w:t>specifies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situ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odu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9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3"/>
          <w:w w:val="89"/>
          <w:sz w:val="24"/>
          <w:szCs w:val="24"/>
        </w:rPr>
        <w:t>C</w:t>
      </w:r>
      <w:r>
        <w:rPr>
          <w:color w:val="363435"/>
          <w:w w:val="89"/>
          <w:sz w:val="24"/>
          <w:szCs w:val="24"/>
        </w:rPr>
        <w:t>WC</w:t>
      </w:r>
      <w:r>
        <w:rPr>
          <w:color w:val="363435"/>
          <w:spacing w:val="-12"/>
          <w:w w:val="89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viz.</w:t>
      </w:r>
      <w:r>
        <w:rPr>
          <w:color w:val="363435"/>
          <w:spacing w:val="2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a)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is a 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easonable</w:t>
      </w:r>
      <w:r>
        <w:rPr>
          <w:color w:val="363435"/>
          <w:spacing w:val="-11"/>
          <w:w w:val="10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app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ehension</w:t>
      </w:r>
      <w:r>
        <w:rPr>
          <w:color w:val="363435"/>
          <w:spacing w:val="4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-8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12"/>
          <w:sz w:val="24"/>
          <w:szCs w:val="24"/>
        </w:rPr>
        <w:t>t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emp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ed</w:t>
      </w:r>
      <w:r>
        <w:rPr>
          <w:color w:val="363435"/>
          <w:spacing w:val="-16"/>
          <w:w w:val="1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is </w:t>
      </w:r>
      <w:r>
        <w:rPr>
          <w:color w:val="363435"/>
          <w:w w:val="94"/>
          <w:sz w:val="24"/>
          <w:szCs w:val="24"/>
        </w:rPr>
        <w:t>likely</w:t>
      </w:r>
      <w:r>
        <w:rPr>
          <w:color w:val="363435"/>
          <w:spacing w:val="-12"/>
          <w:w w:val="9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-15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living</w:t>
      </w:r>
      <w:r>
        <w:rPr>
          <w:color w:val="363435"/>
          <w:spacing w:val="-15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household;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b</w:t>
      </w:r>
      <w:r>
        <w:rPr>
          <w:color w:val="363435"/>
          <w:sz w:val="24"/>
          <w:szCs w:val="24"/>
        </w:rPr>
        <w:t>)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 without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t;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c)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ound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without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05"/>
          <w:sz w:val="24"/>
          <w:szCs w:val="24"/>
        </w:rPr>
        <w:t xml:space="preserve">tal </w:t>
      </w:r>
      <w:r>
        <w:rPr>
          <w:color w:val="363435"/>
          <w:w w:val="108"/>
          <w:sz w:val="24"/>
          <w:szCs w:val="24"/>
        </w:rPr>
        <w:t>suppo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91"/>
        <w:ind w:left="2455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(iii)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Upon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odu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tion,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Rule</w:t>
      </w:r>
      <w:r>
        <w:rPr>
          <w:color w:val="363435"/>
          <w:spacing w:val="-5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(4),</w:t>
      </w:r>
      <w:r>
        <w:rPr>
          <w:color w:val="363435"/>
          <w:spacing w:val="-9"/>
          <w:w w:val="92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2"/>
          <w:w w:val="92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Rule</w:t>
      </w:r>
      <w:r>
        <w:rPr>
          <w:color w:val="363435"/>
          <w:spacing w:val="-3"/>
          <w:w w:val="92"/>
          <w:sz w:val="24"/>
          <w:szCs w:val="24"/>
        </w:rPr>
        <w:t>s</w:t>
      </w:r>
      <w:r>
        <w:rPr>
          <w:color w:val="363435"/>
          <w:w w:val="92"/>
          <w:sz w:val="24"/>
          <w:szCs w:val="24"/>
        </w:rPr>
        <w:t>,</w:t>
      </w:r>
      <w:r>
        <w:rPr>
          <w:color w:val="363435"/>
          <w:spacing w:val="19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WC</w:t>
      </w:r>
      <w:r>
        <w:rPr>
          <w:color w:val="363435"/>
          <w:spacing w:val="5"/>
          <w:w w:val="8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de</w:t>
      </w:r>
      <w:r>
        <w:rPr>
          <w:color w:val="363435"/>
          <w:spacing w:val="-1"/>
          <w:w w:val="105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e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mine</w:t>
      </w:r>
      <w:r>
        <w:rPr>
          <w:color w:val="363435"/>
          <w:spacing w:val="23"/>
          <w:w w:val="10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within</w:t>
      </w:r>
    </w:p>
    <w:p w:rsidR="007F3697" w:rsidRDefault="002C3D1B">
      <w:pPr>
        <w:spacing w:before="44" w:line="278" w:lineRule="auto"/>
        <w:ind w:left="2940" w:right="145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3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whether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out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ody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15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sha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 xml:space="preserve">ed </w:t>
      </w:r>
      <w:r>
        <w:rPr>
          <w:color w:val="363435"/>
          <w:w w:val="108"/>
          <w:sz w:val="24"/>
          <w:szCs w:val="24"/>
        </w:rPr>
        <w:t>household</w:t>
      </w:r>
      <w:r>
        <w:rPr>
          <w:color w:val="363435"/>
          <w:spacing w:val="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ed  in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2"/>
          <w:w w:val="9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8"/>
          <w:w w:val="111"/>
          <w:sz w:val="24"/>
          <w:szCs w:val="24"/>
        </w:rPr>
        <w:t>n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17"/>
          <w:w w:val="10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Shel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Hom</w:t>
      </w:r>
      <w:r>
        <w:rPr>
          <w:color w:val="363435"/>
          <w:spacing w:val="-3"/>
          <w:w w:val="10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38"/>
          <w:w w:val="82"/>
          <w:sz w:val="24"/>
          <w:szCs w:val="24"/>
        </w:rPr>
        <w:t xml:space="preserve">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WC</w:t>
      </w:r>
      <w:r>
        <w:rPr>
          <w:color w:val="363435"/>
          <w:spacing w:val="29"/>
          <w:w w:val="8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assistan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social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ker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14"/>
          <w:sz w:val="24"/>
          <w:szCs w:val="24"/>
        </w:rPr>
        <w:t>de</w:t>
      </w:r>
      <w:r>
        <w:rPr>
          <w:color w:val="363435"/>
          <w:spacing w:val="-1"/>
          <w:w w:val="114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min</w:t>
      </w:r>
      <w:r>
        <w:rPr>
          <w:color w:val="363435"/>
          <w:spacing w:val="-1"/>
          <w:w w:val="105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2C3D1B">
      <w:pPr>
        <w:spacing w:before="59" w:line="320" w:lineRule="exact"/>
        <w:ind w:left="2940" w:right="1458" w:hanging="48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(iv)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(5),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17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specifies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7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onside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WC along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best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ests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while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deciding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whether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ody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19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househol</w:t>
      </w:r>
      <w:r>
        <w:rPr>
          <w:color w:val="363435"/>
          <w:spacing w:val="-2"/>
          <w:w w:val="108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 xml:space="preserve">WC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</w:t>
      </w:r>
      <w:r>
        <w:rPr>
          <w:color w:val="363435"/>
          <w:spacing w:val="-3"/>
          <w:w w:val="106"/>
          <w:sz w:val="24"/>
          <w:szCs w:val="24"/>
        </w:rPr>
        <w:t>n</w:t>
      </w:r>
      <w:r>
        <w:rPr>
          <w:color w:val="363435"/>
          <w:spacing w:val="-2"/>
          <w:w w:val="106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enien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ed</w:t>
      </w:r>
      <w:r>
        <w:rPr>
          <w:color w:val="363435"/>
          <w:spacing w:val="-12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xposed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inju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du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 xml:space="preserve">ing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inqui</w:t>
      </w:r>
      <w:r>
        <w:rPr>
          <w:color w:val="363435"/>
          <w:spacing w:val="6"/>
          <w:w w:val="103"/>
          <w:sz w:val="24"/>
          <w:szCs w:val="24"/>
        </w:rPr>
        <w:t>r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right="1500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3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500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9" w:line="280" w:lineRule="exact"/>
        <w:rPr>
          <w:sz w:val="28"/>
          <w:szCs w:val="28"/>
        </w:rPr>
      </w:pPr>
    </w:p>
    <w:p w:rsidR="007F3697" w:rsidRDefault="002C3D1B">
      <w:pPr>
        <w:spacing w:before="14"/>
        <w:ind w:left="2140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(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b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)  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sup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5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4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6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erson</w:t>
      </w:r>
      <w:r>
        <w:rPr>
          <w:rFonts w:ascii="Myriad Pro" w:eastAsia="Myriad Pro" w:hAnsi="Myriad Pro" w:cs="Myriad Pro"/>
          <w:b/>
          <w:color w:val="363435"/>
          <w:spacing w:val="2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2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hild</w:t>
      </w:r>
      <w:r>
        <w:rPr>
          <w:rFonts w:ascii="Myriad Pro" w:eastAsia="Myriad Pro" w:hAnsi="Myriad Pro" w:cs="Myriad Pro"/>
          <w:b/>
          <w:color w:val="363435"/>
          <w:spacing w:val="1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6"/>
          <w:sz w:val="24"/>
          <w:szCs w:val="24"/>
        </w:rPr>
        <w:t>v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i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tims</w:t>
      </w:r>
      <w:r>
        <w:rPr>
          <w:rFonts w:ascii="Myriad Pro" w:eastAsia="Myriad Pro" w:hAnsi="Myriad Pro" w:cs="Myriad Pro"/>
          <w:b/>
          <w:color w:val="363435"/>
          <w:spacing w:val="4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2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b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2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ro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vided</w:t>
      </w:r>
      <w:r>
        <w:rPr>
          <w:rFonts w:ascii="Myriad Pro" w:eastAsia="Myriad Pro" w:hAnsi="Myriad Pro" w:cs="Myriad Pro"/>
          <w:b/>
          <w:color w:val="363435"/>
          <w:spacing w:val="2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b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pacing w:val="2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the</w:t>
      </w:r>
      <w:r>
        <w:rPr>
          <w:rFonts w:ascii="Myriad Pro" w:eastAsia="Myriad Pro" w:hAnsi="Myriad Pro" w:cs="Myriad Pro"/>
          <w:b/>
          <w:color w:val="363435"/>
          <w:spacing w:val="2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hild</w:t>
      </w:r>
      <w:r>
        <w:rPr>
          <w:rFonts w:ascii="Myriad Pro" w:eastAsia="Myriad Pro" w:hAnsi="Myriad Pro" w:cs="Myriad Pro"/>
          <w:b/>
          <w:color w:val="363435"/>
          <w:spacing w:val="1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0"/>
          <w:sz w:val="24"/>
          <w:szCs w:val="24"/>
        </w:rPr>
        <w:t>W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elfa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2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5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ommit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ee</w:t>
      </w:r>
    </w:p>
    <w:p w:rsidR="007F3697" w:rsidRDefault="002C3D1B">
      <w:pPr>
        <w:spacing w:before="22"/>
        <w:ind w:left="2580" w:right="9421"/>
        <w:jc w:val="both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-6"/>
          <w:sz w:val="24"/>
          <w:szCs w:val="24"/>
        </w:rPr>
        <w:t>(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W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).</w:t>
      </w:r>
    </w:p>
    <w:p w:rsidR="007F3697" w:rsidRDefault="007F3697">
      <w:pPr>
        <w:spacing w:before="16" w:line="200" w:lineRule="exact"/>
      </w:pPr>
    </w:p>
    <w:p w:rsidR="007F3697" w:rsidRDefault="002C3D1B">
      <w:pPr>
        <w:spacing w:line="278" w:lineRule="auto"/>
        <w:ind w:left="2940" w:right="1457" w:hanging="37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(i)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Based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WC</w:t>
      </w:r>
      <w:r>
        <w:rPr>
          <w:color w:val="363435"/>
          <w:spacing w:val="12"/>
          <w:w w:val="8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local 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SJPU</w:t>
      </w:r>
      <w:r>
        <w:rPr>
          <w:color w:val="363435"/>
          <w:spacing w:val="5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its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assessme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odu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15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i</w:t>
      </w:r>
      <w:r>
        <w:rPr>
          <w:color w:val="363435"/>
          <w:spacing w:val="-1"/>
          <w:w w:val="95"/>
          <w:sz w:val="24"/>
          <w:szCs w:val="24"/>
        </w:rPr>
        <w:t>t</w:t>
      </w:r>
      <w:r>
        <w:rPr>
          <w:color w:val="363435"/>
          <w:w w:val="95"/>
          <w:sz w:val="24"/>
          <w:szCs w:val="24"/>
        </w:rPr>
        <w:t>,</w:t>
      </w:r>
      <w:r>
        <w:rPr>
          <w:color w:val="363435"/>
          <w:spacing w:val="16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u/Rule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(7),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POCSO</w:t>
      </w:r>
      <w:r>
        <w:rPr>
          <w:color w:val="363435"/>
          <w:spacing w:val="9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Rul</w:t>
      </w:r>
      <w:r>
        <w:rPr>
          <w:color w:val="363435"/>
          <w:spacing w:val="-3"/>
          <w:w w:val="93"/>
          <w:sz w:val="24"/>
          <w:szCs w:val="24"/>
        </w:rPr>
        <w:t>e</w:t>
      </w:r>
      <w:r>
        <w:rPr>
          <w:color w:val="363435"/>
          <w:w w:val="93"/>
          <w:sz w:val="24"/>
          <w:szCs w:val="24"/>
        </w:rPr>
        <w:t>,</w:t>
      </w:r>
      <w:r>
        <w:rPr>
          <w:color w:val="363435"/>
          <w:spacing w:val="24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WC</w:t>
      </w:r>
      <w:r>
        <w:rPr>
          <w:color w:val="363435"/>
          <w:spacing w:val="25"/>
          <w:w w:val="8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can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erson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assist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cas</w:t>
      </w:r>
      <w:r>
        <w:rPr>
          <w:color w:val="363435"/>
          <w:spacing w:val="-3"/>
          <w:w w:val="106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91" w:line="278" w:lineRule="auto"/>
        <w:ind w:left="2940" w:right="1458" w:hanging="42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(ii)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SJPU</w:t>
      </w:r>
      <w:r>
        <w:rPr>
          <w:color w:val="363435"/>
          <w:spacing w:val="2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local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3"/>
          <w:sz w:val="24"/>
          <w:szCs w:val="24"/>
        </w:rPr>
        <w:t xml:space="preserve"> 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itin</w:t>
      </w:r>
      <w:r>
        <w:rPr>
          <w:color w:val="363435"/>
          <w:spacing w:val="-4"/>
          <w:w w:val="104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hours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assi</w:t>
      </w:r>
      <w:r>
        <w:rPr>
          <w:color w:val="363435"/>
          <w:spacing w:val="-1"/>
          <w:w w:val="107"/>
          <w:sz w:val="24"/>
          <w:szCs w:val="24"/>
        </w:rPr>
        <w:t>g</w:t>
      </w:r>
      <w:r>
        <w:rPr>
          <w:color w:val="363435"/>
          <w:w w:val="107"/>
          <w:sz w:val="24"/>
          <w:szCs w:val="24"/>
        </w:rPr>
        <w:t>nme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8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erson,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WC.</w:t>
      </w:r>
      <w:r>
        <w:rPr>
          <w:color w:val="363435"/>
          <w:spacing w:val="-1"/>
          <w:w w:val="87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{</w:t>
      </w:r>
      <w:r>
        <w:rPr>
          <w:color w:val="363435"/>
          <w:spacing w:val="1"/>
          <w:w w:val="75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(6)}</w:t>
      </w:r>
    </w:p>
    <w:p w:rsidR="007F3697" w:rsidRDefault="002C3D1B">
      <w:pPr>
        <w:spacing w:before="91" w:line="278" w:lineRule="auto"/>
        <w:ind w:left="2940" w:right="1457" w:hanging="485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(iii)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Rule</w:t>
      </w:r>
      <w:r>
        <w:rPr>
          <w:color w:val="363435"/>
          <w:spacing w:val="-15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90"/>
          <w:sz w:val="24"/>
          <w:szCs w:val="24"/>
        </w:rPr>
        <w:t>(8),</w:t>
      </w:r>
      <w:r>
        <w:rPr>
          <w:color w:val="363435"/>
          <w:spacing w:val="-11"/>
          <w:w w:val="9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erson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3"/>
          <w:w w:val="9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equi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tiali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keep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t/gua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 xml:space="preserve">dian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whom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trusts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in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 xml:space="preserve">med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eedings</w:t>
      </w:r>
      <w:r>
        <w:rPr>
          <w:color w:val="363435"/>
          <w:spacing w:val="-23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cas</w:t>
      </w:r>
      <w:r>
        <w:rPr>
          <w:color w:val="363435"/>
          <w:spacing w:val="-3"/>
          <w:w w:val="106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including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ailable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assistan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judicial</w:t>
      </w:r>
      <w:r>
        <w:rPr>
          <w:color w:val="363435"/>
          <w:spacing w:val="-21"/>
          <w:w w:val="9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edu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 xml:space="preserve">es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tial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ou</w:t>
      </w:r>
      <w:r>
        <w:rPr>
          <w:color w:val="363435"/>
          <w:spacing w:val="-1"/>
          <w:w w:val="108"/>
          <w:sz w:val="24"/>
          <w:szCs w:val="24"/>
        </w:rPr>
        <w:t>tc</w:t>
      </w:r>
      <w:r>
        <w:rPr>
          <w:color w:val="363435"/>
          <w:w w:val="108"/>
          <w:sz w:val="24"/>
          <w:szCs w:val="24"/>
        </w:rPr>
        <w:t>omes</w:t>
      </w:r>
      <w:r>
        <w:rPr>
          <w:color w:val="363435"/>
          <w:spacing w:val="-9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essa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91" w:line="278" w:lineRule="auto"/>
        <w:ind w:left="2940" w:right="1457" w:hanging="48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(iv)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WC</w:t>
      </w:r>
      <w:r>
        <w:rPr>
          <w:color w:val="363435"/>
          <w:spacing w:val="11"/>
          <w:w w:val="8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min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4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erson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based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equest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2"/>
          <w:w w:val="113"/>
          <w:sz w:val="24"/>
          <w:szCs w:val="24"/>
        </w:rPr>
        <w:t>b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t/gua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dian</w:t>
      </w:r>
      <w:r>
        <w:rPr>
          <w:color w:val="363435"/>
          <w:spacing w:val="-10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whom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easons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be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tion.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{Rule</w:t>
      </w:r>
      <w:r>
        <w:rPr>
          <w:color w:val="363435"/>
          <w:spacing w:val="-2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(10)}</w:t>
      </w:r>
    </w:p>
    <w:p w:rsidR="007F3697" w:rsidRDefault="002C3D1B">
      <w:pPr>
        <w:spacing w:before="78" w:line="258" w:lineRule="auto"/>
        <w:ind w:left="2580" w:right="1456" w:hanging="440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(c)  </w:t>
      </w:r>
      <w:r>
        <w:rPr>
          <w:rFonts w:ascii="Myriad Pro" w:eastAsia="Myriad Pro" w:hAnsi="Myriad Pro" w:cs="Myriad Pro"/>
          <w:b/>
          <w:color w:val="363435"/>
          <w:spacing w:val="3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JJbs</w:t>
      </w:r>
      <w:r>
        <w:rPr>
          <w:rFonts w:ascii="Myriad Pro" w:eastAsia="Myriad Pro" w:hAnsi="Myriad Pro" w:cs="Myriad Pro"/>
          <w:b/>
          <w:color w:val="363435"/>
          <w:spacing w:val="1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should</w:t>
      </w:r>
      <w:r>
        <w:rPr>
          <w:rFonts w:ascii="Myriad Pro" w:eastAsia="Myriad Pro" w:hAnsi="Myriad Pro" w:cs="Myriad Pro"/>
          <w:b/>
          <w:color w:val="363435"/>
          <w:spacing w:val="1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adhe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1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1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the</w:t>
      </w:r>
      <w:r>
        <w:rPr>
          <w:rFonts w:ascii="Myriad Pro" w:eastAsia="Myriad Pro" w:hAnsi="Myriad Pro" w:cs="Myriad Pro"/>
          <w:b/>
          <w:color w:val="363435"/>
          <w:spacing w:val="1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child-friendly</w:t>
      </w:r>
      <w:r>
        <w:rPr>
          <w:rFonts w:ascii="Myriad Pro" w:eastAsia="Myriad Pro" w:hAnsi="Myriad Pro" w:cs="Myriad Pro"/>
          <w:b/>
          <w:color w:val="363435"/>
          <w:spacing w:val="1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edu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es</w:t>
      </w:r>
      <w:r>
        <w:rPr>
          <w:rFonts w:ascii="Myriad Pro" w:eastAsia="Myriad Pro" w:hAnsi="Myriad Pro" w:cs="Myriad Pro"/>
          <w:b/>
          <w:color w:val="363435"/>
          <w:spacing w:val="1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escri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b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ed</w:t>
      </w:r>
      <w:r>
        <w:rPr>
          <w:rFonts w:ascii="Myriad Pro" w:eastAsia="Myriad Pro" w:hAnsi="Myriad Pro" w:cs="Myriad Pro"/>
          <w:b/>
          <w:color w:val="363435"/>
          <w:spacing w:val="1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under</w:t>
      </w:r>
      <w:r>
        <w:rPr>
          <w:rFonts w:ascii="Myriad Pro" w:eastAsia="Myriad Pro" w:hAnsi="Myriad Pro" w:cs="Myriad Pro"/>
          <w:b/>
          <w:color w:val="363435"/>
          <w:spacing w:val="1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the</w:t>
      </w:r>
      <w:r>
        <w:rPr>
          <w:rFonts w:ascii="Myriad Pro" w:eastAsia="Myriad Pro" w:hAnsi="Myriad Pro" w:cs="Myriad Pro"/>
          <w:b/>
          <w:color w:val="363435"/>
          <w:spacing w:val="1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POC</w:t>
      </w:r>
      <w:r>
        <w:rPr>
          <w:rFonts w:ascii="Myriad Pro" w:eastAsia="Myriad Pro" w:hAnsi="Myriad Pro" w:cs="Myriad Pro"/>
          <w:b/>
          <w:color w:val="363435"/>
          <w:w w:val="124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O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, 2012</w:t>
      </w:r>
    </w:p>
    <w:p w:rsidR="007F3697" w:rsidRDefault="007F3697">
      <w:pPr>
        <w:spacing w:before="3" w:line="180" w:lineRule="exact"/>
        <w:rPr>
          <w:sz w:val="19"/>
          <w:szCs w:val="19"/>
        </w:rPr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34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(1),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28"/>
          <w:w w:val="9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es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JJ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apply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ommits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3"/>
          <w:w w:val="109"/>
          <w:sz w:val="24"/>
          <w:szCs w:val="24"/>
        </w:rPr>
        <w:t>n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under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17"/>
          <w:w w:val="9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eedings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JJBs</w:t>
      </w:r>
      <w:r>
        <w:rPr>
          <w:color w:val="363435"/>
          <w:spacing w:val="17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held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4"/>
          <w:sz w:val="24"/>
          <w:szCs w:val="24"/>
        </w:rPr>
        <w:t>-</w:t>
      </w:r>
      <w:r>
        <w:rPr>
          <w:color w:val="363435"/>
          <w:sz w:val="24"/>
          <w:szCs w:val="24"/>
        </w:rPr>
        <w:t>came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a,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xposed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alleged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onfli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du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 xml:space="preserve">ing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inqui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edu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es</w:t>
      </w:r>
      <w:r>
        <w:rPr>
          <w:color w:val="363435"/>
          <w:spacing w:val="-8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laid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3"/>
          <w:w w:val="9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f</w:t>
      </w:r>
      <w:r>
        <w:rPr>
          <w:color w:val="363435"/>
          <w:w w:val="101"/>
          <w:sz w:val="24"/>
          <w:szCs w:val="24"/>
        </w:rPr>
        <w:t>oll</w:t>
      </w:r>
      <w:r>
        <w:rPr>
          <w:color w:val="363435"/>
          <w:spacing w:val="-2"/>
          <w:w w:val="101"/>
          <w:sz w:val="24"/>
          <w:szCs w:val="24"/>
        </w:rPr>
        <w:t>ow</w:t>
      </w:r>
      <w:r>
        <w:rPr>
          <w:color w:val="363435"/>
          <w:w w:val="112"/>
          <w:sz w:val="24"/>
          <w:szCs w:val="24"/>
        </w:rPr>
        <w:t xml:space="preserve">ed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tly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tim.</w:t>
      </w:r>
    </w:p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2C3D1B">
      <w:pPr>
        <w:ind w:left="2140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(d) 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Role of JJ fun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tionaries under the POCsO</w:t>
      </w:r>
      <w:r>
        <w:rPr>
          <w:rFonts w:ascii="Myriad Pro" w:eastAsia="Myriad Pro" w:hAnsi="Myriad Pro" w:cs="Myriad Pro"/>
          <w:b/>
          <w:color w:val="363435"/>
          <w:spacing w:val="2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.</w:t>
      </w:r>
    </w:p>
    <w:p w:rsidR="007F3697" w:rsidRDefault="007F3697">
      <w:pPr>
        <w:spacing w:before="3" w:line="200" w:lineRule="exact"/>
      </w:pPr>
    </w:p>
    <w:p w:rsidR="007F3697" w:rsidRDefault="002C3D1B">
      <w:pPr>
        <w:spacing w:line="269" w:lineRule="auto"/>
        <w:ind w:left="2940" w:right="1459" w:hanging="37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(i)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sJPU</w:t>
      </w:r>
      <w:r>
        <w:rPr>
          <w:rFonts w:ascii="Myriad Pro" w:eastAsia="Myriad Pro" w:hAnsi="Myriad Pro" w:cs="Myriad Pro"/>
          <w:b/>
          <w:color w:val="363435"/>
          <w:spacing w:val="1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or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l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oc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al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oli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eiving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ting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w w:val="94"/>
          <w:sz w:val="24"/>
          <w:szCs w:val="24"/>
        </w:rPr>
        <w:t>likely</w:t>
      </w:r>
      <w:r>
        <w:rPr>
          <w:color w:val="363435"/>
          <w:spacing w:val="-5"/>
          <w:w w:val="9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3"/>
          <w:sz w:val="24"/>
          <w:szCs w:val="24"/>
        </w:rPr>
        <w:t>eps:</w:t>
      </w:r>
    </w:p>
    <w:p w:rsidR="007F3697" w:rsidRDefault="007F3697">
      <w:pPr>
        <w:spacing w:before="2" w:line="100" w:lineRule="exact"/>
        <w:rPr>
          <w:sz w:val="10"/>
          <w:szCs w:val="10"/>
        </w:rPr>
      </w:pPr>
    </w:p>
    <w:p w:rsidR="007F3697" w:rsidRDefault="002C3D1B">
      <w:pPr>
        <w:ind w:left="292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d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omplai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t;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{</w:t>
      </w:r>
      <w:r>
        <w:rPr>
          <w:color w:val="363435"/>
          <w:spacing w:val="1"/>
          <w:w w:val="75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(2)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(a)}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92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ssess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whether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tion;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{</w:t>
      </w:r>
      <w:r>
        <w:rPr>
          <w:color w:val="363435"/>
          <w:spacing w:val="1"/>
          <w:w w:val="75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(5)}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92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1"/>
          <w:sz w:val="24"/>
          <w:szCs w:val="24"/>
        </w:rPr>
        <w:t>F</w:t>
      </w:r>
      <w:r>
        <w:rPr>
          <w:color w:val="363435"/>
          <w:sz w:val="24"/>
          <w:szCs w:val="24"/>
        </w:rPr>
        <w:t>acilit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 Eme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edical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-2"/>
          <w:w w:val="91"/>
          <w:sz w:val="24"/>
          <w:szCs w:val="24"/>
        </w:rPr>
        <w:t>C</w:t>
      </w:r>
      <w:r>
        <w:rPr>
          <w:color w:val="363435"/>
          <w:w w:val="91"/>
          <w:sz w:val="24"/>
          <w:szCs w:val="24"/>
        </w:rPr>
        <w:t>a</w:t>
      </w:r>
      <w:r>
        <w:rPr>
          <w:color w:val="363435"/>
          <w:spacing w:val="-2"/>
          <w:w w:val="91"/>
          <w:sz w:val="24"/>
          <w:szCs w:val="24"/>
        </w:rPr>
        <w:t>r</w:t>
      </w:r>
      <w:r>
        <w:rPr>
          <w:color w:val="363435"/>
          <w:w w:val="91"/>
          <w:sz w:val="24"/>
          <w:szCs w:val="24"/>
        </w:rPr>
        <w:t>e;</w:t>
      </w:r>
      <w:r>
        <w:rPr>
          <w:color w:val="363435"/>
          <w:spacing w:val="26"/>
          <w:w w:val="91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{Rule</w:t>
      </w:r>
      <w:r>
        <w:rPr>
          <w:color w:val="363435"/>
          <w:spacing w:val="-15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5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77"/>
          <w:sz w:val="24"/>
          <w:szCs w:val="24"/>
        </w:rPr>
        <w:t>&amp;</w:t>
      </w:r>
      <w:r>
        <w:rPr>
          <w:color w:val="363435"/>
          <w:spacing w:val="5"/>
          <w:w w:val="77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(5)}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92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1"/>
          <w:sz w:val="24"/>
          <w:szCs w:val="24"/>
        </w:rPr>
        <w:t>F</w:t>
      </w:r>
      <w:r>
        <w:rPr>
          <w:color w:val="363435"/>
          <w:sz w:val="24"/>
          <w:szCs w:val="24"/>
        </w:rPr>
        <w:t>acilit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edical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tion;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{Rule</w:t>
      </w:r>
      <w:r>
        <w:rPr>
          <w:color w:val="363435"/>
          <w:spacing w:val="-2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85"/>
          <w:sz w:val="24"/>
          <w:szCs w:val="24"/>
        </w:rPr>
        <w:t>(2)</w:t>
      </w:r>
      <w:r>
        <w:rPr>
          <w:color w:val="363435"/>
          <w:spacing w:val="20"/>
          <w:w w:val="85"/>
          <w:sz w:val="24"/>
          <w:szCs w:val="24"/>
        </w:rPr>
        <w:t xml:space="preserve"> </w:t>
      </w:r>
      <w:r>
        <w:rPr>
          <w:color w:val="363435"/>
          <w:w w:val="85"/>
          <w:sz w:val="24"/>
          <w:szCs w:val="24"/>
        </w:rPr>
        <w:t>(c)</w:t>
      </w:r>
      <w:r>
        <w:rPr>
          <w:color w:val="363435"/>
          <w:spacing w:val="16"/>
          <w:w w:val="85"/>
          <w:sz w:val="24"/>
          <w:szCs w:val="24"/>
        </w:rPr>
        <w:t xml:space="preserve"> </w:t>
      </w:r>
      <w:r>
        <w:rPr>
          <w:color w:val="363435"/>
          <w:w w:val="85"/>
          <w:sz w:val="24"/>
          <w:szCs w:val="24"/>
        </w:rPr>
        <w:t>&amp;</w:t>
      </w:r>
      <w:r>
        <w:rPr>
          <w:color w:val="363435"/>
          <w:spacing w:val="-15"/>
          <w:w w:val="85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(5)}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92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1"/>
          <w:sz w:val="24"/>
          <w:szCs w:val="24"/>
        </w:rPr>
        <w:t>F</w:t>
      </w:r>
      <w:r>
        <w:rPr>
          <w:color w:val="363435"/>
          <w:sz w:val="24"/>
          <w:szCs w:val="24"/>
        </w:rPr>
        <w:t>acilit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ding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w w:val="88"/>
          <w:sz w:val="24"/>
          <w:szCs w:val="24"/>
        </w:rPr>
        <w:t>S</w:t>
      </w:r>
      <w:r>
        <w:rPr>
          <w:color w:val="363435"/>
          <w:w w:val="112"/>
          <w:sz w:val="24"/>
          <w:szCs w:val="24"/>
        </w:rPr>
        <w:t>t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eme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ist</w:t>
      </w:r>
      <w:r>
        <w:rPr>
          <w:color w:val="363435"/>
          <w:spacing w:val="-1"/>
          <w:sz w:val="24"/>
          <w:szCs w:val="24"/>
        </w:rPr>
        <w:t>rat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25)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92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16"/>
          <w:w w:val="97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elfa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ee;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{</w:t>
      </w:r>
      <w:r>
        <w:rPr>
          <w:color w:val="363435"/>
          <w:spacing w:val="1"/>
          <w:w w:val="75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(6)}-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92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tim.</w:t>
      </w:r>
    </w:p>
    <w:p w:rsidR="007F3697" w:rsidRDefault="007F3697">
      <w:pPr>
        <w:spacing w:before="3" w:line="100" w:lineRule="exact"/>
        <w:rPr>
          <w:sz w:val="10"/>
          <w:szCs w:val="10"/>
        </w:rPr>
      </w:pPr>
    </w:p>
    <w:p w:rsidR="007F3697" w:rsidRDefault="002C3D1B">
      <w:pPr>
        <w:spacing w:line="275" w:lineRule="auto"/>
        <w:ind w:left="2940" w:right="1457" w:hanging="42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(ii)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D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istri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hild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Pr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Unit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(DCPU)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 mai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taining 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details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er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ansl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ors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educ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ors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Rule</w:t>
      </w:r>
      <w:r>
        <w:rPr>
          <w:color w:val="363435"/>
          <w:spacing w:val="-8"/>
          <w:w w:val="96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3 </w:t>
      </w:r>
      <w:r>
        <w:rPr>
          <w:color w:val="363435"/>
          <w:w w:val="91"/>
          <w:sz w:val="24"/>
          <w:szCs w:val="24"/>
        </w:rPr>
        <w:t>(1),</w:t>
      </w:r>
      <w:r>
        <w:rPr>
          <w:color w:val="363435"/>
          <w:spacing w:val="-3"/>
          <w:w w:val="91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POCSO</w:t>
      </w:r>
      <w:r>
        <w:rPr>
          <w:color w:val="363435"/>
          <w:spacing w:val="8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Rules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SJP</w:t>
      </w:r>
      <w:r>
        <w:rPr>
          <w:color w:val="363435"/>
          <w:spacing w:val="-5"/>
          <w:w w:val="89"/>
          <w:sz w:val="24"/>
          <w:szCs w:val="24"/>
        </w:rPr>
        <w:t>U</w:t>
      </w:r>
      <w:r>
        <w:rPr>
          <w:color w:val="363435"/>
          <w:w w:val="89"/>
          <w:sz w:val="24"/>
          <w:szCs w:val="24"/>
        </w:rPr>
        <w:t>,</w:t>
      </w:r>
      <w:r>
        <w:rPr>
          <w:color w:val="363435"/>
          <w:spacing w:val="7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local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poli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ma</w:t>
      </w:r>
      <w:r>
        <w:rPr>
          <w:color w:val="363435"/>
          <w:spacing w:val="-1"/>
          <w:w w:val="107"/>
          <w:sz w:val="24"/>
          <w:szCs w:val="24"/>
        </w:rPr>
        <w:t>g</w:t>
      </w:r>
      <w:r>
        <w:rPr>
          <w:color w:val="363435"/>
          <w:w w:val="107"/>
          <w:sz w:val="24"/>
          <w:szCs w:val="24"/>
        </w:rPr>
        <w:t>ist</w:t>
      </w:r>
      <w:r>
        <w:rPr>
          <w:color w:val="363435"/>
          <w:spacing w:val="-1"/>
          <w:w w:val="107"/>
          <w:sz w:val="24"/>
          <w:szCs w:val="24"/>
        </w:rPr>
        <w:t>rat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7"/>
          <w:w w:val="10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enable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ailable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equi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82"/>
        <w:ind w:left="2140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(e)  </w:t>
      </w:r>
      <w:r>
        <w:rPr>
          <w:rFonts w:ascii="Myriad Pro" w:eastAsia="Myriad Pro" w:hAnsi="Myriad Pro" w:cs="Myriad Pro"/>
          <w:b/>
          <w:color w:val="363435"/>
          <w:spacing w:val="1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ge de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ermin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</w:p>
    <w:p w:rsidR="007F3697" w:rsidRDefault="007F3697">
      <w:pPr>
        <w:spacing w:before="10" w:line="180" w:lineRule="exact"/>
        <w:rPr>
          <w:sz w:val="18"/>
          <w:szCs w:val="18"/>
        </w:rPr>
      </w:pPr>
    </w:p>
    <w:p w:rsidR="007F3697" w:rsidRDefault="002C3D1B">
      <w:pPr>
        <w:spacing w:line="300" w:lineRule="atLeast"/>
        <w:ind w:left="2580" w:right="1458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2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34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(2),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POCsO</w:t>
      </w:r>
      <w:r>
        <w:rPr>
          <w:rFonts w:ascii="Myriad Pro" w:eastAsia="Myriad Pro" w:hAnsi="Myriad Pro" w:cs="Myriad Pro"/>
          <w:b/>
          <w:color w:val="363435"/>
          <w:spacing w:val="2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t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equi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de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mine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whether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 a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no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4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question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ises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ourse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eeding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ou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19"/>
          <w:sz w:val="24"/>
          <w:szCs w:val="24"/>
        </w:rPr>
        <w:t>t</w:t>
      </w:r>
    </w:p>
    <w:p w:rsidR="007F3697" w:rsidRDefault="007F3697">
      <w:pPr>
        <w:spacing w:before="16" w:line="260" w:lineRule="exact"/>
        <w:rPr>
          <w:sz w:val="26"/>
          <w:szCs w:val="26"/>
        </w:rPr>
      </w:pPr>
    </w:p>
    <w:p w:rsidR="007F3697" w:rsidRDefault="002C3D1B">
      <w:pPr>
        <w:spacing w:before="29"/>
        <w:ind w:left="1500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4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7F3697">
      <w:pPr>
        <w:ind w:left="10817"/>
      </w:pPr>
      <w:r>
        <w:pict>
          <v:shape id="_x0000_i1030" type="#_x0000_t75" style="width:21.75pt;height:21.75pt">
            <v:imagedata r:id="rId19" o:title=""/>
          </v:shape>
        </w:pic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/>
        <w:ind w:left="2580"/>
        <w:rPr>
          <w:sz w:val="24"/>
          <w:szCs w:val="24"/>
        </w:rPr>
      </w:pPr>
      <w:r>
        <w:rPr>
          <w:color w:val="363435"/>
          <w:sz w:val="24"/>
          <w:szCs w:val="24"/>
        </w:rPr>
        <w:t>should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tisfy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itself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easons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itin</w:t>
      </w:r>
      <w:r>
        <w:rPr>
          <w:color w:val="363435"/>
          <w:spacing w:val="-4"/>
          <w:w w:val="104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1"/>
          <w:w w:val="88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</w:p>
    <w:p w:rsidR="007F3697" w:rsidRDefault="002C3D1B">
      <w:pPr>
        <w:spacing w:before="44"/>
        <w:ind w:left="2580"/>
        <w:rPr>
          <w:sz w:val="24"/>
          <w:szCs w:val="24"/>
        </w:rPr>
      </w:pPr>
      <w:r>
        <w:rPr>
          <w:color w:val="363435"/>
          <w:sz w:val="24"/>
          <w:szCs w:val="24"/>
        </w:rPr>
        <w:t>94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JJ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2015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ibes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14"/>
          <w:sz w:val="24"/>
          <w:szCs w:val="24"/>
        </w:rPr>
        <w:t>de</w:t>
      </w:r>
      <w:r>
        <w:rPr>
          <w:color w:val="363435"/>
          <w:spacing w:val="-1"/>
          <w:w w:val="114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min</w:t>
      </w:r>
      <w:r>
        <w:rPr>
          <w:color w:val="363435"/>
          <w:spacing w:val="-1"/>
          <w:w w:val="105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7F3697">
      <w:pPr>
        <w:spacing w:before="11" w:line="200" w:lineRule="exact"/>
      </w:pPr>
    </w:p>
    <w:p w:rsidR="007F3697" w:rsidRDefault="002C3D1B">
      <w:pPr>
        <w:ind w:left="2140" w:right="7909"/>
        <w:jc w:val="both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(f</w:t>
      </w:r>
      <w:r>
        <w:rPr>
          <w:rFonts w:ascii="Myriad Pro" w:eastAsia="Myriad Pro" w:hAnsi="Myriad Pro" w:cs="Myriad Pro"/>
          <w:b/>
          <w:color w:val="363435"/>
          <w:spacing w:val="-3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)  </w:t>
      </w:r>
      <w:r>
        <w:rPr>
          <w:rFonts w:ascii="Myriad Pro" w:eastAsia="Myriad Pro" w:hAnsi="Myriad Pro" w:cs="Myriad Pro"/>
          <w:b/>
          <w:color w:val="363435"/>
          <w:spacing w:val="4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L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egal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ep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ese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</w:p>
    <w:p w:rsidR="007F3697" w:rsidRDefault="007F3697">
      <w:pPr>
        <w:spacing w:before="16" w:line="200" w:lineRule="exact"/>
      </w:pPr>
    </w:p>
    <w:p w:rsidR="007F3697" w:rsidRDefault="002C3D1B">
      <w:pPr>
        <w:spacing w:line="278" w:lineRule="auto"/>
        <w:ind w:left="2580" w:right="1459"/>
        <w:rPr>
          <w:sz w:val="24"/>
          <w:szCs w:val="24"/>
        </w:rPr>
      </w:pP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40,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 xml:space="preserve">POCSO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assistan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legal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ounsel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95"/>
          <w:sz w:val="24"/>
          <w:szCs w:val="24"/>
        </w:rPr>
        <w:t>ia</w:t>
      </w:r>
      <w:r>
        <w:rPr>
          <w:color w:val="363435"/>
          <w:spacing w:val="-2"/>
          <w:w w:val="95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9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2.0. </w:t>
      </w:r>
      <w:r>
        <w:rPr>
          <w:rFonts w:ascii="Myriad Pro" w:eastAsia="Myriad Pro" w:hAnsi="Myriad Pro" w:cs="Myriad Pro"/>
          <w:b/>
          <w:color w:val="374B92"/>
          <w:spacing w:val="5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sOME</w:t>
      </w:r>
      <w:r>
        <w:rPr>
          <w:rFonts w:ascii="Myriad Pro" w:eastAsia="Myriad Pro" w:hAnsi="Myriad Pro" w:cs="Myriad Pro"/>
          <w:b/>
          <w:color w:val="374B92"/>
          <w:spacing w:val="29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iMPOR</w:t>
      </w:r>
      <w:r>
        <w:rPr>
          <w:rFonts w:ascii="Myriad Pro" w:eastAsia="Myriad Pro" w:hAnsi="Myriad Pro" w:cs="Myriad Pro"/>
          <w:b/>
          <w:color w:val="374B92"/>
          <w:spacing w:val="-20"/>
          <w:sz w:val="28"/>
          <w:szCs w:val="28"/>
        </w:rPr>
        <w:t>T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ANT</w:t>
      </w:r>
      <w:r>
        <w:rPr>
          <w:rFonts w:ascii="Myriad Pro" w:eastAsia="Myriad Pro" w:hAnsi="Myriad Pro" w:cs="Myriad Pro"/>
          <w:b/>
          <w:color w:val="374B92"/>
          <w:spacing w:val="-8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TERM</w:t>
      </w:r>
      <w:r>
        <w:rPr>
          <w:rFonts w:ascii="Myriad Pro" w:eastAsia="Myriad Pro" w:hAnsi="Myriad Pro" w:cs="Myriad Pro"/>
          <w:b/>
          <w:color w:val="374B92"/>
          <w:w w:val="104"/>
          <w:sz w:val="28"/>
          <w:szCs w:val="28"/>
        </w:rPr>
        <w:t>i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NO</w:t>
      </w:r>
      <w:r>
        <w:rPr>
          <w:rFonts w:ascii="Myriad Pro" w:eastAsia="Myriad Pro" w:hAnsi="Myriad Pro" w:cs="Myriad Pro"/>
          <w:b/>
          <w:color w:val="374B92"/>
          <w:spacing w:val="-11"/>
          <w:sz w:val="28"/>
          <w:szCs w:val="28"/>
        </w:rPr>
        <w:t>L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OG</w:t>
      </w:r>
      <w:r>
        <w:rPr>
          <w:rFonts w:ascii="Myriad Pro" w:eastAsia="Myriad Pro" w:hAnsi="Myriad Pro" w:cs="Myriad Pro"/>
          <w:b/>
          <w:color w:val="374B92"/>
          <w:w w:val="104"/>
          <w:sz w:val="28"/>
          <w:szCs w:val="28"/>
        </w:rPr>
        <w:t>i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E</w:t>
      </w:r>
      <w:r>
        <w:rPr>
          <w:rFonts w:ascii="Myriad Pro" w:eastAsia="Myriad Pro" w:hAnsi="Myriad Pro" w:cs="Myriad Pro"/>
          <w:b/>
          <w:color w:val="374B92"/>
          <w:w w:val="124"/>
          <w:sz w:val="28"/>
          <w:szCs w:val="28"/>
        </w:rPr>
        <w:t>s</w:t>
      </w:r>
    </w:p>
    <w:p w:rsidR="007F3697" w:rsidRDefault="007F3697">
      <w:pPr>
        <w:spacing w:before="6" w:line="200" w:lineRule="exact"/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ome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impo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20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minolo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ies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12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help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understand</w:t>
      </w:r>
      <w:r>
        <w:rPr>
          <w:color w:val="363435"/>
          <w:spacing w:val="-23"/>
          <w:w w:val="110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child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 xml:space="preserve">en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e:-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2.1.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1"/>
          <w:w w:val="104"/>
          <w:sz w:val="26"/>
          <w:szCs w:val="26"/>
        </w:rPr>
        <w:t>i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est: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60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means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bidden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tionship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be</w:t>
      </w:r>
      <w:r>
        <w:rPr>
          <w:color w:val="363435"/>
          <w:spacing w:val="2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w</w:t>
      </w:r>
      <w:r>
        <w:rPr>
          <w:color w:val="363435"/>
          <w:w w:val="110"/>
          <w:sz w:val="24"/>
          <w:szCs w:val="24"/>
        </w:rPr>
        <w:t>een</w:t>
      </w:r>
      <w:r>
        <w:rPr>
          <w:color w:val="363435"/>
          <w:spacing w:val="7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close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</w:t>
      </w:r>
      <w:r>
        <w:rPr>
          <w:color w:val="363435"/>
          <w:spacing w:val="-9"/>
          <w:w w:val="97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102"/>
          <w:sz w:val="24"/>
          <w:szCs w:val="24"/>
        </w:rPr>
        <w:t>.</w:t>
      </w:r>
      <w:r>
        <w:rPr>
          <w:color w:val="363435"/>
          <w:spacing w:val="-4"/>
          <w:w w:val="102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be</w:t>
      </w:r>
      <w:r>
        <w:rPr>
          <w:color w:val="363435"/>
          <w:spacing w:val="2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w</w:t>
      </w:r>
      <w:r>
        <w:rPr>
          <w:color w:val="363435"/>
          <w:w w:val="110"/>
          <w:sz w:val="24"/>
          <w:szCs w:val="24"/>
        </w:rPr>
        <w:t>een</w:t>
      </w:r>
      <w:r>
        <w:rPr>
          <w:color w:val="363435"/>
          <w:spacing w:val="-12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1"/>
          <w:w w:val="89"/>
          <w:sz w:val="24"/>
          <w:szCs w:val="24"/>
        </w:rPr>
        <w:t>A</w:t>
      </w:r>
      <w:r>
        <w:rPr>
          <w:color w:val="363435"/>
          <w:w w:val="89"/>
          <w:sz w:val="24"/>
          <w:szCs w:val="24"/>
        </w:rPr>
        <w:t>s</w:t>
      </w:r>
      <w:r>
        <w:rPr>
          <w:color w:val="363435"/>
          <w:spacing w:val="10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5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(n)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6"/>
          <w:w w:val="9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ough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blood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adoption</w:t>
      </w:r>
      <w:r>
        <w:rPr>
          <w:color w:val="363435"/>
          <w:spacing w:val="-5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1"/>
          <w:sz w:val="24"/>
          <w:szCs w:val="24"/>
        </w:rPr>
        <w:t>rr</w:t>
      </w:r>
      <w:r>
        <w:rPr>
          <w:color w:val="363435"/>
          <w:sz w:val="24"/>
          <w:szCs w:val="24"/>
        </w:rPr>
        <w:t>iage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gua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dianship</w:t>
      </w:r>
      <w:r>
        <w:rPr>
          <w:color w:val="363435"/>
          <w:spacing w:val="-3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ving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domestic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el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 xml:space="preserve">tionship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living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household</w:t>
      </w:r>
      <w:r>
        <w:rPr>
          <w:color w:val="363435"/>
          <w:spacing w:val="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punishable</w:t>
      </w:r>
      <w:r>
        <w:rPr>
          <w:color w:val="363435"/>
          <w:spacing w:val="-2"/>
          <w:w w:val="10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ag</w:t>
      </w:r>
      <w:r>
        <w:rPr>
          <w:color w:val="363435"/>
          <w:spacing w:val="-1"/>
          <w:w w:val="108"/>
          <w:sz w:val="24"/>
          <w:szCs w:val="24"/>
        </w:rPr>
        <w:t>gr</w:t>
      </w:r>
      <w:r>
        <w:rPr>
          <w:color w:val="363435"/>
          <w:spacing w:val="-2"/>
          <w:w w:val="108"/>
          <w:sz w:val="24"/>
          <w:szCs w:val="24"/>
        </w:rPr>
        <w:t>a</w:t>
      </w:r>
      <w:r>
        <w:rPr>
          <w:color w:val="363435"/>
          <w:spacing w:val="-1"/>
          <w:w w:val="108"/>
          <w:sz w:val="24"/>
          <w:szCs w:val="24"/>
        </w:rPr>
        <w:t>v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1"/>
          <w:w w:val="108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penet</w:t>
      </w:r>
      <w:r>
        <w:rPr>
          <w:color w:val="363435"/>
          <w:spacing w:val="-1"/>
          <w:w w:val="111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99"/>
          <w:sz w:val="24"/>
          <w:szCs w:val="24"/>
        </w:rPr>
        <w:t>ti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igo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ous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imp</w:t>
      </w:r>
      <w:r>
        <w:rPr>
          <w:color w:val="363435"/>
          <w:spacing w:val="1"/>
          <w:w w:val="104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isonme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less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than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ears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 xml:space="preserve">which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end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imp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isonme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-5"/>
          <w:w w:val="10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li</w:t>
      </w:r>
      <w:r>
        <w:rPr>
          <w:color w:val="363435"/>
          <w:spacing w:val="-3"/>
          <w:w w:val="94"/>
          <w:sz w:val="24"/>
          <w:szCs w:val="24"/>
        </w:rPr>
        <w:t>f</w:t>
      </w:r>
      <w:r>
        <w:rPr>
          <w:color w:val="363435"/>
          <w:w w:val="94"/>
          <w:sz w:val="24"/>
          <w:szCs w:val="24"/>
        </w:rPr>
        <w:t>e</w:t>
      </w:r>
      <w:r>
        <w:rPr>
          <w:color w:val="363435"/>
          <w:spacing w:val="-5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liable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fine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6)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“Sha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househol</w:t>
      </w:r>
      <w:r>
        <w:rPr>
          <w:color w:val="363435"/>
          <w:spacing w:val="1"/>
          <w:w w:val="108"/>
          <w:sz w:val="24"/>
          <w:szCs w:val="24"/>
        </w:rPr>
        <w:t>d</w:t>
      </w:r>
      <w:r>
        <w:rPr>
          <w:color w:val="363435"/>
          <w:w w:val="79"/>
          <w:sz w:val="24"/>
          <w:szCs w:val="24"/>
        </w:rPr>
        <w:t>”</w:t>
      </w:r>
      <w:r>
        <w:rPr>
          <w:color w:val="363435"/>
          <w:spacing w:val="-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means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household</w:t>
      </w:r>
      <w:r>
        <w:rPr>
          <w:color w:val="363435"/>
          <w:spacing w:val="-11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ged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domestic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tionship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(k)].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w w:val="98"/>
          <w:sz w:val="24"/>
          <w:szCs w:val="24"/>
        </w:rPr>
        <w:t>H</w:t>
      </w:r>
      <w:r>
        <w:rPr>
          <w:color w:val="363435"/>
          <w:spacing w:val="-2"/>
          <w:w w:val="98"/>
          <w:sz w:val="24"/>
          <w:szCs w:val="24"/>
        </w:rPr>
        <w:t>o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5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  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olving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es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against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en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close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members 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difficult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ic</w:t>
      </w:r>
      <w:r>
        <w:rPr>
          <w:color w:val="363435"/>
          <w:spacing w:val="3"/>
          <w:sz w:val="24"/>
          <w:szCs w:val="24"/>
        </w:rPr>
        <w:t>k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handl</w:t>
      </w:r>
      <w:r>
        <w:rPr>
          <w:color w:val="363435"/>
          <w:spacing w:val="-3"/>
          <w:w w:val="108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some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ors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onside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 xml:space="preserve">ing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dealing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in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1"/>
          <w:sz w:val="24"/>
          <w:szCs w:val="24"/>
        </w:rPr>
        <w:t>est:-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cused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sole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b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eadwinner</w:t>
      </w:r>
      <w:r>
        <w:rPr>
          <w:color w:val="363435"/>
          <w:spacing w:val="16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househol</w:t>
      </w:r>
      <w:r>
        <w:rPr>
          <w:color w:val="363435"/>
          <w:spacing w:val="-2"/>
          <w:w w:val="108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case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inca</w:t>
      </w:r>
      <w:r>
        <w:rPr>
          <w:color w:val="363435"/>
          <w:spacing w:val="-2"/>
          <w:w w:val="102"/>
          <w:sz w:val="24"/>
          <w:szCs w:val="24"/>
        </w:rPr>
        <w:t>r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"/>
          <w:w w:val="106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 xml:space="preserve">ting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person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put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 in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financial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ess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them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vulne</w:t>
      </w:r>
      <w:r>
        <w:rPr>
          <w:color w:val="363435"/>
          <w:spacing w:val="-1"/>
          <w:w w:val="103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abl</w:t>
      </w:r>
      <w:r>
        <w:rPr>
          <w:color w:val="363435"/>
          <w:spacing w:val="-3"/>
          <w:w w:val="107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9"/>
          <w:w w:val="82"/>
          <w:sz w:val="24"/>
          <w:szCs w:val="24"/>
        </w:rPr>
        <w:t xml:space="preserve"> </w:t>
      </w:r>
      <w:r>
        <w:rPr>
          <w:color w:val="363435"/>
          <w:spacing w:val="-11"/>
          <w:sz w:val="24"/>
          <w:szCs w:val="24"/>
        </w:rPr>
        <w:t>F</w:t>
      </w:r>
      <w:r>
        <w:rPr>
          <w:color w:val="363435"/>
          <w:sz w:val="24"/>
          <w:szCs w:val="24"/>
        </w:rPr>
        <w:t>amilies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w w:val="110"/>
          <w:sz w:val="24"/>
          <w:szCs w:val="24"/>
        </w:rPr>
        <w:t>the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e</w:t>
      </w:r>
      <w:r>
        <w:rPr>
          <w:color w:val="363435"/>
          <w:spacing w:val="-3"/>
          <w:w w:val="102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2"/>
          <w:w w:val="8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elu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ers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</w:t>
      </w:r>
      <w:r>
        <w:rPr>
          <w:color w:val="363435"/>
          <w:w w:val="101"/>
          <w:sz w:val="24"/>
          <w:szCs w:val="24"/>
        </w:rPr>
        <w:t>poli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22"/>
          <w:w w:val="82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z w:val="24"/>
          <w:szCs w:val="24"/>
        </w:rPr>
        <w:t>ther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members 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end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disbelie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efuse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spacing w:val="4"/>
          <w:w w:val="107"/>
          <w:sz w:val="24"/>
          <w:szCs w:val="24"/>
        </w:rPr>
        <w:t>o-</w:t>
      </w:r>
      <w:r>
        <w:rPr>
          <w:color w:val="363435"/>
          <w:w w:val="107"/>
          <w:sz w:val="24"/>
          <w:szCs w:val="24"/>
        </w:rPr>
        <w:t>ope</w:t>
      </w:r>
      <w:r>
        <w:rPr>
          <w:color w:val="363435"/>
          <w:spacing w:val="-1"/>
          <w:w w:val="107"/>
          <w:sz w:val="24"/>
          <w:szCs w:val="24"/>
        </w:rPr>
        <w:t>rat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cas</w:t>
      </w:r>
      <w:r>
        <w:rPr>
          <w:color w:val="363435"/>
          <w:spacing w:val="-3"/>
          <w:w w:val="106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2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hey</w:t>
      </w:r>
      <w:r>
        <w:rPr>
          <w:color w:val="363435"/>
          <w:spacing w:val="1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side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 xml:space="preserve">cused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his/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her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ome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un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oope</w:t>
      </w:r>
      <w:r>
        <w:rPr>
          <w:color w:val="363435"/>
          <w:spacing w:val="-1"/>
          <w:w w:val="106"/>
          <w:sz w:val="24"/>
          <w:szCs w:val="24"/>
        </w:rPr>
        <w:t>ra</w:t>
      </w:r>
      <w:r>
        <w:rPr>
          <w:color w:val="363435"/>
          <w:w w:val="106"/>
          <w:sz w:val="24"/>
          <w:szCs w:val="24"/>
        </w:rPr>
        <w:t>ti</w:t>
      </w:r>
      <w:r>
        <w:rPr>
          <w:color w:val="363435"/>
          <w:spacing w:val="-2"/>
          <w:w w:val="106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4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cas</w:t>
      </w:r>
      <w:r>
        <w:rPr>
          <w:color w:val="363435"/>
          <w:spacing w:val="-3"/>
          <w:w w:val="106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emely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onfli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ting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eelings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abuse</w:t>
      </w:r>
      <w:r>
        <w:rPr>
          <w:color w:val="363435"/>
          <w:spacing w:val="-13"/>
          <w:w w:val="108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35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01"/>
          <w:sz w:val="24"/>
          <w:szCs w:val="24"/>
        </w:rPr>
        <w:t>his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esults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del</w:t>
      </w:r>
      <w:r>
        <w:rPr>
          <w:color w:val="363435"/>
          <w:spacing w:val="-2"/>
          <w:sz w:val="24"/>
          <w:szCs w:val="24"/>
        </w:rPr>
        <w:t>ay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 xml:space="preserve">ting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case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2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longer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secu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them.</w:t>
      </w:r>
    </w:p>
    <w:p w:rsidR="007F3697" w:rsidRDefault="007F3697">
      <w:pPr>
        <w:spacing w:before="6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2.2.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omme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cial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xual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Exploit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tion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of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hild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en </w:t>
      </w:r>
      <w:r>
        <w:rPr>
          <w:rFonts w:ascii="Myriad Pro" w:eastAsia="Myriad Pro" w:hAnsi="Myriad Pro" w:cs="Myriad Pro"/>
          <w:b/>
          <w:color w:val="00AFEE"/>
          <w:spacing w:val="-6"/>
          <w:sz w:val="26"/>
          <w:szCs w:val="26"/>
        </w:rPr>
        <w:t>(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w w:val="124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):</w:t>
      </w:r>
    </w:p>
    <w:p w:rsidR="007F3697" w:rsidRDefault="007F3697">
      <w:pPr>
        <w:spacing w:before="9" w:line="160" w:lineRule="exact"/>
        <w:rPr>
          <w:sz w:val="17"/>
          <w:szCs w:val="17"/>
        </w:rPr>
      </w:pPr>
    </w:p>
    <w:p w:rsidR="007F3697" w:rsidRDefault="002C3D1B">
      <w:pPr>
        <w:spacing w:line="320" w:lineRule="exact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cial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 xml:space="preserve">xual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xploit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defined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8"/>
          <w:w w:val="79"/>
          <w:sz w:val="24"/>
          <w:szCs w:val="24"/>
        </w:rPr>
        <w:t>“</w:t>
      </w:r>
      <w:r>
        <w:rPr>
          <w:color w:val="363435"/>
          <w:w w:val="107"/>
          <w:sz w:val="24"/>
          <w:szCs w:val="24"/>
        </w:rPr>
        <w:t>s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along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emune</w:t>
      </w:r>
      <w:r>
        <w:rPr>
          <w:color w:val="363435"/>
          <w:spacing w:val="-1"/>
          <w:w w:val="107"/>
          <w:sz w:val="24"/>
          <w:szCs w:val="24"/>
        </w:rPr>
        <w:t>ra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12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cash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ind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person</w:t>
      </w:r>
      <w:r>
        <w:rPr>
          <w:color w:val="363435"/>
          <w:spacing w:val="-4"/>
          <w:w w:val="107"/>
          <w:sz w:val="24"/>
          <w:szCs w:val="24"/>
        </w:rPr>
        <w:t>s</w:t>
      </w:r>
      <w:r>
        <w:rPr>
          <w:color w:val="363435"/>
          <w:spacing w:val="-37"/>
          <w:w w:val="79"/>
          <w:sz w:val="24"/>
          <w:szCs w:val="24"/>
        </w:rPr>
        <w:t>”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 xml:space="preserve">ess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ough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obje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cial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obje</w:t>
      </w:r>
      <w:r>
        <w:rPr>
          <w:color w:val="363435"/>
          <w:spacing w:val="3"/>
          <w:w w:val="106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main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85"/>
          <w:sz w:val="24"/>
          <w:szCs w:val="24"/>
        </w:rPr>
        <w:t>CSEC</w:t>
      </w:r>
      <w:r>
        <w:rPr>
          <w:color w:val="363435"/>
          <w:spacing w:val="2"/>
          <w:w w:val="8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ostitution</w:t>
      </w:r>
      <w:r>
        <w:rPr>
          <w:color w:val="363435"/>
          <w:spacing w:val="-11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(including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ism),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images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affic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pu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pose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3" w:line="280" w:lineRule="exact"/>
        <w:rPr>
          <w:sz w:val="28"/>
          <w:szCs w:val="28"/>
        </w:rPr>
      </w:pPr>
    </w:p>
    <w:p w:rsidR="007F3697" w:rsidRDefault="002C3D1B">
      <w:pPr>
        <w:spacing w:before="29"/>
        <w:ind w:right="1500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5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500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8" w:line="280" w:lineRule="exact"/>
        <w:rPr>
          <w:sz w:val="28"/>
          <w:szCs w:val="28"/>
        </w:rPr>
      </w:pPr>
    </w:p>
    <w:p w:rsidR="007F3697" w:rsidRDefault="002C3D1B">
      <w:pPr>
        <w:spacing w:before="10"/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2.3.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hild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x</w:t>
      </w:r>
      <w:r>
        <w:rPr>
          <w:rFonts w:ascii="Myriad Pro" w:eastAsia="Myriad Pro" w:hAnsi="Myriad Pro" w:cs="Myriad Pro"/>
          <w:b/>
          <w:color w:val="00AFEE"/>
          <w:spacing w:val="1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ourism: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ism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xploit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person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persons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1"/>
          <w:w w:val="107"/>
          <w:sz w:val="24"/>
          <w:szCs w:val="24"/>
        </w:rPr>
        <w:t>r</w:t>
      </w:r>
      <w:r>
        <w:rPr>
          <w:color w:val="363435"/>
          <w:spacing w:val="-2"/>
          <w:w w:val="108"/>
          <w:sz w:val="24"/>
          <w:szCs w:val="24"/>
        </w:rPr>
        <w:t>a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2"/>
          <w:sz w:val="24"/>
          <w:szCs w:val="24"/>
        </w:rPr>
        <w:t xml:space="preserve">el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home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home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der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child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 xml:space="preserve">en.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 xml:space="preserve">x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ists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domestic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ellers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tional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ou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ist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 xml:space="preserve">en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ol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</w:t>
      </w:r>
      <w:r>
        <w:rPr>
          <w:color w:val="363435"/>
          <w:spacing w:val="-1"/>
          <w:w w:val="106"/>
          <w:sz w:val="24"/>
          <w:szCs w:val="24"/>
        </w:rPr>
        <w:t>cc</w:t>
      </w:r>
      <w:r>
        <w:rPr>
          <w:color w:val="363435"/>
          <w:w w:val="106"/>
          <w:sz w:val="24"/>
          <w:szCs w:val="24"/>
        </w:rPr>
        <w:t>ommod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tion, t</w:t>
      </w:r>
      <w:r>
        <w:rPr>
          <w:color w:val="363435"/>
          <w:spacing w:val="-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anspo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</w:t>
      </w:r>
      <w:r>
        <w:rPr>
          <w:color w:val="363435"/>
          <w:spacing w:val="19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1"/>
          <w:w w:val="105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ou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ism-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el</w:t>
      </w:r>
      <w:r>
        <w:rPr>
          <w:color w:val="363435"/>
          <w:spacing w:val="-1"/>
          <w:w w:val="105"/>
          <w:sz w:val="24"/>
          <w:szCs w:val="24"/>
        </w:rPr>
        <w:t>at</w:t>
      </w:r>
      <w:r>
        <w:rPr>
          <w:color w:val="363435"/>
          <w:w w:val="105"/>
          <w:sz w:val="24"/>
          <w:szCs w:val="24"/>
        </w:rPr>
        <w:t>ed</w:t>
      </w:r>
      <w:r>
        <w:rPr>
          <w:color w:val="363435"/>
          <w:spacing w:val="6"/>
          <w:w w:val="10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th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facilit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enable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pet</w:t>
      </w:r>
      <w:r>
        <w:rPr>
          <w:color w:val="363435"/>
          <w:spacing w:val="-1"/>
          <w:w w:val="109"/>
          <w:sz w:val="24"/>
          <w:szCs w:val="24"/>
        </w:rPr>
        <w:t>rat</w:t>
      </w:r>
      <w:r>
        <w:rPr>
          <w:color w:val="363435"/>
          <w:w w:val="109"/>
          <w:sz w:val="24"/>
          <w:szCs w:val="24"/>
        </w:rPr>
        <w:t>or</w:t>
      </w:r>
      <w:r>
        <w:rPr>
          <w:color w:val="363435"/>
          <w:spacing w:val="-5"/>
          <w:w w:val="10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emain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fai</w:t>
      </w:r>
      <w:r>
        <w:rPr>
          <w:color w:val="363435"/>
          <w:spacing w:val="1"/>
          <w:w w:val="93"/>
          <w:sz w:val="24"/>
          <w:szCs w:val="24"/>
        </w:rPr>
        <w:t>r</w:t>
      </w:r>
      <w:r>
        <w:rPr>
          <w:color w:val="363435"/>
          <w:w w:val="93"/>
          <w:sz w:val="24"/>
          <w:szCs w:val="24"/>
        </w:rPr>
        <w:t>ly</w:t>
      </w:r>
      <w:r>
        <w:rPr>
          <w:color w:val="363435"/>
          <w:spacing w:val="4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onspicuous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 xml:space="preserve">in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su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ounding</w:t>
      </w:r>
      <w:r>
        <w:rPr>
          <w:color w:val="363435"/>
          <w:spacing w:val="11"/>
          <w:w w:val="10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popul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</w:t>
      </w:r>
      <w:r>
        <w:rPr>
          <w:color w:val="363435"/>
          <w:spacing w:val="24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3"/>
          <w:w w:val="111"/>
          <w:sz w:val="24"/>
          <w:szCs w:val="24"/>
        </w:rPr>
        <w:t>n</w:t>
      </w:r>
      <w:r>
        <w:rPr>
          <w:color w:val="363435"/>
          <w:w w:val="93"/>
          <w:sz w:val="24"/>
          <w:szCs w:val="24"/>
        </w:rPr>
        <w:t>vi</w:t>
      </w:r>
      <w:r>
        <w:rPr>
          <w:color w:val="363435"/>
          <w:spacing w:val="-2"/>
          <w:w w:val="93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onme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ism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ol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>x</w:t>
      </w:r>
      <w:r>
        <w:rPr>
          <w:color w:val="363435"/>
          <w:sz w:val="24"/>
          <w:szCs w:val="24"/>
        </w:rPr>
        <w:t xml:space="preserve">change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cash,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clothe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ood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some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onside</w:t>
      </w:r>
      <w:r>
        <w:rPr>
          <w:color w:val="363435"/>
          <w:spacing w:val="-1"/>
          <w:w w:val="106"/>
          <w:sz w:val="24"/>
          <w:szCs w:val="24"/>
        </w:rPr>
        <w:t>ra</w:t>
      </w:r>
      <w:r>
        <w:rPr>
          <w:color w:val="363435"/>
          <w:w w:val="106"/>
          <w:sz w:val="24"/>
          <w:szCs w:val="24"/>
        </w:rPr>
        <w:t>tion</w:t>
      </w:r>
      <w:r>
        <w:rPr>
          <w:color w:val="363435"/>
          <w:spacing w:val="-20"/>
          <w:w w:val="10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sz w:val="24"/>
          <w:szCs w:val="24"/>
        </w:rPr>
        <w:t xml:space="preserve">xual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-17"/>
          <w:w w:val="81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ou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ists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1"/>
          <w:sz w:val="24"/>
          <w:szCs w:val="24"/>
        </w:rPr>
        <w:t>rr</w:t>
      </w:r>
      <w:r>
        <w:rPr>
          <w:color w:val="363435"/>
          <w:sz w:val="24"/>
          <w:szCs w:val="24"/>
        </w:rPr>
        <w:t>ied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singl</w:t>
      </w:r>
      <w:r>
        <w:rPr>
          <w:color w:val="363435"/>
          <w:spacing w:val="-3"/>
          <w:w w:val="10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male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emale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(though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majo</w:t>
      </w:r>
      <w:r>
        <w:rPr>
          <w:color w:val="363435"/>
          <w:spacing w:val="1"/>
          <w:w w:val="104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2"/>
          <w:w w:val="101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male),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loca</w:t>
      </w:r>
      <w:r>
        <w:rPr>
          <w:color w:val="363435"/>
          <w:spacing w:val="-2"/>
          <w:w w:val="97"/>
          <w:sz w:val="24"/>
          <w:szCs w:val="24"/>
        </w:rPr>
        <w:t>l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34"/>
          <w:w w:val="9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ealt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>budget</w:t>
      </w:r>
      <w:r>
        <w:rPr>
          <w:color w:val="363435"/>
          <w:spacing w:val="19"/>
          <w:w w:val="1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ists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high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</w:t>
      </w:r>
      <w:r>
        <w:rPr>
          <w:color w:val="363435"/>
          <w:spacing w:val="4"/>
          <w:sz w:val="24"/>
          <w:szCs w:val="24"/>
        </w:rPr>
        <w:t>o-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onomic 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disad</w:t>
      </w:r>
      <w:r>
        <w:rPr>
          <w:color w:val="363435"/>
          <w:spacing w:val="-1"/>
          <w:w w:val="107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a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taged</w:t>
      </w:r>
      <w:r>
        <w:rPr>
          <w:color w:val="363435"/>
          <w:spacing w:val="8"/>
          <w:w w:val="10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back</w:t>
      </w:r>
      <w:r>
        <w:rPr>
          <w:color w:val="363435"/>
          <w:spacing w:val="-1"/>
          <w:w w:val="105"/>
          <w:sz w:val="24"/>
          <w:szCs w:val="24"/>
        </w:rPr>
        <w:t>g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oun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lthough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distinguishing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f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tu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w w:val="109"/>
          <w:sz w:val="24"/>
          <w:szCs w:val="24"/>
        </w:rPr>
        <w:t>p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ns</w:t>
      </w:r>
      <w:r>
        <w:rPr>
          <w:color w:val="363435"/>
          <w:spacing w:val="10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social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viour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ticular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manne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ism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0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 possible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sepa</w:t>
      </w:r>
      <w:r>
        <w:rPr>
          <w:color w:val="363435"/>
          <w:spacing w:val="-1"/>
          <w:sz w:val="24"/>
          <w:szCs w:val="24"/>
        </w:rPr>
        <w:t>rat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them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distin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c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ego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96"/>
          <w:sz w:val="24"/>
          <w:szCs w:val="24"/>
        </w:rPr>
        <w:t>ies:</w:t>
      </w:r>
    </w:p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2C3D1B">
      <w:pPr>
        <w:spacing w:line="273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situ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tional</w:t>
      </w:r>
      <w:r>
        <w:rPr>
          <w:rFonts w:ascii="Myriad Pro" w:eastAsia="Myriad Pro" w:hAnsi="Myriad Pro" w:cs="Myriad Pro"/>
          <w:b/>
          <w:color w:val="363435"/>
          <w:spacing w:val="3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hild</w:t>
      </w:r>
      <w:r>
        <w:rPr>
          <w:rFonts w:ascii="Myriad Pro" w:eastAsia="Myriad Pro" w:hAnsi="Myriad Pro" w:cs="Myriad Pro"/>
          <w:b/>
          <w:color w:val="363435"/>
          <w:spacing w:val="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x</w:t>
      </w:r>
      <w:r>
        <w:rPr>
          <w:rFonts w:ascii="Myriad Pro" w:eastAsia="Myriad Pro" w:hAnsi="Myriad Pro" w:cs="Myriad Pro"/>
          <w:b/>
          <w:color w:val="363435"/>
          <w:spacing w:val="2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9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ourist</w:t>
      </w:r>
      <w:r>
        <w:rPr>
          <w:color w:val="363435"/>
          <w:w w:val="74"/>
          <w:sz w:val="24"/>
          <w:szCs w:val="24"/>
        </w:rPr>
        <w:t>: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situ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tional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ender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abuses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w</w:t>
      </w:r>
      <w:r>
        <w:rPr>
          <w:color w:val="363435"/>
          <w:spacing w:val="-2"/>
          <w:w w:val="108"/>
          <w:sz w:val="24"/>
          <w:szCs w:val="24"/>
        </w:rPr>
        <w:t>a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e</w:t>
      </w:r>
      <w:r>
        <w:rPr>
          <w:color w:val="363435"/>
          <w:w w:val="106"/>
          <w:sz w:val="24"/>
          <w:szCs w:val="24"/>
        </w:rPr>
        <w:t>xpe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ime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</w:t>
      </w:r>
      <w:r>
        <w:rPr>
          <w:color w:val="363435"/>
          <w:spacing w:val="13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ough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ano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ymi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impuni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ded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tue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being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ou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is</w:t>
      </w:r>
      <w:r>
        <w:rPr>
          <w:color w:val="363435"/>
          <w:spacing w:val="-1"/>
          <w:w w:val="101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65" w:line="269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Pr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tial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 xml:space="preserve"> 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hild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x</w:t>
      </w:r>
      <w:r>
        <w:rPr>
          <w:rFonts w:ascii="Myriad Pro" w:eastAsia="Myriad Pro" w:hAnsi="Myriad Pro" w:cs="Myriad Pro"/>
          <w:b/>
          <w:color w:val="363435"/>
          <w:spacing w:val="1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9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ourist</w:t>
      </w:r>
      <w:r>
        <w:rPr>
          <w:color w:val="363435"/>
          <w:w w:val="74"/>
          <w:sz w:val="24"/>
          <w:szCs w:val="24"/>
        </w:rPr>
        <w:t>: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tial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 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ist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displ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sz w:val="24"/>
          <w:szCs w:val="24"/>
        </w:rPr>
        <w:t>xual 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en,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mostly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pubes</w:t>
      </w:r>
      <w:r>
        <w:rPr>
          <w:color w:val="363435"/>
          <w:spacing w:val="-1"/>
          <w:w w:val="110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13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adoles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0" w:line="269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4"/>
          <w:w w:val="13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w w:val="131"/>
          <w:sz w:val="24"/>
          <w:szCs w:val="24"/>
        </w:rPr>
        <w:t>aedophile</w:t>
      </w:r>
      <w:r>
        <w:rPr>
          <w:color w:val="363435"/>
          <w:w w:val="74"/>
          <w:sz w:val="24"/>
          <w:szCs w:val="24"/>
        </w:rPr>
        <w:t>: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paedophile</w:t>
      </w:r>
      <w:r>
        <w:rPr>
          <w:color w:val="363435"/>
          <w:spacing w:val="-9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mani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ests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>x</w:t>
      </w:r>
      <w:r>
        <w:rPr>
          <w:color w:val="363435"/>
          <w:sz w:val="24"/>
          <w:szCs w:val="24"/>
        </w:rPr>
        <w:t>clusi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spacing w:val="7"/>
          <w:w w:val="113"/>
          <w:sz w:val="24"/>
          <w:szCs w:val="24"/>
        </w:rPr>
        <w:t>e</w:t>
      </w:r>
      <w:r>
        <w:rPr>
          <w:color w:val="363435"/>
          <w:w w:val="107"/>
          <w:sz w:val="24"/>
          <w:szCs w:val="24"/>
        </w:rPr>
        <w:t>-pubes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w w:val="101"/>
          <w:sz w:val="24"/>
          <w:szCs w:val="24"/>
        </w:rPr>
        <w:t>child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en.</w:t>
      </w:r>
    </w:p>
    <w:p w:rsidR="007F3697" w:rsidRDefault="007F3697">
      <w:pPr>
        <w:spacing w:before="3" w:line="120" w:lineRule="exact"/>
        <w:rPr>
          <w:sz w:val="12"/>
          <w:szCs w:val="12"/>
        </w:rPr>
      </w:pPr>
    </w:p>
    <w:p w:rsidR="007F3697" w:rsidRDefault="002C3D1B">
      <w:pPr>
        <w:spacing w:line="278" w:lineRule="auto"/>
        <w:ind w:left="2250" w:right="1607"/>
        <w:jc w:val="both"/>
        <w:rPr>
          <w:sz w:val="24"/>
          <w:szCs w:val="24"/>
        </w:rPr>
      </w:pP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14"/>
          <w:w w:val="97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buse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8"/>
          <w:sz w:val="24"/>
          <w:szCs w:val="24"/>
        </w:rPr>
        <w:t>mage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y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2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visual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depi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xually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xplicit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ondu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olving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sz w:val="24"/>
          <w:szCs w:val="24"/>
        </w:rPr>
        <w:t>minor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(child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18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ears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age).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4"/>
          <w:w w:val="77"/>
          <w:sz w:val="24"/>
          <w:szCs w:val="24"/>
        </w:rPr>
        <w:t>V</w:t>
      </w:r>
      <w:r>
        <w:rPr>
          <w:color w:val="363435"/>
          <w:sz w:val="24"/>
          <w:szCs w:val="24"/>
        </w:rPr>
        <w:t>isual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depi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pho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1"/>
          <w:w w:val="110"/>
          <w:sz w:val="24"/>
          <w:szCs w:val="24"/>
        </w:rPr>
        <w:t>g</w:t>
      </w:r>
      <w:r>
        <w:rPr>
          <w:color w:val="363435"/>
          <w:spacing w:val="-1"/>
          <w:w w:val="9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aph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video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di</w:t>
      </w:r>
      <w:r>
        <w:rPr>
          <w:color w:val="363435"/>
          <w:spacing w:val="-1"/>
          <w:w w:val="103"/>
          <w:sz w:val="24"/>
          <w:szCs w:val="24"/>
        </w:rPr>
        <w:t>g</w:t>
      </w:r>
      <w:r>
        <w:rPr>
          <w:color w:val="363435"/>
          <w:w w:val="103"/>
          <w:sz w:val="24"/>
          <w:szCs w:val="24"/>
        </w:rPr>
        <w:t xml:space="preserve">ital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1"/>
          <w:w w:val="109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ompu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er</w:t>
      </w:r>
      <w:r>
        <w:rPr>
          <w:color w:val="363435"/>
          <w:spacing w:val="13"/>
          <w:w w:val="10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gene</w:t>
      </w:r>
      <w:r>
        <w:rPr>
          <w:color w:val="363435"/>
          <w:spacing w:val="-1"/>
          <w:w w:val="109"/>
          <w:sz w:val="24"/>
          <w:szCs w:val="24"/>
        </w:rPr>
        <w:t>rat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39"/>
          <w:w w:val="10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imag</w:t>
      </w:r>
      <w:r>
        <w:rPr>
          <w:color w:val="363435"/>
          <w:spacing w:val="-3"/>
          <w:w w:val="106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6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odu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tion, 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ibution,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possession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en  </w:t>
      </w:r>
      <w:r>
        <w:rPr>
          <w:color w:val="363435"/>
          <w:w w:val="105"/>
          <w:sz w:val="24"/>
          <w:szCs w:val="24"/>
        </w:rPr>
        <w:t>see</w:t>
      </w:r>
      <w:r>
        <w:rPr>
          <w:color w:val="363435"/>
          <w:spacing w:val="4"/>
          <w:w w:val="105"/>
          <w:sz w:val="24"/>
          <w:szCs w:val="24"/>
        </w:rPr>
        <w:t>k</w:t>
      </w:r>
      <w:r>
        <w:rPr>
          <w:color w:val="363435"/>
          <w:w w:val="105"/>
          <w:sz w:val="24"/>
          <w:szCs w:val="24"/>
        </w:rPr>
        <w:t xml:space="preserve">ing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8"/>
          <w:sz w:val="24"/>
          <w:szCs w:val="24"/>
        </w:rPr>
        <w:t>mages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illega</w:t>
      </w:r>
      <w:r>
        <w:rPr>
          <w:color w:val="363435"/>
          <w:spacing w:val="-2"/>
          <w:w w:val="99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7F3697">
      <w:pPr>
        <w:ind w:left="2250" w:right="1609"/>
        <w:jc w:val="both"/>
        <w:rPr>
          <w:sz w:val="24"/>
          <w:szCs w:val="24"/>
        </w:rPr>
      </w:pPr>
      <w:r w:rsidRPr="007F3697">
        <w:pict>
          <v:group id="_x0000_s1566" style="position:absolute;left:0;text-align:left;margin-left:106pt;margin-top:-77.25pt;width:455.3pt;height:111.3pt;z-index:-5009;mso-position-horizontal-relative:page" coordorigin="2120,-1545" coordsize="9106,2226">
            <v:shape id="_x0000_s1567" style="position:absolute;left:2120;top:-1545;width:9106;height:2226" coordorigin="2120,-1545" coordsize="9106,2226" path="m2120,-1545r,2226l11226,681r,-2226l2120,-1545xe" fillcolor="#fbd2c2" stroked="f">
              <v:path arrowok="t"/>
            </v:shape>
            <w10:wrap anchorx="page"/>
          </v:group>
        </w:pict>
      </w:r>
      <w:r w:rsidR="002C3D1B">
        <w:rPr>
          <w:color w:val="363435"/>
          <w:sz w:val="24"/>
          <w:szCs w:val="24"/>
        </w:rPr>
        <w:t>(</w:t>
      </w:r>
      <w:r w:rsidR="002C3D1B">
        <w:rPr>
          <w:color w:val="363435"/>
          <w:spacing w:val="1"/>
          <w:sz w:val="24"/>
          <w:szCs w:val="24"/>
        </w:rPr>
        <w:t>S</w:t>
      </w:r>
      <w:r w:rsidR="002C3D1B">
        <w:rPr>
          <w:color w:val="363435"/>
          <w:sz w:val="24"/>
          <w:szCs w:val="24"/>
        </w:rPr>
        <w:t>e</w:t>
      </w:r>
      <w:r w:rsidR="002C3D1B">
        <w:rPr>
          <w:color w:val="363435"/>
          <w:spacing w:val="3"/>
          <w:sz w:val="24"/>
          <w:szCs w:val="24"/>
        </w:rPr>
        <w:t>c</w:t>
      </w:r>
      <w:r w:rsidR="002C3D1B">
        <w:rPr>
          <w:color w:val="363435"/>
          <w:sz w:val="24"/>
          <w:szCs w:val="24"/>
        </w:rPr>
        <w:t>tion</w:t>
      </w:r>
      <w:r w:rsidR="002C3D1B">
        <w:rPr>
          <w:color w:val="363435"/>
          <w:spacing w:val="36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67</w:t>
      </w:r>
      <w:r w:rsidR="002C3D1B">
        <w:rPr>
          <w:color w:val="363435"/>
          <w:spacing w:val="28"/>
          <w:sz w:val="24"/>
          <w:szCs w:val="24"/>
        </w:rPr>
        <w:t xml:space="preserve"> </w:t>
      </w:r>
      <w:r w:rsidR="002C3D1B">
        <w:rPr>
          <w:color w:val="363435"/>
          <w:w w:val="88"/>
          <w:sz w:val="24"/>
          <w:szCs w:val="24"/>
        </w:rPr>
        <w:t>(B)((</w:t>
      </w:r>
      <w:r w:rsidR="002C3D1B">
        <w:rPr>
          <w:color w:val="363435"/>
          <w:spacing w:val="-1"/>
          <w:w w:val="88"/>
          <w:sz w:val="24"/>
          <w:szCs w:val="24"/>
        </w:rPr>
        <w:t>b</w:t>
      </w:r>
      <w:r w:rsidR="002C3D1B">
        <w:rPr>
          <w:color w:val="363435"/>
          <w:w w:val="88"/>
          <w:sz w:val="24"/>
          <w:szCs w:val="24"/>
        </w:rPr>
        <w:t>)</w:t>
      </w:r>
      <w:r w:rsidR="002C3D1B">
        <w:rPr>
          <w:color w:val="363435"/>
          <w:spacing w:val="34"/>
          <w:w w:val="88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of</w:t>
      </w:r>
      <w:r w:rsidR="002C3D1B">
        <w:rPr>
          <w:color w:val="363435"/>
          <w:spacing w:val="23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 xml:space="preserve">the </w:t>
      </w:r>
      <w:r w:rsidR="002C3D1B">
        <w:rPr>
          <w:color w:val="363435"/>
          <w:spacing w:val="1"/>
          <w:sz w:val="24"/>
          <w:szCs w:val="24"/>
        </w:rPr>
        <w:t xml:space="preserve"> </w:t>
      </w:r>
      <w:r w:rsidR="002C3D1B">
        <w:rPr>
          <w:color w:val="363435"/>
          <w:spacing w:val="2"/>
          <w:w w:val="71"/>
          <w:sz w:val="24"/>
          <w:szCs w:val="24"/>
        </w:rPr>
        <w:t>I</w:t>
      </w:r>
      <w:r w:rsidR="002C3D1B">
        <w:rPr>
          <w:color w:val="363435"/>
          <w:w w:val="101"/>
          <w:sz w:val="24"/>
          <w:szCs w:val="24"/>
        </w:rPr>
        <w:t>n</w:t>
      </w:r>
      <w:r w:rsidR="002C3D1B">
        <w:rPr>
          <w:color w:val="363435"/>
          <w:spacing w:val="-3"/>
          <w:w w:val="101"/>
          <w:sz w:val="24"/>
          <w:szCs w:val="24"/>
        </w:rPr>
        <w:t>f</w:t>
      </w:r>
      <w:r w:rsidR="002C3D1B">
        <w:rPr>
          <w:color w:val="363435"/>
          <w:w w:val="105"/>
          <w:sz w:val="24"/>
          <w:szCs w:val="24"/>
        </w:rPr>
        <w:t>o</w:t>
      </w:r>
      <w:r w:rsidR="002C3D1B">
        <w:rPr>
          <w:color w:val="363435"/>
          <w:spacing w:val="1"/>
          <w:w w:val="105"/>
          <w:sz w:val="24"/>
          <w:szCs w:val="24"/>
        </w:rPr>
        <w:t>r</w:t>
      </w:r>
      <w:r w:rsidR="002C3D1B">
        <w:rPr>
          <w:color w:val="363435"/>
          <w:w w:val="107"/>
          <w:sz w:val="24"/>
          <w:szCs w:val="24"/>
        </w:rPr>
        <w:t>m</w:t>
      </w:r>
      <w:r w:rsidR="002C3D1B">
        <w:rPr>
          <w:color w:val="363435"/>
          <w:spacing w:val="-1"/>
          <w:w w:val="107"/>
          <w:sz w:val="24"/>
          <w:szCs w:val="24"/>
        </w:rPr>
        <w:t>a</w:t>
      </w:r>
      <w:r w:rsidR="002C3D1B">
        <w:rPr>
          <w:color w:val="363435"/>
          <w:w w:val="107"/>
          <w:sz w:val="24"/>
          <w:szCs w:val="24"/>
        </w:rPr>
        <w:t>tion</w:t>
      </w:r>
      <w:r w:rsidR="002C3D1B">
        <w:rPr>
          <w:color w:val="363435"/>
          <w:spacing w:val="13"/>
          <w:sz w:val="24"/>
          <w:szCs w:val="24"/>
        </w:rPr>
        <w:t xml:space="preserve"> </w:t>
      </w:r>
      <w:r w:rsidR="002C3D1B">
        <w:rPr>
          <w:color w:val="363435"/>
          <w:spacing w:val="-17"/>
          <w:w w:val="81"/>
          <w:sz w:val="24"/>
          <w:szCs w:val="24"/>
        </w:rPr>
        <w:t>T</w:t>
      </w:r>
      <w:r w:rsidR="002C3D1B">
        <w:rPr>
          <w:color w:val="363435"/>
          <w:w w:val="106"/>
          <w:sz w:val="24"/>
          <w:szCs w:val="24"/>
        </w:rPr>
        <w:t>echnology</w:t>
      </w:r>
      <w:r w:rsidR="002C3D1B">
        <w:rPr>
          <w:color w:val="363435"/>
          <w:spacing w:val="23"/>
          <w:sz w:val="24"/>
          <w:szCs w:val="24"/>
        </w:rPr>
        <w:t xml:space="preserve"> </w:t>
      </w:r>
      <w:r w:rsidR="002C3D1B">
        <w:rPr>
          <w:color w:val="363435"/>
          <w:spacing w:val="-3"/>
          <w:w w:val="84"/>
          <w:sz w:val="24"/>
          <w:szCs w:val="24"/>
        </w:rPr>
        <w:t>A</w:t>
      </w:r>
      <w:r w:rsidR="002C3D1B">
        <w:rPr>
          <w:color w:val="363435"/>
          <w:spacing w:val="3"/>
          <w:w w:val="101"/>
          <w:sz w:val="24"/>
          <w:szCs w:val="24"/>
        </w:rPr>
        <w:t>c</w:t>
      </w:r>
      <w:r w:rsidR="002C3D1B">
        <w:rPr>
          <w:color w:val="363435"/>
          <w:spacing w:val="-1"/>
          <w:w w:val="119"/>
          <w:sz w:val="24"/>
          <w:szCs w:val="24"/>
        </w:rPr>
        <w:t>t</w:t>
      </w:r>
      <w:r w:rsidR="002C3D1B">
        <w:rPr>
          <w:color w:val="363435"/>
          <w:w w:val="82"/>
          <w:sz w:val="24"/>
          <w:szCs w:val="24"/>
        </w:rPr>
        <w:t>,</w:t>
      </w:r>
      <w:r w:rsidR="002C3D1B">
        <w:rPr>
          <w:color w:val="363435"/>
          <w:spacing w:val="23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2000</w:t>
      </w:r>
      <w:r w:rsidR="002C3D1B">
        <w:rPr>
          <w:color w:val="363435"/>
          <w:spacing w:val="33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and</w:t>
      </w:r>
      <w:r w:rsidR="002C3D1B">
        <w:rPr>
          <w:color w:val="363435"/>
          <w:spacing w:val="58"/>
          <w:sz w:val="24"/>
          <w:szCs w:val="24"/>
        </w:rPr>
        <w:t xml:space="preserve"> </w:t>
      </w:r>
      <w:r w:rsidR="002C3D1B">
        <w:rPr>
          <w:color w:val="363435"/>
          <w:spacing w:val="1"/>
          <w:sz w:val="24"/>
          <w:szCs w:val="24"/>
        </w:rPr>
        <w:t>S</w:t>
      </w:r>
      <w:r w:rsidR="002C3D1B">
        <w:rPr>
          <w:color w:val="363435"/>
          <w:sz w:val="24"/>
          <w:szCs w:val="24"/>
        </w:rPr>
        <w:t>e</w:t>
      </w:r>
      <w:r w:rsidR="002C3D1B">
        <w:rPr>
          <w:color w:val="363435"/>
          <w:spacing w:val="3"/>
          <w:sz w:val="24"/>
          <w:szCs w:val="24"/>
        </w:rPr>
        <w:t>c</w:t>
      </w:r>
      <w:r w:rsidR="002C3D1B">
        <w:rPr>
          <w:color w:val="363435"/>
          <w:sz w:val="24"/>
          <w:szCs w:val="24"/>
        </w:rPr>
        <w:t>tions</w:t>
      </w:r>
      <w:r w:rsidR="002C3D1B">
        <w:rPr>
          <w:color w:val="363435"/>
          <w:spacing w:val="50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13/14</w:t>
      </w:r>
      <w:r w:rsidR="002C3D1B">
        <w:rPr>
          <w:color w:val="363435"/>
          <w:spacing w:val="50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of</w:t>
      </w:r>
      <w:r w:rsidR="002C3D1B">
        <w:rPr>
          <w:color w:val="363435"/>
          <w:spacing w:val="23"/>
          <w:sz w:val="24"/>
          <w:szCs w:val="24"/>
        </w:rPr>
        <w:t xml:space="preserve"> </w:t>
      </w:r>
      <w:r w:rsidR="002C3D1B">
        <w:rPr>
          <w:color w:val="363435"/>
          <w:w w:val="113"/>
          <w:sz w:val="24"/>
          <w:szCs w:val="24"/>
        </w:rPr>
        <w:t>the</w:t>
      </w:r>
    </w:p>
    <w:p w:rsidR="007F3697" w:rsidRDefault="002C3D1B">
      <w:pPr>
        <w:spacing w:before="44"/>
        <w:ind w:left="2250" w:right="8641"/>
        <w:jc w:val="both"/>
        <w:rPr>
          <w:sz w:val="24"/>
          <w:szCs w:val="24"/>
        </w:rPr>
      </w:pPr>
      <w:r>
        <w:rPr>
          <w:color w:val="363435"/>
          <w:w w:val="90"/>
          <w:sz w:val="24"/>
          <w:szCs w:val="24"/>
        </w:rPr>
        <w:t>POCSIO</w:t>
      </w:r>
      <w:r>
        <w:rPr>
          <w:color w:val="363435"/>
          <w:spacing w:val="-3"/>
          <w:w w:val="90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2012)</w:t>
      </w:r>
    </w:p>
    <w:p w:rsidR="007F3697" w:rsidRDefault="007F3697">
      <w:pPr>
        <w:spacing w:before="7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2.4.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hild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xual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buse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i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mage</w:t>
      </w:r>
      <w:r>
        <w:rPr>
          <w:rFonts w:ascii="Myriad Pro" w:eastAsia="Myriad Pro" w:hAnsi="Myriad Pro" w:cs="Myriad Pro"/>
          <w:b/>
          <w:color w:val="00AFEE"/>
          <w:spacing w:val="5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:</w:t>
      </w:r>
      <w:r>
        <w:rPr>
          <w:rFonts w:ascii="Myriad Pro" w:eastAsia="Myriad Pro" w:hAnsi="Myriad Pro" w:cs="Myriad Pro"/>
          <w:b/>
          <w:color w:val="00AFEE"/>
          <w:spacing w:val="3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nline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xual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buse: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Online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20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ype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happens</w:t>
      </w:r>
      <w:r>
        <w:rPr>
          <w:color w:val="363435"/>
          <w:spacing w:val="-30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 the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-6"/>
          <w:w w:val="113"/>
          <w:sz w:val="24"/>
          <w:szCs w:val="24"/>
        </w:rPr>
        <w:t>b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whether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ough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social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>ne</w:t>
      </w:r>
      <w:r>
        <w:rPr>
          <w:color w:val="363435"/>
          <w:spacing w:val="2"/>
          <w:w w:val="113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k</w:t>
      </w:r>
      <w:r>
        <w:rPr>
          <w:color w:val="363435"/>
          <w:spacing w:val="-3"/>
          <w:w w:val="9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pl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ying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online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games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using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mobile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phone</w:t>
      </w:r>
      <w:r>
        <w:rPr>
          <w:color w:val="363435"/>
          <w:spacing w:val="-3"/>
          <w:w w:val="110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48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 and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people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4"/>
          <w:sz w:val="24"/>
          <w:szCs w:val="24"/>
        </w:rPr>
        <w:t>xpe</w:t>
      </w:r>
      <w:r>
        <w:rPr>
          <w:color w:val="363435"/>
          <w:spacing w:val="1"/>
          <w:w w:val="104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ien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yber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bullyin</w:t>
      </w:r>
      <w:r>
        <w:rPr>
          <w:color w:val="363435"/>
          <w:spacing w:val="-4"/>
          <w:w w:val="102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"/>
          <w:w w:val="82"/>
          <w:sz w:val="24"/>
          <w:szCs w:val="24"/>
        </w:rPr>
        <w:t xml:space="preserve"> </w:t>
      </w:r>
      <w:r>
        <w:rPr>
          <w:color w:val="363435"/>
          <w:spacing w:val="-1"/>
          <w:w w:val="111"/>
          <w:sz w:val="24"/>
          <w:szCs w:val="24"/>
        </w:rPr>
        <w:t>g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oomin</w:t>
      </w:r>
      <w:r>
        <w:rPr>
          <w:color w:val="363435"/>
          <w:spacing w:val="-4"/>
          <w:w w:val="107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xploit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emotional 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16"/>
          <w:w w:val="8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2"/>
          <w:w w:val="9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 xml:space="preserve">en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1"/>
          <w:w w:val="94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isk</w:t>
      </w:r>
      <w:r>
        <w:rPr>
          <w:color w:val="363435"/>
          <w:spacing w:val="-8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online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people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4"/>
          <w:w w:val="93"/>
          <w:sz w:val="24"/>
          <w:szCs w:val="24"/>
        </w:rPr>
        <w:t>k</w:t>
      </w:r>
      <w:r>
        <w:rPr>
          <w:color w:val="363435"/>
          <w:w w:val="110"/>
          <w:sz w:val="24"/>
          <w:szCs w:val="24"/>
        </w:rPr>
        <w:t>n</w:t>
      </w:r>
      <w:r>
        <w:rPr>
          <w:color w:val="363435"/>
          <w:spacing w:val="-2"/>
          <w:w w:val="110"/>
          <w:sz w:val="24"/>
          <w:szCs w:val="24"/>
        </w:rPr>
        <w:t>o</w:t>
      </w:r>
      <w:r>
        <w:rPr>
          <w:color w:val="363435"/>
          <w:spacing w:val="-9"/>
          <w:w w:val="101"/>
          <w:sz w:val="24"/>
          <w:szCs w:val="24"/>
        </w:rPr>
        <w:t>w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st</w:t>
      </w:r>
      <w:r>
        <w:rPr>
          <w:color w:val="363435"/>
          <w:spacing w:val="-1"/>
          <w:w w:val="105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anger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Online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abuse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3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eal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(</w:t>
      </w:r>
      <w:r>
        <w:rPr>
          <w:color w:val="363435"/>
          <w:spacing w:val="-3"/>
          <w:w w:val="96"/>
          <w:sz w:val="24"/>
          <w:szCs w:val="24"/>
        </w:rPr>
        <w:t>f</w:t>
      </w:r>
      <w:r>
        <w:rPr>
          <w:color w:val="363435"/>
          <w:w w:val="96"/>
          <w:sz w:val="24"/>
          <w:szCs w:val="24"/>
        </w:rPr>
        <w:t>or</w:t>
      </w:r>
      <w:r>
        <w:rPr>
          <w:color w:val="363435"/>
          <w:spacing w:val="-13"/>
          <w:w w:val="9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xample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bullying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"/>
          <w:w w:val="111"/>
          <w:sz w:val="24"/>
          <w:szCs w:val="24"/>
        </w:rPr>
        <w:t>g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ooming) o</w:t>
      </w:r>
      <w:r>
        <w:rPr>
          <w:color w:val="363435"/>
          <w:spacing w:val="-13"/>
          <w:w w:val="105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happens </w:t>
      </w:r>
      <w:r>
        <w:rPr>
          <w:color w:val="363435"/>
          <w:sz w:val="24"/>
          <w:szCs w:val="24"/>
        </w:rPr>
        <w:t>online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xample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persuading</w:t>
      </w:r>
      <w:r>
        <w:rPr>
          <w:color w:val="363435"/>
          <w:spacing w:val="1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take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tivi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online).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like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escape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online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– abusers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nig</w:t>
      </w:r>
      <w:r>
        <w:rPr>
          <w:color w:val="363435"/>
          <w:spacing w:val="-1"/>
          <w:w w:val="107"/>
          <w:sz w:val="24"/>
          <w:szCs w:val="24"/>
        </w:rPr>
        <w:t>h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pla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 xml:space="preserve">es </w:t>
      </w:r>
      <w:r>
        <w:rPr>
          <w:color w:val="363435"/>
          <w:sz w:val="24"/>
          <w:szCs w:val="24"/>
        </w:rPr>
        <w:t>like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bed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oom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images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videos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peopl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3.0.</w:t>
      </w:r>
      <w:r>
        <w:rPr>
          <w:rFonts w:ascii="Myriad Pro" w:eastAsia="Myriad Pro" w:hAnsi="Myriad Pro" w:cs="Myriad Pro"/>
          <w:b/>
          <w:color w:val="374B92"/>
          <w:spacing w:val="57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sEX</w:t>
      </w:r>
      <w:r>
        <w:rPr>
          <w:rFonts w:ascii="Myriad Pro" w:eastAsia="Myriad Pro" w:hAnsi="Myriad Pro" w:cs="Myriad Pro"/>
          <w:b/>
          <w:color w:val="374B92"/>
          <w:spacing w:val="-8"/>
          <w:sz w:val="28"/>
          <w:szCs w:val="28"/>
        </w:rPr>
        <w:t>U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AL</w:t>
      </w:r>
      <w:r>
        <w:rPr>
          <w:rFonts w:ascii="Myriad Pro" w:eastAsia="Myriad Pro" w:hAnsi="Myriad Pro" w:cs="Myriad Pro"/>
          <w:b/>
          <w:color w:val="374B92"/>
          <w:spacing w:val="29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OFFENCEs</w:t>
      </w:r>
      <w:r>
        <w:rPr>
          <w:rFonts w:ascii="Myriad Pro" w:eastAsia="Myriad Pro" w:hAnsi="Myriad Pro" w:cs="Myriad Pro"/>
          <w:b/>
          <w:color w:val="374B92"/>
          <w:spacing w:val="29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7"/>
          <w:sz w:val="28"/>
          <w:szCs w:val="28"/>
        </w:rPr>
        <w:t>A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GAiNsT</w:t>
      </w:r>
      <w:r>
        <w:rPr>
          <w:rFonts w:ascii="Myriad Pro" w:eastAsia="Myriad Pro" w:hAnsi="Myriad Pro" w:cs="Myriad Pro"/>
          <w:b/>
          <w:color w:val="374B92"/>
          <w:spacing w:val="32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CHiLDREN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iN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w w:val="104"/>
          <w:sz w:val="28"/>
          <w:szCs w:val="28"/>
        </w:rPr>
        <w:t>i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ND</w:t>
      </w:r>
      <w:r>
        <w:rPr>
          <w:rFonts w:ascii="Myriad Pro" w:eastAsia="Myriad Pro" w:hAnsi="Myriad Pro" w:cs="Myriad Pro"/>
          <w:b/>
          <w:color w:val="374B92"/>
          <w:w w:val="104"/>
          <w:sz w:val="28"/>
          <w:szCs w:val="28"/>
        </w:rPr>
        <w:t>i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A</w:t>
      </w:r>
    </w:p>
    <w:p w:rsidR="007F3697" w:rsidRDefault="007F3697">
      <w:pPr>
        <w:spacing w:before="6" w:line="200" w:lineRule="exact"/>
      </w:pPr>
    </w:p>
    <w:p w:rsidR="007F3697" w:rsidRDefault="002C3D1B">
      <w:pPr>
        <w:ind w:left="2120" w:right="5930"/>
        <w:jc w:val="both"/>
        <w:rPr>
          <w:sz w:val="24"/>
          <w:szCs w:val="24"/>
        </w:rPr>
      </w:pPr>
      <w:r>
        <w:rPr>
          <w:i/>
          <w:color w:val="363435"/>
          <w:spacing w:val="2"/>
          <w:w w:val="94"/>
          <w:sz w:val="24"/>
          <w:szCs w:val="24"/>
        </w:rPr>
        <w:t>A</w:t>
      </w:r>
      <w:r>
        <w:rPr>
          <w:i/>
          <w:color w:val="363435"/>
          <w:spacing w:val="-1"/>
          <w:w w:val="94"/>
          <w:sz w:val="24"/>
          <w:szCs w:val="24"/>
        </w:rPr>
        <w:t>r</w:t>
      </w:r>
      <w:r>
        <w:rPr>
          <w:i/>
          <w:color w:val="363435"/>
          <w:w w:val="94"/>
          <w:sz w:val="24"/>
          <w:szCs w:val="24"/>
        </w:rPr>
        <w:t>e</w:t>
      </w:r>
      <w:r>
        <w:rPr>
          <w:i/>
          <w:color w:val="363435"/>
          <w:spacing w:val="-17"/>
          <w:w w:val="94"/>
          <w:sz w:val="24"/>
          <w:szCs w:val="24"/>
        </w:rPr>
        <w:t xml:space="preserve"> </w:t>
      </w:r>
      <w:r>
        <w:rPr>
          <w:i/>
          <w:color w:val="363435"/>
          <w:w w:val="94"/>
          <w:sz w:val="24"/>
          <w:szCs w:val="24"/>
        </w:rPr>
        <w:t>Indian</w:t>
      </w:r>
      <w:r>
        <w:rPr>
          <w:i/>
          <w:color w:val="363435"/>
          <w:spacing w:val="13"/>
          <w:w w:val="94"/>
          <w:sz w:val="24"/>
          <w:szCs w:val="24"/>
        </w:rPr>
        <w:t xml:space="preserve"> </w:t>
      </w:r>
      <w:r>
        <w:rPr>
          <w:i/>
          <w:color w:val="363435"/>
          <w:w w:val="94"/>
          <w:sz w:val="24"/>
          <w:szCs w:val="24"/>
        </w:rPr>
        <w:t>Child</w:t>
      </w:r>
      <w:r>
        <w:rPr>
          <w:i/>
          <w:color w:val="363435"/>
          <w:spacing w:val="-1"/>
          <w:w w:val="94"/>
          <w:sz w:val="24"/>
          <w:szCs w:val="24"/>
        </w:rPr>
        <w:t>r</w:t>
      </w:r>
      <w:r>
        <w:rPr>
          <w:i/>
          <w:color w:val="363435"/>
          <w:w w:val="94"/>
          <w:sz w:val="24"/>
          <w:szCs w:val="24"/>
        </w:rPr>
        <w:t>en</w:t>
      </w:r>
      <w:r>
        <w:rPr>
          <w:i/>
          <w:color w:val="363435"/>
          <w:spacing w:val="-9"/>
          <w:w w:val="94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at</w:t>
      </w:r>
      <w:r>
        <w:rPr>
          <w:i/>
          <w:color w:val="363435"/>
          <w:spacing w:val="-3"/>
          <w:sz w:val="24"/>
          <w:szCs w:val="24"/>
        </w:rPr>
        <w:t xml:space="preserve"> </w:t>
      </w:r>
      <w:r>
        <w:rPr>
          <w:i/>
          <w:color w:val="363435"/>
          <w:spacing w:val="2"/>
          <w:w w:val="91"/>
          <w:sz w:val="24"/>
          <w:szCs w:val="24"/>
        </w:rPr>
        <w:t>R</w:t>
      </w:r>
      <w:r>
        <w:rPr>
          <w:i/>
          <w:color w:val="363435"/>
          <w:w w:val="91"/>
          <w:sz w:val="24"/>
          <w:szCs w:val="24"/>
        </w:rPr>
        <w:t>isk</w:t>
      </w:r>
      <w:r>
        <w:rPr>
          <w:i/>
          <w:color w:val="363435"/>
          <w:spacing w:val="-9"/>
          <w:w w:val="91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f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om</w:t>
      </w:r>
      <w:r>
        <w:rPr>
          <w:i/>
          <w:color w:val="363435"/>
          <w:spacing w:val="-9"/>
          <w:sz w:val="24"/>
          <w:szCs w:val="24"/>
        </w:rPr>
        <w:t xml:space="preserve"> </w:t>
      </w:r>
      <w:r>
        <w:rPr>
          <w:i/>
          <w:color w:val="363435"/>
          <w:spacing w:val="2"/>
          <w:w w:val="98"/>
          <w:sz w:val="24"/>
          <w:szCs w:val="24"/>
        </w:rPr>
        <w:t>S</w:t>
      </w:r>
      <w:r>
        <w:rPr>
          <w:i/>
          <w:color w:val="363435"/>
          <w:w w:val="98"/>
          <w:sz w:val="24"/>
          <w:szCs w:val="24"/>
        </w:rPr>
        <w:t>ex</w:t>
      </w:r>
      <w:r>
        <w:rPr>
          <w:i/>
          <w:color w:val="363435"/>
          <w:spacing w:val="-1"/>
          <w:w w:val="98"/>
          <w:sz w:val="24"/>
          <w:szCs w:val="24"/>
        </w:rPr>
        <w:t>u</w:t>
      </w:r>
      <w:r>
        <w:rPr>
          <w:i/>
          <w:color w:val="363435"/>
          <w:w w:val="98"/>
          <w:sz w:val="24"/>
          <w:szCs w:val="24"/>
        </w:rPr>
        <w:t>al</w:t>
      </w:r>
      <w:r>
        <w:rPr>
          <w:i/>
          <w:color w:val="363435"/>
          <w:spacing w:val="-11"/>
          <w:w w:val="98"/>
          <w:sz w:val="24"/>
          <w:szCs w:val="24"/>
        </w:rPr>
        <w:t xml:space="preserve"> </w:t>
      </w:r>
      <w:r>
        <w:rPr>
          <w:i/>
          <w:color w:val="363435"/>
          <w:spacing w:val="5"/>
          <w:sz w:val="24"/>
          <w:szCs w:val="24"/>
        </w:rPr>
        <w:t>O</w:t>
      </w:r>
      <w:r>
        <w:rPr>
          <w:i/>
          <w:color w:val="363435"/>
          <w:sz w:val="24"/>
          <w:szCs w:val="24"/>
        </w:rPr>
        <w:t>ffen</w:t>
      </w:r>
      <w:r>
        <w:rPr>
          <w:i/>
          <w:color w:val="363435"/>
          <w:spacing w:val="-2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es?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60" w:lineRule="exact"/>
        <w:ind w:left="2120" w:right="1463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Not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ag</w:t>
      </w:r>
      <w:r>
        <w:rPr>
          <w:color w:val="363435"/>
          <w:spacing w:val="-6"/>
          <w:w w:val="110"/>
          <w:sz w:val="24"/>
          <w:szCs w:val="24"/>
        </w:rPr>
        <w:t>o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question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either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hushe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onfused  silen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tacit</w:t>
      </w:r>
    </w:p>
    <w:p w:rsidR="007F3697" w:rsidRDefault="007F3697">
      <w:pPr>
        <w:spacing w:before="15" w:line="240" w:lineRule="exact"/>
        <w:rPr>
          <w:sz w:val="24"/>
          <w:szCs w:val="24"/>
        </w:rPr>
      </w:pPr>
    </w:p>
    <w:p w:rsidR="007F3697" w:rsidRDefault="002C3D1B">
      <w:pPr>
        <w:spacing w:before="29"/>
        <w:ind w:left="1500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6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7F3697">
      <w:pPr>
        <w:ind w:left="10817"/>
      </w:pPr>
      <w:r>
        <w:pict>
          <v:shape id="_x0000_i1031" type="#_x0000_t75" style="width:21.75pt;height:21.75pt">
            <v:imagedata r:id="rId19" o:title=""/>
          </v:shape>
        </w:pic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>ans</w:t>
      </w:r>
      <w:r>
        <w:rPr>
          <w:color w:val="363435"/>
          <w:spacing w:val="-4"/>
          <w:sz w:val="24"/>
          <w:szCs w:val="24"/>
        </w:rPr>
        <w:t>w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ac</w:t>
      </w:r>
      <w:r>
        <w:rPr>
          <w:color w:val="363435"/>
          <w:spacing w:val="3"/>
          <w:sz w:val="24"/>
          <w:szCs w:val="24"/>
        </w:rPr>
        <w:t>k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pacing w:val="-3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wledge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i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whil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i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2"/>
          <w:w w:val="113"/>
          <w:sz w:val="24"/>
          <w:szCs w:val="24"/>
        </w:rPr>
        <w:t>e</w:t>
      </w:r>
      <w:r>
        <w:rPr>
          <w:color w:val="363435"/>
          <w:spacing w:val="-1"/>
          <w:w w:val="99"/>
          <w:sz w:val="24"/>
          <w:szCs w:val="24"/>
        </w:rPr>
        <w:t>xist</w:t>
      </w:r>
      <w:r>
        <w:rPr>
          <w:color w:val="363435"/>
          <w:spacing w:val="-4"/>
          <w:w w:val="9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i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1"/>
          <w:w w:val="93"/>
          <w:sz w:val="24"/>
          <w:szCs w:val="24"/>
        </w:rPr>
        <w:t>i</w:t>
      </w:r>
      <w:r>
        <w:rPr>
          <w:color w:val="363435"/>
          <w:w w:val="93"/>
          <w:sz w:val="24"/>
          <w:szCs w:val="24"/>
        </w:rPr>
        <w:t>s</w:t>
      </w:r>
      <w:r>
        <w:rPr>
          <w:color w:val="363435"/>
          <w:spacing w:val="-10"/>
          <w:w w:val="9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o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w w:val="102"/>
          <w:sz w:val="24"/>
          <w:szCs w:val="24"/>
        </w:rPr>
        <w:t>littl</w:t>
      </w:r>
      <w:r>
        <w:rPr>
          <w:color w:val="363435"/>
          <w:spacing w:val="-4"/>
          <w:w w:val="102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o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les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an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o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fa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b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spacing w:val="-1"/>
          <w:w w:val="107"/>
          <w:sz w:val="24"/>
          <w:szCs w:val="24"/>
        </w:rPr>
        <w:t>p</w:t>
      </w:r>
      <w:r>
        <w:rPr>
          <w:color w:val="363435"/>
          <w:w w:val="107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io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-1"/>
          <w:w w:val="101"/>
          <w:sz w:val="24"/>
          <w:szCs w:val="24"/>
        </w:rPr>
        <w:t>i</w:t>
      </w:r>
      <w:r>
        <w:rPr>
          <w:color w:val="363435"/>
          <w:spacing w:val="1"/>
          <w:w w:val="101"/>
          <w:sz w:val="24"/>
          <w:szCs w:val="24"/>
        </w:rPr>
        <w:t>t</w:t>
      </w:r>
      <w:r>
        <w:rPr>
          <w:color w:val="363435"/>
          <w:spacing w:val="-11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Bu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i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2007</w:t>
      </w:r>
      <w:r>
        <w:rPr>
          <w:color w:val="363435"/>
          <w:sz w:val="24"/>
          <w:szCs w:val="24"/>
        </w:rPr>
        <w:t>,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3"/>
          <w:w w:val="81"/>
          <w:sz w:val="24"/>
          <w:szCs w:val="24"/>
        </w:rPr>
        <w:t>T</w:t>
      </w:r>
      <w:r>
        <w:rPr>
          <w:color w:val="363435"/>
          <w:spacing w:val="-1"/>
          <w:w w:val="111"/>
          <w:sz w:val="24"/>
          <w:szCs w:val="24"/>
        </w:rPr>
        <w:t>h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2"/>
          <w:w w:val="97"/>
          <w:sz w:val="24"/>
          <w:szCs w:val="24"/>
        </w:rPr>
        <w:t>M</w:t>
      </w:r>
      <w:r>
        <w:rPr>
          <w:color w:val="363435"/>
          <w:spacing w:val="-1"/>
          <w:w w:val="97"/>
          <w:sz w:val="24"/>
          <w:szCs w:val="24"/>
        </w:rPr>
        <w:t>inist</w:t>
      </w:r>
      <w:r>
        <w:rPr>
          <w:color w:val="363435"/>
          <w:spacing w:val="5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y</w:t>
      </w:r>
      <w:r>
        <w:rPr>
          <w:color w:val="363435"/>
          <w:spacing w:val="-5"/>
          <w:w w:val="9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9"/>
          <w:sz w:val="24"/>
          <w:szCs w:val="24"/>
        </w:rPr>
        <w:t>W</w:t>
      </w:r>
      <w:r>
        <w:rPr>
          <w:color w:val="363435"/>
          <w:spacing w:val="-1"/>
          <w:sz w:val="24"/>
          <w:szCs w:val="24"/>
        </w:rPr>
        <w:t>ome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an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Chil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D</w:t>
      </w:r>
      <w:r>
        <w:rPr>
          <w:color w:val="363435"/>
          <w:spacing w:val="-1"/>
          <w:w w:val="105"/>
          <w:sz w:val="24"/>
          <w:szCs w:val="24"/>
        </w:rPr>
        <w:t>e</w:t>
      </w:r>
      <w:r>
        <w:rPr>
          <w:color w:val="363435"/>
          <w:spacing w:val="-4"/>
          <w:w w:val="105"/>
          <w:sz w:val="24"/>
          <w:szCs w:val="24"/>
        </w:rPr>
        <w:t>v</w:t>
      </w:r>
      <w:r>
        <w:rPr>
          <w:color w:val="363435"/>
          <w:spacing w:val="-1"/>
          <w:w w:val="105"/>
          <w:sz w:val="24"/>
          <w:szCs w:val="24"/>
        </w:rPr>
        <w:t>elopme</w:t>
      </w:r>
      <w:r>
        <w:rPr>
          <w:color w:val="363435"/>
          <w:spacing w:val="-2"/>
          <w:w w:val="105"/>
          <w:sz w:val="24"/>
          <w:szCs w:val="24"/>
        </w:rPr>
        <w:t>n</w:t>
      </w:r>
      <w:r>
        <w:rPr>
          <w:color w:val="363435"/>
          <w:w w:val="105"/>
          <w:sz w:val="24"/>
          <w:szCs w:val="24"/>
        </w:rPr>
        <w:t>t</w:t>
      </w:r>
      <w:r>
        <w:rPr>
          <w:color w:val="363435"/>
          <w:spacing w:val="-1"/>
          <w:w w:val="105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elease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esult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tion</w:t>
      </w:r>
      <w:r>
        <w:rPr>
          <w:color w:val="363435"/>
          <w:spacing w:val="-2"/>
          <w:sz w:val="24"/>
          <w:szCs w:val="24"/>
        </w:rPr>
        <w:t>-</w:t>
      </w:r>
      <w:r>
        <w:rPr>
          <w:color w:val="363435"/>
          <w:spacing w:val="-1"/>
          <w:sz w:val="24"/>
          <w:szCs w:val="24"/>
        </w:rPr>
        <w:t>wid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su</w:t>
      </w:r>
      <w:r>
        <w:rPr>
          <w:color w:val="363435"/>
          <w:spacing w:val="5"/>
          <w:sz w:val="24"/>
          <w:szCs w:val="24"/>
        </w:rPr>
        <w:t>r</w:t>
      </w:r>
      <w:r>
        <w:rPr>
          <w:color w:val="363435"/>
          <w:spacing w:val="-4"/>
          <w:sz w:val="24"/>
          <w:szCs w:val="24"/>
        </w:rPr>
        <w:t>v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o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w w:val="96"/>
          <w:sz w:val="24"/>
          <w:szCs w:val="24"/>
        </w:rPr>
        <w:t>Chil</w:t>
      </w:r>
      <w:r>
        <w:rPr>
          <w:color w:val="363435"/>
          <w:w w:val="96"/>
          <w:sz w:val="24"/>
          <w:szCs w:val="24"/>
        </w:rPr>
        <w:t>d</w:t>
      </w:r>
      <w:r>
        <w:rPr>
          <w:color w:val="363435"/>
          <w:spacing w:val="-13"/>
          <w:w w:val="96"/>
          <w:sz w:val="24"/>
          <w:szCs w:val="24"/>
        </w:rPr>
        <w:t xml:space="preserve"> </w:t>
      </w:r>
      <w:r>
        <w:rPr>
          <w:color w:val="363435"/>
          <w:spacing w:val="-2"/>
          <w:w w:val="84"/>
          <w:sz w:val="24"/>
          <w:szCs w:val="24"/>
        </w:rPr>
        <w:t>A</w:t>
      </w:r>
      <w:r>
        <w:rPr>
          <w:color w:val="363435"/>
          <w:spacing w:val="-1"/>
          <w:w w:val="110"/>
          <w:sz w:val="24"/>
          <w:szCs w:val="24"/>
        </w:rPr>
        <w:t>bus</w:t>
      </w:r>
      <w:r>
        <w:rPr>
          <w:color w:val="363435"/>
          <w:spacing w:val="-4"/>
          <w:w w:val="110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i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whic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12,50</w:t>
      </w:r>
      <w:r>
        <w:rPr>
          <w:color w:val="363435"/>
          <w:sz w:val="24"/>
          <w:szCs w:val="24"/>
        </w:rPr>
        <w:t>0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child</w:t>
      </w:r>
      <w:r>
        <w:rPr>
          <w:color w:val="363435"/>
          <w:spacing w:val="-4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ha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pa</w:t>
      </w:r>
      <w:r>
        <w:rPr>
          <w:color w:val="363435"/>
          <w:spacing w:val="5"/>
          <w:w w:val="106"/>
          <w:sz w:val="24"/>
          <w:szCs w:val="24"/>
        </w:rPr>
        <w:t>r</w:t>
      </w:r>
      <w:r>
        <w:rPr>
          <w:color w:val="363435"/>
          <w:spacing w:val="-1"/>
          <w:w w:val="106"/>
          <w:sz w:val="24"/>
          <w:szCs w:val="24"/>
        </w:rPr>
        <w:t>ticip</w:t>
      </w:r>
      <w:r>
        <w:rPr>
          <w:color w:val="363435"/>
          <w:spacing w:val="-2"/>
          <w:w w:val="106"/>
          <w:sz w:val="24"/>
          <w:szCs w:val="24"/>
        </w:rPr>
        <w:t>a</w:t>
      </w:r>
      <w:r>
        <w:rPr>
          <w:color w:val="363435"/>
          <w:spacing w:val="-3"/>
          <w:w w:val="106"/>
          <w:sz w:val="24"/>
          <w:szCs w:val="24"/>
        </w:rPr>
        <w:t>t</w:t>
      </w:r>
      <w:r>
        <w:rPr>
          <w:color w:val="363435"/>
          <w:spacing w:val="-1"/>
          <w:w w:val="106"/>
          <w:sz w:val="24"/>
          <w:szCs w:val="24"/>
        </w:rPr>
        <w:t>e</w:t>
      </w:r>
      <w:r>
        <w:rPr>
          <w:color w:val="363435"/>
          <w:w w:val="106"/>
          <w:sz w:val="24"/>
          <w:szCs w:val="24"/>
        </w:rPr>
        <w:t>d</w:t>
      </w:r>
      <w:r>
        <w:rPr>
          <w:color w:val="363435"/>
          <w:spacing w:val="-15"/>
          <w:w w:val="10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ac</w:t>
      </w:r>
      <w:r>
        <w:rPr>
          <w:color w:val="363435"/>
          <w:spacing w:val="-4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oss1</w:t>
      </w:r>
      <w:r>
        <w:rPr>
          <w:color w:val="363435"/>
          <w:sz w:val="24"/>
          <w:szCs w:val="24"/>
        </w:rPr>
        <w:t>3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2"/>
          <w:w w:val="88"/>
          <w:sz w:val="24"/>
          <w:szCs w:val="24"/>
        </w:rPr>
        <w:t>S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spacing w:val="-2"/>
          <w:w w:val="112"/>
          <w:sz w:val="24"/>
          <w:szCs w:val="24"/>
        </w:rPr>
        <w:t>a</w:t>
      </w:r>
      <w:r>
        <w:rPr>
          <w:color w:val="363435"/>
          <w:spacing w:val="-3"/>
          <w:w w:val="119"/>
          <w:sz w:val="24"/>
          <w:szCs w:val="24"/>
        </w:rPr>
        <w:t>t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spacing w:val="-4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o</w:t>
      </w:r>
      <w:r>
        <w:rPr>
          <w:color w:val="363435"/>
          <w:spacing w:val="-4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tha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w w:val="97"/>
          <w:sz w:val="24"/>
          <w:szCs w:val="24"/>
        </w:rPr>
        <w:t>hal</w:t>
      </w:r>
      <w:r>
        <w:rPr>
          <w:color w:val="363435"/>
          <w:spacing w:val="-9"/>
          <w:w w:val="97"/>
          <w:sz w:val="24"/>
          <w:szCs w:val="24"/>
        </w:rPr>
        <w:t>f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53</w:t>
      </w:r>
      <w:r>
        <w:rPr>
          <w:color w:val="363435"/>
          <w:sz w:val="24"/>
          <w:szCs w:val="24"/>
        </w:rPr>
        <w:t>%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sai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the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ha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bee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subje</w:t>
      </w:r>
      <w:r>
        <w:rPr>
          <w:color w:val="363435"/>
          <w:spacing w:val="2"/>
          <w:w w:val="108"/>
          <w:sz w:val="24"/>
          <w:szCs w:val="24"/>
        </w:rPr>
        <w:t>c</w:t>
      </w:r>
      <w:r>
        <w:rPr>
          <w:color w:val="363435"/>
          <w:spacing w:val="-3"/>
          <w:w w:val="108"/>
          <w:sz w:val="24"/>
          <w:szCs w:val="24"/>
        </w:rPr>
        <w:t>t</w:t>
      </w:r>
      <w:r>
        <w:rPr>
          <w:color w:val="363435"/>
          <w:spacing w:val="-1"/>
          <w:w w:val="108"/>
          <w:sz w:val="24"/>
          <w:szCs w:val="24"/>
        </w:rPr>
        <w:t>e</w:t>
      </w:r>
      <w:r>
        <w:rPr>
          <w:color w:val="363435"/>
          <w:w w:val="108"/>
          <w:sz w:val="24"/>
          <w:szCs w:val="24"/>
        </w:rPr>
        <w:t>d</w:t>
      </w:r>
      <w:r>
        <w:rPr>
          <w:color w:val="363435"/>
          <w:spacing w:val="-11"/>
          <w:w w:val="10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on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o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 xml:space="preserve"> mo</w:t>
      </w:r>
      <w:r>
        <w:rPr>
          <w:color w:val="363435"/>
          <w:spacing w:val="-4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o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m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xua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w w:val="109"/>
          <w:sz w:val="24"/>
          <w:szCs w:val="24"/>
        </w:rPr>
        <w:t>abus</w:t>
      </w:r>
      <w:r>
        <w:rPr>
          <w:color w:val="363435"/>
          <w:spacing w:val="-4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1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-1"/>
          <w:w w:val="7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ca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b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2"/>
          <w:w w:val="107"/>
          <w:sz w:val="24"/>
          <w:szCs w:val="24"/>
        </w:rPr>
        <w:t>e</w:t>
      </w:r>
      <w:r>
        <w:rPr>
          <w:color w:val="363435"/>
          <w:spacing w:val="2"/>
          <w:w w:val="107"/>
          <w:sz w:val="24"/>
          <w:szCs w:val="24"/>
        </w:rPr>
        <w:t>x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spacing w:val="-1"/>
          <w:w w:val="107"/>
          <w:sz w:val="24"/>
          <w:szCs w:val="24"/>
        </w:rPr>
        <w:t>apol</w:t>
      </w:r>
      <w:r>
        <w:rPr>
          <w:color w:val="363435"/>
          <w:spacing w:val="-2"/>
          <w:w w:val="107"/>
          <w:sz w:val="24"/>
          <w:szCs w:val="24"/>
        </w:rPr>
        <w:t>a</w:t>
      </w:r>
      <w:r>
        <w:rPr>
          <w:color w:val="363435"/>
          <w:spacing w:val="-3"/>
          <w:w w:val="107"/>
          <w:sz w:val="24"/>
          <w:szCs w:val="24"/>
        </w:rPr>
        <w:t>t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w w:val="107"/>
          <w:sz w:val="24"/>
          <w:szCs w:val="24"/>
        </w:rPr>
        <w:t>d</w:t>
      </w:r>
      <w:r>
        <w:rPr>
          <w:color w:val="363435"/>
          <w:spacing w:val="-10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i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w</w:t>
      </w:r>
      <w:r>
        <w:rPr>
          <w:color w:val="363435"/>
          <w:spacing w:val="-1"/>
          <w:sz w:val="24"/>
          <w:szCs w:val="24"/>
        </w:rPr>
        <w:t>oul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mea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on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i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>v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5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t</w:t>
      </w:r>
      <w:r>
        <w:rPr>
          <w:color w:val="363435"/>
          <w:spacing w:val="-4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child</w:t>
      </w:r>
      <w:r>
        <w:rPr>
          <w:color w:val="363435"/>
          <w:spacing w:val="-4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-4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bee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vi</w:t>
      </w:r>
      <w:r>
        <w:rPr>
          <w:color w:val="363435"/>
          <w:spacing w:val="2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tim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of s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xua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w w:val="109"/>
          <w:sz w:val="24"/>
          <w:szCs w:val="24"/>
        </w:rPr>
        <w:t>abus</w:t>
      </w:r>
      <w:r>
        <w:rPr>
          <w:color w:val="363435"/>
          <w:spacing w:val="-4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2"/>
          <w:sz w:val="24"/>
          <w:szCs w:val="24"/>
        </w:rPr>
        <w:t>O</w:t>
      </w:r>
      <w:r>
        <w:rPr>
          <w:color w:val="363435"/>
          <w:spacing w:val="-4"/>
          <w:sz w:val="24"/>
          <w:szCs w:val="24"/>
        </w:rPr>
        <w:t>v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2</w:t>
      </w:r>
      <w:r>
        <w:rPr>
          <w:color w:val="363435"/>
          <w:sz w:val="24"/>
          <w:szCs w:val="24"/>
        </w:rPr>
        <w:t>0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pe</w:t>
      </w:r>
      <w:r>
        <w:rPr>
          <w:color w:val="363435"/>
          <w:spacing w:val="-4"/>
          <w:sz w:val="24"/>
          <w:szCs w:val="24"/>
        </w:rPr>
        <w:t>r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thos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n</w:t>
      </w:r>
      <w:r>
        <w:rPr>
          <w:color w:val="363435"/>
          <w:spacing w:val="-3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5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vie</w:t>
      </w:r>
      <w:r>
        <w:rPr>
          <w:color w:val="363435"/>
          <w:spacing w:val="-4"/>
          <w:sz w:val="24"/>
          <w:szCs w:val="24"/>
        </w:rPr>
        <w:t>w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sai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the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w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subje</w:t>
      </w:r>
      <w:r>
        <w:rPr>
          <w:color w:val="363435"/>
          <w:spacing w:val="2"/>
          <w:w w:val="108"/>
          <w:sz w:val="24"/>
          <w:szCs w:val="24"/>
        </w:rPr>
        <w:t>c</w:t>
      </w:r>
      <w:r>
        <w:rPr>
          <w:color w:val="363435"/>
          <w:spacing w:val="-3"/>
          <w:w w:val="108"/>
          <w:sz w:val="24"/>
          <w:szCs w:val="24"/>
        </w:rPr>
        <w:t>t</w:t>
      </w:r>
      <w:r>
        <w:rPr>
          <w:color w:val="363435"/>
          <w:spacing w:val="-1"/>
          <w:w w:val="108"/>
          <w:sz w:val="24"/>
          <w:szCs w:val="24"/>
        </w:rPr>
        <w:t>e</w:t>
      </w:r>
      <w:r>
        <w:rPr>
          <w:color w:val="363435"/>
          <w:w w:val="108"/>
          <w:sz w:val="24"/>
          <w:szCs w:val="24"/>
        </w:rPr>
        <w:t>d</w:t>
      </w:r>
      <w:r>
        <w:rPr>
          <w:color w:val="363435"/>
          <w:spacing w:val="-9"/>
          <w:w w:val="10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se</w:t>
      </w:r>
      <w:r>
        <w:rPr>
          <w:color w:val="363435"/>
          <w:spacing w:val="-4"/>
          <w:sz w:val="24"/>
          <w:szCs w:val="24"/>
        </w:rPr>
        <w:t>v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4"/>
          <w:w w:val="87"/>
          <w:sz w:val="24"/>
          <w:szCs w:val="24"/>
        </w:rPr>
        <w:t>f</w:t>
      </w:r>
      <w:r>
        <w:rPr>
          <w:color w:val="363435"/>
          <w:spacing w:val="-1"/>
          <w:w w:val="105"/>
          <w:sz w:val="24"/>
          <w:szCs w:val="24"/>
        </w:rPr>
        <w:t>o</w:t>
      </w:r>
      <w:r>
        <w:rPr>
          <w:color w:val="363435"/>
          <w:w w:val="105"/>
          <w:sz w:val="24"/>
          <w:szCs w:val="24"/>
        </w:rPr>
        <w:t>r</w:t>
      </w:r>
      <w:r>
        <w:rPr>
          <w:color w:val="363435"/>
          <w:spacing w:val="-1"/>
          <w:w w:val="105"/>
          <w:sz w:val="24"/>
          <w:szCs w:val="24"/>
        </w:rPr>
        <w:t xml:space="preserve">ms </w:t>
      </w:r>
      <w:r>
        <w:rPr>
          <w:color w:val="363435"/>
          <w:spacing w:val="-1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xua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1"/>
          <w:w w:val="109"/>
          <w:sz w:val="24"/>
          <w:szCs w:val="24"/>
        </w:rPr>
        <w:t>abus</w:t>
      </w:r>
      <w:r>
        <w:rPr>
          <w:color w:val="363435"/>
          <w:spacing w:val="-4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3"/>
          <w:w w:val="92"/>
          <w:sz w:val="24"/>
          <w:szCs w:val="24"/>
        </w:rPr>
        <w:t>O</w:t>
      </w:r>
      <w:r>
        <w:rPr>
          <w:color w:val="363435"/>
          <w:w w:val="92"/>
          <w:sz w:val="24"/>
          <w:szCs w:val="24"/>
        </w:rPr>
        <w:t>f</w:t>
      </w:r>
      <w:r>
        <w:rPr>
          <w:color w:val="363435"/>
          <w:spacing w:val="-6"/>
          <w:w w:val="9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thos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wh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sai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the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w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xuall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1"/>
          <w:w w:val="110"/>
          <w:sz w:val="24"/>
          <w:szCs w:val="24"/>
        </w:rPr>
        <w:t>abuse</w:t>
      </w:r>
      <w:r>
        <w:rPr>
          <w:color w:val="363435"/>
          <w:spacing w:val="-4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5</w:t>
      </w:r>
      <w:r>
        <w:rPr>
          <w:color w:val="363435"/>
          <w:sz w:val="24"/>
          <w:szCs w:val="24"/>
        </w:rPr>
        <w:t>7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pe</w:t>
      </w:r>
      <w:r>
        <w:rPr>
          <w:color w:val="363435"/>
          <w:spacing w:val="-4"/>
          <w:sz w:val="24"/>
          <w:szCs w:val="24"/>
        </w:rPr>
        <w:t>r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w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w w:val="111"/>
          <w:sz w:val="24"/>
          <w:szCs w:val="24"/>
        </w:rPr>
        <w:t>b</w:t>
      </w:r>
      <w:r>
        <w:rPr>
          <w:color w:val="363435"/>
          <w:spacing w:val="-3"/>
          <w:w w:val="111"/>
          <w:sz w:val="24"/>
          <w:szCs w:val="24"/>
        </w:rPr>
        <w:t>o</w:t>
      </w:r>
      <w:r>
        <w:rPr>
          <w:color w:val="363435"/>
          <w:spacing w:val="-3"/>
          <w:w w:val="94"/>
          <w:sz w:val="24"/>
          <w:szCs w:val="24"/>
        </w:rPr>
        <w:t>y</w:t>
      </w:r>
      <w:r>
        <w:rPr>
          <w:color w:val="363435"/>
          <w:spacing w:val="-4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1"/>
          <w:w w:val="98"/>
          <w:sz w:val="24"/>
          <w:szCs w:val="24"/>
        </w:rPr>
        <w:t>C</w:t>
      </w:r>
      <w:r>
        <w:rPr>
          <w:color w:val="363435"/>
          <w:spacing w:val="1"/>
          <w:w w:val="98"/>
          <w:sz w:val="24"/>
          <w:szCs w:val="24"/>
        </w:rPr>
        <w:t>r</w:t>
      </w:r>
      <w:r>
        <w:rPr>
          <w:color w:val="363435"/>
          <w:w w:val="98"/>
          <w:sz w:val="24"/>
          <w:szCs w:val="24"/>
        </w:rPr>
        <w:t>ime</w:t>
      </w:r>
      <w:r>
        <w:rPr>
          <w:color w:val="363435"/>
          <w:spacing w:val="-23"/>
          <w:w w:val="98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in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3"/>
          <w:sz w:val="24"/>
          <w:szCs w:val="24"/>
        </w:rPr>
        <w:t>ndia,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2014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tional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1"/>
          <w:w w:val="98"/>
          <w:sz w:val="24"/>
          <w:szCs w:val="24"/>
        </w:rPr>
        <w:t>C</w:t>
      </w:r>
      <w:r>
        <w:rPr>
          <w:color w:val="363435"/>
          <w:spacing w:val="1"/>
          <w:w w:val="98"/>
          <w:sz w:val="24"/>
          <w:szCs w:val="24"/>
        </w:rPr>
        <w:t>r</w:t>
      </w:r>
      <w:r>
        <w:rPr>
          <w:color w:val="363435"/>
          <w:w w:val="98"/>
          <w:sz w:val="24"/>
          <w:szCs w:val="24"/>
        </w:rPr>
        <w:t>ime</w:t>
      </w:r>
      <w:r>
        <w:rPr>
          <w:color w:val="363435"/>
          <w:spacing w:val="-23"/>
          <w:w w:val="98"/>
          <w:sz w:val="24"/>
          <w:szCs w:val="24"/>
        </w:rPr>
        <w:t xml:space="preserve">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ds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eau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85"/>
          <w:sz w:val="24"/>
          <w:szCs w:val="24"/>
        </w:rPr>
        <w:t>(NCRB),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imes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 xml:space="preserve">ed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20.1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popul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4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(up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18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06"/>
          <w:sz w:val="24"/>
          <w:szCs w:val="24"/>
        </w:rPr>
        <w:t xml:space="preserve">ears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age). 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otal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10,854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ape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7"/>
          <w:w w:val="109"/>
          <w:sz w:val="24"/>
          <w:szCs w:val="24"/>
        </w:rPr>
        <w:t>r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8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2015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as 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ompa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15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13,766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2014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</w:t>
      </w:r>
      <w:r>
        <w:rPr>
          <w:color w:val="363435"/>
          <w:spacing w:val="-1"/>
          <w:w w:val="107"/>
          <w:sz w:val="24"/>
          <w:szCs w:val="24"/>
        </w:rPr>
        <w:t>cc</w:t>
      </w:r>
      <w:r>
        <w:rPr>
          <w:color w:val="363435"/>
          <w:w w:val="107"/>
          <w:sz w:val="24"/>
          <w:szCs w:val="24"/>
        </w:rPr>
        <w:t>ou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ting</w:t>
      </w:r>
      <w:r>
        <w:rPr>
          <w:color w:val="363435"/>
          <w:spacing w:val="-14"/>
          <w:w w:val="10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ease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26.8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ear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2015. </w:t>
      </w:r>
      <w:r>
        <w:rPr>
          <w:color w:val="363435"/>
          <w:w w:val="98"/>
          <w:sz w:val="24"/>
          <w:szCs w:val="24"/>
        </w:rPr>
        <w:t>H</w:t>
      </w:r>
      <w:r>
        <w:rPr>
          <w:color w:val="363435"/>
          <w:spacing w:val="-2"/>
          <w:w w:val="98"/>
          <w:sz w:val="24"/>
          <w:szCs w:val="24"/>
        </w:rPr>
        <w:t>o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number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ease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4.0. </w:t>
      </w:r>
      <w:r>
        <w:rPr>
          <w:rFonts w:ascii="Myriad Pro" w:eastAsia="Myriad Pro" w:hAnsi="Myriad Pro" w:cs="Myriad Pro"/>
          <w:b/>
          <w:color w:val="374B92"/>
          <w:spacing w:val="5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pacing w:val="-10"/>
          <w:sz w:val="28"/>
          <w:szCs w:val="28"/>
        </w:rPr>
        <w:t>A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UsEs </w:t>
      </w:r>
      <w:r>
        <w:rPr>
          <w:rFonts w:ascii="Myriad Pro" w:eastAsia="Myriad Pro" w:hAnsi="Myriad Pro" w:cs="Myriad Pro"/>
          <w:b/>
          <w:color w:val="374B92"/>
          <w:spacing w:val="2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OF CHiLD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sEX</w:t>
      </w:r>
      <w:r>
        <w:rPr>
          <w:rFonts w:ascii="Myriad Pro" w:eastAsia="Myriad Pro" w:hAnsi="Myriad Pro" w:cs="Myriad Pro"/>
          <w:b/>
          <w:color w:val="374B92"/>
          <w:spacing w:val="-8"/>
          <w:sz w:val="28"/>
          <w:szCs w:val="28"/>
        </w:rPr>
        <w:t>U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AL</w:t>
      </w:r>
      <w:r>
        <w:rPr>
          <w:rFonts w:ascii="Myriad Pro" w:eastAsia="Myriad Pro" w:hAnsi="Myriad Pro" w:cs="Myriad Pro"/>
          <w:b/>
          <w:color w:val="374B92"/>
          <w:spacing w:val="29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AbUsE</w:t>
      </w:r>
      <w:r>
        <w:rPr>
          <w:rFonts w:ascii="Myriad Pro" w:eastAsia="Myriad Pro" w:hAnsi="Myriad Pro" w:cs="Myriad Pro"/>
          <w:b/>
          <w:color w:val="374B92"/>
          <w:spacing w:val="3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iN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w w:val="104"/>
          <w:sz w:val="28"/>
          <w:szCs w:val="28"/>
        </w:rPr>
        <w:t>i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ND</w:t>
      </w:r>
      <w:r>
        <w:rPr>
          <w:rFonts w:ascii="Myriad Pro" w:eastAsia="Myriad Pro" w:hAnsi="Myriad Pro" w:cs="Myriad Pro"/>
          <w:b/>
          <w:color w:val="374B92"/>
          <w:w w:val="104"/>
          <w:sz w:val="28"/>
          <w:szCs w:val="28"/>
        </w:rPr>
        <w:t>i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A</w:t>
      </w:r>
    </w:p>
    <w:p w:rsidR="007F3697" w:rsidRDefault="007F3697">
      <w:pPr>
        <w:spacing w:before="6" w:line="200" w:lineRule="exact"/>
      </w:pPr>
    </w:p>
    <w:p w:rsidR="007F3697" w:rsidRDefault="002C3D1B">
      <w:pPr>
        <w:spacing w:line="278" w:lineRule="auto"/>
        <w:ind w:left="2120" w:right="146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Child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abuse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happens</w:t>
      </w:r>
      <w:r>
        <w:rPr>
          <w:color w:val="363435"/>
          <w:spacing w:val="9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societies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ound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causes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1"/>
          <w:w w:val="111"/>
          <w:sz w:val="24"/>
          <w:szCs w:val="24"/>
        </w:rPr>
        <w:t>g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98"/>
          <w:sz w:val="24"/>
          <w:szCs w:val="24"/>
        </w:rPr>
        <w:t>tl</w:t>
      </w:r>
      <w:r>
        <w:rPr>
          <w:color w:val="363435"/>
          <w:spacing w:val="-9"/>
          <w:w w:val="98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ome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obable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caus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be: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4.1.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7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 a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ound discussing s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x and s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xuali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y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3"/>
          <w:sz w:val="24"/>
          <w:szCs w:val="24"/>
        </w:rPr>
        <w:t>ndia,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elu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cultu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z w:val="24"/>
          <w:szCs w:val="24"/>
        </w:rPr>
        <w:t>ying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discussing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ers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w w:val="107"/>
          <w:sz w:val="24"/>
          <w:szCs w:val="24"/>
        </w:rPr>
        <w:t>s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w w:val="101"/>
          <w:sz w:val="24"/>
          <w:szCs w:val="24"/>
        </w:rPr>
        <w:t>xuali</w:t>
      </w:r>
      <w:r>
        <w:rPr>
          <w:color w:val="363435"/>
          <w:spacing w:val="2"/>
          <w:w w:val="101"/>
          <w:sz w:val="24"/>
          <w:szCs w:val="24"/>
        </w:rPr>
        <w:t>t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ticula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en.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dults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find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difficult</w:t>
      </w:r>
      <w:r>
        <w:rPr>
          <w:color w:val="363435"/>
          <w:spacing w:val="-15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emba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assing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talk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subje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because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themsel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idea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h</w:t>
      </w:r>
      <w:r>
        <w:rPr>
          <w:color w:val="363435"/>
          <w:spacing w:val="-2"/>
          <w:w w:val="110"/>
          <w:sz w:val="24"/>
          <w:szCs w:val="24"/>
        </w:rPr>
        <w:t>o</w:t>
      </w:r>
      <w:r>
        <w:rPr>
          <w:color w:val="363435"/>
          <w:w w:val="101"/>
          <w:sz w:val="24"/>
          <w:szCs w:val="24"/>
        </w:rPr>
        <w:t xml:space="preserve">w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h</w:t>
      </w:r>
      <w:r>
        <w:rPr>
          <w:color w:val="363435"/>
          <w:spacing w:val="-2"/>
          <w:w w:val="109"/>
          <w:sz w:val="24"/>
          <w:szCs w:val="24"/>
        </w:rPr>
        <w:t>a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spacing w:val="11"/>
          <w:w w:val="113"/>
          <w:sz w:val="24"/>
          <w:szCs w:val="24"/>
        </w:rPr>
        <w:t>e</w:t>
      </w:r>
      <w:r>
        <w:rPr>
          <w:color w:val="363435"/>
          <w:spacing w:val="1"/>
          <w:w w:val="62"/>
          <w:sz w:val="24"/>
          <w:szCs w:val="24"/>
        </w:rPr>
        <w:t>‘</w:t>
      </w:r>
      <w:r>
        <w:rPr>
          <w:color w:val="363435"/>
          <w:w w:val="113"/>
          <w:sz w:val="24"/>
          <w:szCs w:val="24"/>
        </w:rPr>
        <w:t>the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tal</w:t>
      </w:r>
      <w:r>
        <w:rPr>
          <w:color w:val="363435"/>
          <w:spacing w:val="6"/>
          <w:w w:val="101"/>
          <w:sz w:val="24"/>
          <w:szCs w:val="24"/>
        </w:rPr>
        <w:t>k</w:t>
      </w:r>
      <w:r>
        <w:rPr>
          <w:color w:val="363435"/>
          <w:spacing w:val="-37"/>
          <w:w w:val="62"/>
          <w:sz w:val="24"/>
          <w:szCs w:val="24"/>
        </w:rPr>
        <w:t>’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absen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eaching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app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op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99"/>
          <w:sz w:val="24"/>
          <w:szCs w:val="24"/>
        </w:rPr>
        <w:t>i</w:t>
      </w:r>
      <w:r>
        <w:rPr>
          <w:color w:val="363435"/>
          <w:spacing w:val="-1"/>
          <w:w w:val="99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pacing w:val="4"/>
          <w:w w:val="93"/>
          <w:sz w:val="24"/>
          <w:szCs w:val="24"/>
        </w:rPr>
        <w:t>k</w:t>
      </w:r>
      <w:r>
        <w:rPr>
          <w:color w:val="363435"/>
          <w:w w:val="110"/>
          <w:sz w:val="24"/>
          <w:szCs w:val="24"/>
        </w:rPr>
        <w:t>n</w:t>
      </w:r>
      <w:r>
        <w:rPr>
          <w:color w:val="363435"/>
          <w:spacing w:val="-2"/>
          <w:w w:val="110"/>
          <w:sz w:val="24"/>
          <w:szCs w:val="24"/>
        </w:rPr>
        <w:t>o</w:t>
      </w:r>
      <w:r>
        <w:rPr>
          <w:color w:val="363435"/>
          <w:w w:val="107"/>
          <w:sz w:val="24"/>
          <w:szCs w:val="24"/>
        </w:rPr>
        <w:t>wledg</w:t>
      </w:r>
      <w:r>
        <w:rPr>
          <w:color w:val="363435"/>
          <w:spacing w:val="-3"/>
          <w:w w:val="107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3"/>
          <w:w w:val="107"/>
          <w:sz w:val="24"/>
          <w:szCs w:val="24"/>
        </w:rPr>
        <w:t>m</w:t>
      </w:r>
      <w:r>
        <w:rPr>
          <w:color w:val="363435"/>
          <w:w w:val="105"/>
          <w:sz w:val="24"/>
          <w:szCs w:val="24"/>
        </w:rPr>
        <w:t xml:space="preserve">yths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ound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spacing w:val="-1"/>
          <w:w w:val="96"/>
          <w:sz w:val="24"/>
          <w:szCs w:val="24"/>
        </w:rPr>
        <w:t>v</w:t>
      </w:r>
      <w:r>
        <w:rPr>
          <w:color w:val="363435"/>
          <w:w w:val="111"/>
          <w:sz w:val="24"/>
          <w:szCs w:val="24"/>
        </w:rPr>
        <w:t>ad</w:t>
      </w:r>
      <w:r>
        <w:rPr>
          <w:color w:val="363435"/>
          <w:spacing w:val="-3"/>
          <w:w w:val="111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thus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ving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en,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especially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adoles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med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pacing w:val="1"/>
          <w:w w:val="93"/>
          <w:sz w:val="24"/>
          <w:szCs w:val="24"/>
        </w:rPr>
        <w:t>r</w:t>
      </w:r>
      <w:r>
        <w:rPr>
          <w:color w:val="363435"/>
          <w:w w:val="93"/>
          <w:sz w:val="24"/>
          <w:szCs w:val="24"/>
        </w:rPr>
        <w:t>is</w:t>
      </w:r>
      <w:r>
        <w:rPr>
          <w:color w:val="363435"/>
          <w:spacing w:val="3"/>
          <w:w w:val="93"/>
          <w:sz w:val="24"/>
          <w:szCs w:val="24"/>
        </w:rPr>
        <w:t>k</w:t>
      </w:r>
      <w:r>
        <w:rPr>
          <w:color w:val="363435"/>
          <w:w w:val="93"/>
          <w:sz w:val="24"/>
          <w:szCs w:val="24"/>
        </w:rPr>
        <w:t>.</w:t>
      </w:r>
      <w:r>
        <w:rPr>
          <w:color w:val="363435"/>
          <w:spacing w:val="-11"/>
          <w:w w:val="93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taboos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lead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cultu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shame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silen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ound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issue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w w:val="101"/>
          <w:sz w:val="24"/>
          <w:szCs w:val="24"/>
        </w:rPr>
        <w:t>xuali</w:t>
      </w:r>
      <w:r>
        <w:rPr>
          <w:color w:val="363435"/>
          <w:spacing w:val="2"/>
          <w:w w:val="101"/>
          <w:sz w:val="24"/>
          <w:szCs w:val="24"/>
        </w:rPr>
        <w:t>t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including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sh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ouded</w:t>
      </w:r>
      <w:r>
        <w:rPr>
          <w:color w:val="363435"/>
          <w:spacing w:val="-8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silen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goes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un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4.2.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ole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an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G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ender-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ased</w:t>
      </w:r>
      <w:r>
        <w:rPr>
          <w:rFonts w:ascii="Myriad Pro" w:eastAsia="Myriad Pro" w:hAnsi="Myriad Pro" w:cs="Myriad Pro"/>
          <w:b/>
          <w:color w:val="00AFEE"/>
          <w:spacing w:val="-8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7"/>
          <w:w w:val="120"/>
          <w:sz w:val="26"/>
          <w:szCs w:val="26"/>
        </w:rPr>
        <w:t>v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iolen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he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times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</w:t>
      </w:r>
      <w:r>
        <w:rPr>
          <w:color w:val="363435"/>
          <w:spacing w:val="-1"/>
          <w:w w:val="108"/>
          <w:sz w:val="24"/>
          <w:szCs w:val="24"/>
        </w:rPr>
        <w:t>cc</w:t>
      </w:r>
      <w:r>
        <w:rPr>
          <w:color w:val="363435"/>
          <w:w w:val="108"/>
          <w:sz w:val="24"/>
          <w:szCs w:val="24"/>
        </w:rPr>
        <w:t>eptan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ole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 xml:space="preserve">gender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based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violen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omen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3"/>
          <w:sz w:val="24"/>
          <w:szCs w:val="24"/>
        </w:rPr>
        <w:t>ndia.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assume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things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bound 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happen</w:t>
      </w:r>
      <w:r>
        <w:rPr>
          <w:color w:val="363435"/>
          <w:spacing w:val="23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will </w:t>
      </w:r>
      <w:r>
        <w:rPr>
          <w:color w:val="363435"/>
          <w:w w:val="111"/>
          <w:sz w:val="24"/>
          <w:szCs w:val="24"/>
        </w:rPr>
        <w:t>happen</w:t>
      </w:r>
      <w:r>
        <w:rPr>
          <w:color w:val="363435"/>
          <w:spacing w:val="23"/>
          <w:w w:val="1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 xml:space="preserve">omen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  if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they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oss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1"/>
          <w:w w:val="79"/>
          <w:sz w:val="24"/>
          <w:szCs w:val="24"/>
        </w:rPr>
        <w:t>“</w:t>
      </w:r>
      <w:r>
        <w:rPr>
          <w:color w:val="363435"/>
          <w:w w:val="101"/>
          <w:sz w:val="24"/>
          <w:szCs w:val="24"/>
        </w:rPr>
        <w:t>line</w:t>
      </w:r>
      <w:r>
        <w:rPr>
          <w:color w:val="363435"/>
          <w:spacing w:val="30"/>
          <w:w w:val="10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w w:val="106"/>
          <w:sz w:val="24"/>
          <w:szCs w:val="24"/>
        </w:rPr>
        <w:t>mo</w:t>
      </w:r>
      <w:r>
        <w:rPr>
          <w:color w:val="363435"/>
          <w:spacing w:val="-1"/>
          <w:w w:val="106"/>
          <w:sz w:val="24"/>
          <w:szCs w:val="24"/>
        </w:rPr>
        <w:t>r</w:t>
      </w:r>
      <w:r>
        <w:rPr>
          <w:color w:val="363435"/>
          <w:sz w:val="24"/>
          <w:szCs w:val="24"/>
        </w:rPr>
        <w:t>ali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pacing w:val="7"/>
          <w:w w:val="94"/>
          <w:sz w:val="24"/>
          <w:szCs w:val="24"/>
        </w:rPr>
        <w:t>y</w:t>
      </w:r>
      <w:r>
        <w:rPr>
          <w:color w:val="363435"/>
          <w:w w:val="79"/>
          <w:sz w:val="24"/>
          <w:szCs w:val="24"/>
        </w:rPr>
        <w:t>”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chal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socie</w:t>
      </w:r>
      <w:r>
        <w:rPr>
          <w:color w:val="363435"/>
          <w:spacing w:val="2"/>
          <w:w w:val="105"/>
          <w:sz w:val="24"/>
          <w:szCs w:val="24"/>
        </w:rPr>
        <w:t>t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ese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2"/>
          <w:sz w:val="24"/>
          <w:szCs w:val="24"/>
        </w:rPr>
        <w:t>t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omen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popular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media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eo</w:t>
      </w:r>
      <w:r>
        <w:rPr>
          <w:color w:val="363435"/>
          <w:spacing w:val="2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ypes</w:t>
      </w:r>
      <w:r>
        <w:rPr>
          <w:color w:val="363435"/>
          <w:spacing w:val="-18"/>
          <w:w w:val="10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pe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pet</w:t>
      </w:r>
      <w:r>
        <w:rPr>
          <w:color w:val="363435"/>
          <w:spacing w:val="-1"/>
          <w:w w:val="107"/>
          <w:sz w:val="24"/>
          <w:szCs w:val="24"/>
        </w:rPr>
        <w:t>rat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13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popular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films pl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ole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desensitizing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popul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7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ds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gende</w:t>
      </w:r>
      <w:r>
        <w:rPr>
          <w:color w:val="363435"/>
          <w:spacing w:val="-1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 xml:space="preserve">-based </w:t>
      </w:r>
      <w:r>
        <w:rPr>
          <w:color w:val="363435"/>
          <w:sz w:val="24"/>
          <w:szCs w:val="24"/>
        </w:rPr>
        <w:t>violen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9"/>
          <w:sz w:val="24"/>
          <w:szCs w:val="24"/>
        </w:rPr>
        <w:t xml:space="preserve">omen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w w:val="111"/>
          <w:sz w:val="24"/>
          <w:szCs w:val="24"/>
        </w:rPr>
        <w:t>g</w:t>
      </w:r>
      <w:r>
        <w:rPr>
          <w:color w:val="363435"/>
          <w:w w:val="91"/>
          <w:sz w:val="24"/>
          <w:szCs w:val="24"/>
        </w:rPr>
        <w:t>i</w:t>
      </w:r>
      <w:r>
        <w:rPr>
          <w:color w:val="363435"/>
          <w:spacing w:val="1"/>
          <w:w w:val="91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l</w:t>
      </w:r>
      <w:r>
        <w:rPr>
          <w:color w:val="363435"/>
          <w:spacing w:val="-3"/>
          <w:w w:val="9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4.3.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 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ultu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 th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eli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v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es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and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1"/>
          <w:sz w:val="26"/>
          <w:szCs w:val="26"/>
        </w:rPr>
        <w:t>v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alues</w:t>
      </w:r>
      <w:r>
        <w:rPr>
          <w:rFonts w:ascii="Myriad Pro" w:eastAsia="Myriad Pro" w:hAnsi="Myriad Pro" w:cs="Myriad Pro"/>
          <w:b/>
          <w:color w:val="00AFEE"/>
          <w:spacing w:val="28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dults </w:t>
      </w:r>
      <w:r>
        <w:rPr>
          <w:rFonts w:ascii="Myriad Pro" w:eastAsia="Myriad Pro" w:hAnsi="Myriad Pro" w:cs="Myriad Pro"/>
          <w:b/>
          <w:color w:val="00AFEE"/>
          <w:spacing w:val="3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v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er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hild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en</w:t>
      </w:r>
    </w:p>
    <w:p w:rsidR="007F3697" w:rsidRDefault="007F3697">
      <w:pPr>
        <w:spacing w:before="9" w:line="160" w:lineRule="exact"/>
        <w:rPr>
          <w:sz w:val="17"/>
          <w:szCs w:val="17"/>
        </w:rPr>
      </w:pPr>
    </w:p>
    <w:p w:rsidR="007F3697" w:rsidRDefault="002C3D1B">
      <w:pPr>
        <w:spacing w:line="320" w:lineRule="exact"/>
        <w:ind w:left="212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vie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et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fully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de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eloped</w:t>
      </w:r>
      <w:r>
        <w:rPr>
          <w:color w:val="363435"/>
          <w:spacing w:val="6"/>
          <w:w w:val="108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citi</w:t>
      </w:r>
      <w:r>
        <w:rPr>
          <w:color w:val="363435"/>
          <w:spacing w:val="-2"/>
          <w:w w:val="97"/>
          <w:sz w:val="24"/>
          <w:szCs w:val="24"/>
        </w:rPr>
        <w:t>z</w:t>
      </w:r>
      <w:r>
        <w:rPr>
          <w:color w:val="363435"/>
          <w:w w:val="109"/>
          <w:sz w:val="24"/>
          <w:szCs w:val="24"/>
        </w:rPr>
        <w:t>en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2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heir</w:t>
      </w:r>
      <w:r>
        <w:rPr>
          <w:color w:val="363435"/>
          <w:spacing w:val="12"/>
          <w:w w:val="9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alues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 xml:space="preserve">mostly </w:t>
      </w:r>
      <w:r>
        <w:rPr>
          <w:color w:val="363435"/>
          <w:sz w:val="24"/>
          <w:szCs w:val="24"/>
        </w:rPr>
        <w:t>abse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public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ourses  on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issues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tly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implic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them.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2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hey</w:t>
      </w:r>
      <w:r>
        <w:rPr>
          <w:color w:val="363435"/>
          <w:spacing w:val="22"/>
          <w:w w:val="97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taug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 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pacing w:val="-6"/>
          <w:w w:val="62"/>
          <w:sz w:val="24"/>
          <w:szCs w:val="24"/>
        </w:rPr>
        <w:t>‘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espe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spacing w:val="5"/>
          <w:w w:val="119"/>
          <w:sz w:val="24"/>
          <w:szCs w:val="24"/>
        </w:rPr>
        <w:t>t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29"/>
          <w:w w:val="6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absolu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autho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adults 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without 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en 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slig</w:t>
      </w:r>
      <w:r>
        <w:rPr>
          <w:color w:val="363435"/>
          <w:spacing w:val="-1"/>
          <w:sz w:val="24"/>
          <w:szCs w:val="24"/>
        </w:rPr>
        <w:t>ht</w:t>
      </w:r>
      <w:r>
        <w:rPr>
          <w:color w:val="363435"/>
          <w:sz w:val="24"/>
          <w:szCs w:val="24"/>
        </w:rPr>
        <w:t xml:space="preserve">est 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itical </w:t>
      </w:r>
      <w:r>
        <w:rPr>
          <w:color w:val="363435"/>
          <w:w w:val="110"/>
          <w:sz w:val="24"/>
          <w:szCs w:val="24"/>
        </w:rPr>
        <w:t>engageme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pacing w:val="-2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heir</w:t>
      </w:r>
      <w:r>
        <w:rPr>
          <w:color w:val="363435"/>
          <w:spacing w:val="-9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opinion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 be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ega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ded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pacing w:val="-16"/>
          <w:w w:val="62"/>
          <w:sz w:val="24"/>
          <w:szCs w:val="24"/>
        </w:rPr>
        <w:t>‘</w:t>
      </w:r>
      <w:r>
        <w:rPr>
          <w:color w:val="363435"/>
          <w:w w:val="101"/>
          <w:sz w:val="24"/>
          <w:szCs w:val="24"/>
        </w:rPr>
        <w:t>dis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espe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1"/>
          <w:sz w:val="24"/>
          <w:szCs w:val="24"/>
        </w:rPr>
        <w:t>tfu</w:t>
      </w:r>
      <w:r>
        <w:rPr>
          <w:color w:val="363435"/>
          <w:spacing w:val="-2"/>
          <w:w w:val="101"/>
          <w:sz w:val="24"/>
          <w:szCs w:val="24"/>
        </w:rPr>
        <w:t>l</w:t>
      </w:r>
      <w:r>
        <w:rPr>
          <w:color w:val="363435"/>
          <w:spacing w:val="-27"/>
          <w:w w:val="82"/>
          <w:sz w:val="24"/>
          <w:szCs w:val="24"/>
        </w:rPr>
        <w:t>.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43"/>
          <w:sz w:val="24"/>
          <w:szCs w:val="24"/>
        </w:rPr>
        <w:t xml:space="preserve"> </w:t>
      </w:r>
      <w:r>
        <w:rPr>
          <w:color w:val="363435"/>
          <w:spacing w:val="-2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hu</w:t>
      </w:r>
      <w:r>
        <w:rPr>
          <w:color w:val="363435"/>
          <w:spacing w:val="-3"/>
          <w:w w:val="97"/>
          <w:sz w:val="24"/>
          <w:szCs w:val="24"/>
        </w:rPr>
        <w:t>s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5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belie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adult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him/he</w:t>
      </w:r>
      <w:r>
        <w:rPr>
          <w:color w:val="363435"/>
          <w:spacing w:val="-13"/>
          <w:w w:val="107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ommuni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onsider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6"/>
          <w:w w:val="62"/>
          <w:sz w:val="24"/>
          <w:szCs w:val="24"/>
        </w:rPr>
        <w:t>‘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faul</w:t>
      </w:r>
      <w:r>
        <w:rPr>
          <w:color w:val="363435"/>
          <w:spacing w:val="5"/>
          <w:w w:val="103"/>
          <w:sz w:val="24"/>
          <w:szCs w:val="24"/>
        </w:rPr>
        <w:t>t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-1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happen</w:t>
      </w:r>
      <w:r>
        <w:rPr>
          <w:color w:val="363435"/>
          <w:spacing w:val="-3"/>
          <w:w w:val="110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7" w:line="140" w:lineRule="exact"/>
        <w:rPr>
          <w:sz w:val="15"/>
          <w:szCs w:val="15"/>
        </w:rPr>
      </w:pPr>
    </w:p>
    <w:p w:rsidR="007F3697" w:rsidRDefault="002C3D1B">
      <w:pPr>
        <w:spacing w:before="29"/>
        <w:ind w:right="1500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7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500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8" w:line="280" w:lineRule="exact"/>
        <w:rPr>
          <w:sz w:val="28"/>
          <w:szCs w:val="28"/>
        </w:rPr>
      </w:pPr>
    </w:p>
    <w:p w:rsidR="007F3697" w:rsidRDefault="002C3D1B">
      <w:pPr>
        <w:spacing w:before="10"/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4.4.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i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mpa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3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of Re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5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ting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hild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xual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buse</w:t>
      </w:r>
    </w:p>
    <w:p w:rsidR="007F3697" w:rsidRDefault="007F3697">
      <w:pPr>
        <w:spacing w:before="8" w:line="180" w:lineRule="exact"/>
        <w:rPr>
          <w:sz w:val="19"/>
          <w:szCs w:val="19"/>
        </w:rPr>
      </w:pPr>
    </w:p>
    <w:p w:rsidR="007F3697" w:rsidRDefault="002C3D1B">
      <w:pPr>
        <w:ind w:left="2140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(i)   </w:t>
      </w:r>
      <w:r>
        <w:rPr>
          <w:rFonts w:ascii="Myriad Pro" w:eastAsia="Myriad Pro" w:hAnsi="Myriad Pro" w:cs="Myriad Pro"/>
          <w:b/>
          <w:color w:val="363435"/>
          <w:spacing w:val="2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>v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i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tim</w:t>
      </w:r>
      <w:r>
        <w:rPr>
          <w:rFonts w:ascii="Myriad Pro" w:eastAsia="Myriad Pro" w:hAnsi="Myriad Pro" w:cs="Myriad Pro"/>
          <w:b/>
          <w:color w:val="363435"/>
          <w:spacing w:val="2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w w:val="101"/>
          <w:sz w:val="24"/>
          <w:szCs w:val="24"/>
        </w:rPr>
        <w:t>b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laming</w:t>
      </w:r>
    </w:p>
    <w:p w:rsidR="007F3697" w:rsidRDefault="007F3697">
      <w:pPr>
        <w:spacing w:before="16" w:line="200" w:lineRule="exact"/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assaults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against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 xml:space="preserve">omen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en,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media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socie</w:t>
      </w:r>
      <w:r>
        <w:rPr>
          <w:color w:val="363435"/>
          <w:spacing w:val="2"/>
          <w:w w:val="105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been 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quick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blame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tim,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especially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w w:val="94"/>
          <w:sz w:val="24"/>
          <w:szCs w:val="24"/>
        </w:rPr>
        <w:t>g</w:t>
      </w:r>
      <w:r>
        <w:rPr>
          <w:color w:val="363435"/>
          <w:w w:val="94"/>
          <w:sz w:val="24"/>
          <w:szCs w:val="24"/>
        </w:rPr>
        <w:t>i</w:t>
      </w:r>
      <w:r>
        <w:rPr>
          <w:color w:val="363435"/>
          <w:spacing w:val="1"/>
          <w:w w:val="94"/>
          <w:sz w:val="24"/>
          <w:szCs w:val="24"/>
        </w:rPr>
        <w:t>r</w:t>
      </w:r>
      <w:r>
        <w:rPr>
          <w:color w:val="363435"/>
          <w:spacing w:val="-2"/>
          <w:w w:val="94"/>
          <w:sz w:val="24"/>
          <w:szCs w:val="24"/>
        </w:rPr>
        <w:t>l</w:t>
      </w:r>
      <w:r>
        <w:rPr>
          <w:color w:val="363435"/>
          <w:w w:val="94"/>
          <w:sz w:val="24"/>
          <w:szCs w:val="24"/>
        </w:rPr>
        <w:t>,</w:t>
      </w:r>
      <w:r>
        <w:rPr>
          <w:color w:val="363435"/>
          <w:spacing w:val="39"/>
          <w:w w:val="94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o</w:t>
      </w:r>
      <w:r>
        <w:rPr>
          <w:color w:val="363435"/>
          <w:spacing w:val="3"/>
          <w:w w:val="94"/>
          <w:sz w:val="24"/>
          <w:szCs w:val="24"/>
        </w:rPr>
        <w:t>f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 xml:space="preserve">en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essi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st</w:t>
      </w:r>
      <w:r>
        <w:rPr>
          <w:color w:val="363435"/>
          <w:spacing w:val="-1"/>
          <w:w w:val="110"/>
          <w:sz w:val="24"/>
          <w:szCs w:val="24"/>
        </w:rPr>
        <w:t>at</w:t>
      </w:r>
      <w:r>
        <w:rPr>
          <w:color w:val="363435"/>
          <w:w w:val="110"/>
          <w:sz w:val="24"/>
          <w:szCs w:val="24"/>
        </w:rPr>
        <w:t>eme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ts</w:t>
      </w:r>
      <w:r>
        <w:rPr>
          <w:color w:val="363435"/>
          <w:spacing w:val="14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implying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1"/>
          <w:w w:val="62"/>
          <w:sz w:val="24"/>
          <w:szCs w:val="24"/>
        </w:rPr>
        <w:t>‘</w:t>
      </w:r>
      <w:r>
        <w:rPr>
          <w:color w:val="363435"/>
          <w:w w:val="113"/>
          <w:sz w:val="24"/>
          <w:szCs w:val="24"/>
        </w:rPr>
        <w:t>the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b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oug</w:t>
      </w:r>
      <w:r>
        <w:rPr>
          <w:color w:val="363435"/>
          <w:spacing w:val="-1"/>
          <w:w w:val="110"/>
          <w:sz w:val="24"/>
          <w:szCs w:val="24"/>
        </w:rPr>
        <w:t>h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12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herself</w:t>
      </w:r>
      <w:r>
        <w:rPr>
          <w:color w:val="363435"/>
          <w:spacing w:val="-44"/>
          <w:sz w:val="24"/>
          <w:szCs w:val="24"/>
        </w:rPr>
        <w:t xml:space="preserve"> </w:t>
      </w:r>
      <w:r>
        <w:rPr>
          <w:color w:val="363435"/>
          <w:spacing w:val="-37"/>
          <w:w w:val="62"/>
          <w:sz w:val="24"/>
          <w:szCs w:val="24"/>
        </w:rPr>
        <w:t>’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clear </w:t>
      </w:r>
      <w:r>
        <w:rPr>
          <w:color w:val="363435"/>
          <w:sz w:val="24"/>
          <w:szCs w:val="24"/>
        </w:rPr>
        <w:t>perspe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ender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lost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detail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 xml:space="preserve">while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oo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much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ocus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iphe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als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like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7"/>
          <w:sz w:val="24"/>
          <w:szCs w:val="24"/>
        </w:rPr>
        <w:t>ea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in</w:t>
      </w:r>
      <w:r>
        <w:rPr>
          <w:color w:val="363435"/>
          <w:spacing w:val="-4"/>
          <w:w w:val="105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ou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who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a</w:t>
      </w:r>
      <w:r>
        <w:rPr>
          <w:color w:val="363435"/>
          <w:spacing w:val="-1"/>
          <w:w w:val="105"/>
          <w:sz w:val="24"/>
          <w:szCs w:val="24"/>
        </w:rPr>
        <w:t>cc</w:t>
      </w:r>
      <w:r>
        <w:rPr>
          <w:color w:val="363435"/>
          <w:w w:val="105"/>
          <w:sz w:val="24"/>
          <w:szCs w:val="24"/>
        </w:rPr>
        <w:t>ompa</w:t>
      </w:r>
      <w:r>
        <w:rPr>
          <w:color w:val="363435"/>
          <w:spacing w:val="-3"/>
          <w:w w:val="105"/>
          <w:sz w:val="24"/>
          <w:szCs w:val="24"/>
        </w:rPr>
        <w:t>n</w:t>
      </w:r>
      <w:r>
        <w:rPr>
          <w:color w:val="363435"/>
          <w:w w:val="105"/>
          <w:sz w:val="24"/>
          <w:szCs w:val="24"/>
        </w:rPr>
        <w:t>ying</w:t>
      </w:r>
      <w:r>
        <w:rPr>
          <w:color w:val="363435"/>
          <w:spacing w:val="4"/>
          <w:w w:val="10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he</w:t>
      </w:r>
      <w:r>
        <w:rPr>
          <w:color w:val="363435"/>
          <w:spacing w:val="-13"/>
          <w:w w:val="108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did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onse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tivi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2C3D1B">
      <w:pPr>
        <w:ind w:left="2140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(ii)  </w:t>
      </w:r>
      <w:r>
        <w:rPr>
          <w:rFonts w:ascii="Myriad Pro" w:eastAsia="Myriad Pro" w:hAnsi="Myriad Pro" w:cs="Myriad Pro"/>
          <w:b/>
          <w:color w:val="363435"/>
          <w:spacing w:val="1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Real and </w:t>
      </w:r>
      <w:r>
        <w:rPr>
          <w:rFonts w:ascii="Myriad Pro" w:eastAsia="Myriad Pro" w:hAnsi="Myriad Pro" w:cs="Myriad Pro"/>
          <w:b/>
          <w:color w:val="363435"/>
          <w:spacing w:val="-6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ei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v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ed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t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6"/>
          <w:sz w:val="24"/>
          <w:szCs w:val="24"/>
        </w:rPr>
        <w:t>v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i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tim</w:t>
      </w:r>
      <w:r>
        <w:rPr>
          <w:rFonts w:ascii="Myriad Pro" w:eastAsia="Myriad Pro" w:hAnsi="Myriad Pro" w:cs="Myriad Pro"/>
          <w:b/>
          <w:color w:val="363435"/>
          <w:spacing w:val="2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and 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amily</w:t>
      </w:r>
    </w:p>
    <w:p w:rsidR="007F3697" w:rsidRDefault="007F3697">
      <w:pPr>
        <w:spacing w:before="4" w:line="180" w:lineRule="exact"/>
        <w:rPr>
          <w:sz w:val="18"/>
          <w:szCs w:val="18"/>
        </w:rPr>
      </w:pPr>
    </w:p>
    <w:p w:rsidR="007F3697" w:rsidRDefault="002C3D1B">
      <w:pPr>
        <w:spacing w:line="320" w:lineRule="exact"/>
        <w:ind w:left="2580" w:right="1457"/>
        <w:jc w:val="both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hen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put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cultu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 taboos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1"/>
          <w:w w:val="110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ogether</w:t>
      </w:r>
      <w:r>
        <w:rPr>
          <w:color w:val="363435"/>
          <w:spacing w:val="-14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blaming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be</w:t>
      </w:r>
      <w:r>
        <w:rPr>
          <w:color w:val="363435"/>
          <w:spacing w:val="-1"/>
          <w:w w:val="109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 xml:space="preserve">omes </w:t>
      </w:r>
      <w:r>
        <w:rPr>
          <w:color w:val="363435"/>
          <w:sz w:val="24"/>
          <w:szCs w:val="24"/>
        </w:rPr>
        <w:t>clear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most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elu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 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27"/>
          <w:w w:val="82"/>
          <w:sz w:val="24"/>
          <w:szCs w:val="24"/>
        </w:rPr>
        <w:t xml:space="preserve"> </w:t>
      </w:r>
      <w:r>
        <w:rPr>
          <w:color w:val="363435"/>
          <w:spacing w:val="-2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hey</w:t>
      </w:r>
      <w:r>
        <w:rPr>
          <w:color w:val="363435"/>
          <w:spacing w:val="43"/>
          <w:w w:val="9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ear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being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ommuni</w:t>
      </w:r>
      <w:r>
        <w:rPr>
          <w:color w:val="363435"/>
          <w:spacing w:val="2"/>
          <w:w w:val="107"/>
          <w:sz w:val="24"/>
          <w:szCs w:val="24"/>
        </w:rPr>
        <w:t>t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2"/>
          <w:w w:val="80"/>
          <w:sz w:val="24"/>
          <w:szCs w:val="24"/>
        </w:rPr>
        <w:t>E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11"/>
          <w:sz w:val="24"/>
          <w:szCs w:val="24"/>
        </w:rPr>
        <w:t>en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socie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passes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jud</w:t>
      </w:r>
      <w:r>
        <w:rPr>
          <w:color w:val="363435"/>
          <w:spacing w:val="-1"/>
          <w:w w:val="108"/>
          <w:sz w:val="24"/>
          <w:szCs w:val="24"/>
        </w:rPr>
        <w:t>g</w:t>
      </w:r>
      <w:r>
        <w:rPr>
          <w:color w:val="363435"/>
          <w:w w:val="108"/>
          <w:sz w:val="24"/>
          <w:szCs w:val="24"/>
        </w:rPr>
        <w:t>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cha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er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tim,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ender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</w:t>
      </w:r>
      <w:r>
        <w:rPr>
          <w:color w:val="363435"/>
          <w:spacing w:val="-2"/>
          <w:sz w:val="24"/>
          <w:szCs w:val="24"/>
        </w:rPr>
        <w:t>p</w:t>
      </w:r>
      <w:r>
        <w:rPr>
          <w:color w:val="363435"/>
          <w:sz w:val="24"/>
          <w:szCs w:val="24"/>
        </w:rPr>
        <w:t>ying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position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ow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vis-à</w:t>
      </w:r>
      <w:r>
        <w:rPr>
          <w:color w:val="363435"/>
          <w:spacing w:val="-1"/>
          <w:w w:val="96"/>
          <w:sz w:val="24"/>
          <w:szCs w:val="24"/>
        </w:rPr>
        <w:t>-</w:t>
      </w:r>
      <w:r>
        <w:rPr>
          <w:color w:val="363435"/>
          <w:w w:val="96"/>
          <w:sz w:val="24"/>
          <w:szCs w:val="24"/>
        </w:rPr>
        <w:t>vis</w:t>
      </w:r>
      <w:r>
        <w:rPr>
          <w:color w:val="363435"/>
          <w:spacing w:val="-3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tim, will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th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at</w:t>
      </w:r>
      <w:r>
        <w:rPr>
          <w:color w:val="363435"/>
          <w:w w:val="110"/>
          <w:sz w:val="24"/>
          <w:szCs w:val="24"/>
        </w:rPr>
        <w:t>en</w:t>
      </w:r>
      <w:r>
        <w:rPr>
          <w:color w:val="363435"/>
          <w:spacing w:val="23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and/or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with 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(sometimes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viole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th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 xml:space="preserve">ening) 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onsequen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es</w:t>
      </w:r>
      <w:r>
        <w:rPr>
          <w:color w:val="363435"/>
          <w:spacing w:val="24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  is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9"/>
          <w:w w:val="82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he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28"/>
          <w:w w:val="1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possibili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eal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loss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1"/>
          <w:w w:val="79"/>
          <w:sz w:val="24"/>
          <w:szCs w:val="24"/>
        </w:rPr>
        <w:t>“</w:t>
      </w:r>
      <w:r>
        <w:rPr>
          <w:color w:val="363435"/>
          <w:w w:val="108"/>
          <w:sz w:val="24"/>
          <w:szCs w:val="24"/>
        </w:rPr>
        <w:t>honou</w:t>
      </w:r>
      <w:r>
        <w:rPr>
          <w:color w:val="363435"/>
          <w:spacing w:val="7"/>
          <w:w w:val="108"/>
          <w:sz w:val="24"/>
          <w:szCs w:val="24"/>
        </w:rPr>
        <w:t>r</w:t>
      </w:r>
      <w:r>
        <w:rPr>
          <w:color w:val="363435"/>
          <w:w w:val="79"/>
          <w:sz w:val="24"/>
          <w:szCs w:val="24"/>
        </w:rPr>
        <w:t>”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shame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aps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tims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families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vicious 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cle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blac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mail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ther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cultu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ides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aditional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notions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masculini</w:t>
      </w:r>
      <w:r>
        <w:rPr>
          <w:color w:val="363435"/>
          <w:spacing w:val="2"/>
          <w:w w:val="103"/>
          <w:sz w:val="24"/>
          <w:szCs w:val="24"/>
        </w:rPr>
        <w:t>t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af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aid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will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labeled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6"/>
          <w:w w:val="62"/>
          <w:sz w:val="24"/>
          <w:szCs w:val="24"/>
        </w:rPr>
        <w:t>‘</w:t>
      </w:r>
      <w:r>
        <w:rPr>
          <w:color w:val="363435"/>
          <w:w w:val="105"/>
          <w:sz w:val="24"/>
          <w:szCs w:val="24"/>
        </w:rPr>
        <w:t>unmanl</w:t>
      </w:r>
      <w:r>
        <w:rPr>
          <w:color w:val="363435"/>
          <w:spacing w:val="7"/>
          <w:w w:val="105"/>
          <w:sz w:val="24"/>
          <w:szCs w:val="24"/>
        </w:rPr>
        <w:t>y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idiculed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disclose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 xml:space="preserve">about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220" w:lineRule="exact"/>
        <w:rPr>
          <w:sz w:val="22"/>
          <w:szCs w:val="22"/>
        </w:rPr>
      </w:pPr>
    </w:p>
    <w:p w:rsidR="007F3697" w:rsidRDefault="002C3D1B">
      <w:pPr>
        <w:spacing w:before="26" w:line="278" w:lineRule="auto"/>
        <w:ind w:left="2250" w:right="1607"/>
        <w:jc w:val="both"/>
        <w:rPr>
          <w:sz w:val="24"/>
          <w:szCs w:val="24"/>
        </w:rPr>
      </w:pP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he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-18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-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ma</w:t>
      </w:r>
      <w:r>
        <w:rPr>
          <w:i/>
          <w:color w:val="363435"/>
          <w:spacing w:val="-1"/>
          <w:sz w:val="24"/>
          <w:szCs w:val="24"/>
        </w:rPr>
        <w:t>n</w:t>
      </w:r>
      <w:r>
        <w:rPr>
          <w:i/>
          <w:color w:val="363435"/>
          <w:sz w:val="24"/>
          <w:szCs w:val="24"/>
        </w:rPr>
        <w:t>y</w:t>
      </w:r>
      <w:r>
        <w:rPr>
          <w:i/>
          <w:color w:val="363435"/>
          <w:spacing w:val="41"/>
          <w:sz w:val="24"/>
          <w:szCs w:val="24"/>
        </w:rPr>
        <w:t xml:space="preserve"> </w:t>
      </w:r>
      <w:r>
        <w:rPr>
          <w:i/>
          <w:color w:val="363435"/>
          <w:spacing w:val="-4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ases</w:t>
      </w:r>
      <w:r>
        <w:rPr>
          <w:i/>
          <w:color w:val="363435"/>
          <w:spacing w:val="4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in</w:t>
      </w:r>
      <w:r>
        <w:rPr>
          <w:i/>
          <w:color w:val="363435"/>
          <w:spacing w:val="5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which</w:t>
      </w:r>
      <w:r>
        <w:rPr>
          <w:i/>
          <w:color w:val="363435"/>
          <w:spacing w:val="15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27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offender</w:t>
      </w:r>
      <w:r>
        <w:rPr>
          <w:i/>
          <w:color w:val="363435"/>
          <w:spacing w:val="17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ta</w:t>
      </w:r>
      <w:r>
        <w:rPr>
          <w:i/>
          <w:color w:val="363435"/>
          <w:spacing w:val="-3"/>
          <w:sz w:val="24"/>
          <w:szCs w:val="24"/>
        </w:rPr>
        <w:t>k</w:t>
      </w:r>
      <w:r>
        <w:rPr>
          <w:i/>
          <w:color w:val="363435"/>
          <w:sz w:val="24"/>
          <w:szCs w:val="24"/>
        </w:rPr>
        <w:t>es</w:t>
      </w:r>
      <w:r>
        <w:rPr>
          <w:i/>
          <w:color w:val="363435"/>
          <w:spacing w:val="2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an</w:t>
      </w:r>
      <w:r>
        <w:rPr>
          <w:i/>
          <w:color w:val="363435"/>
          <w:spacing w:val="21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obs</w:t>
      </w:r>
      <w:r>
        <w:rPr>
          <w:i/>
          <w:color w:val="363435"/>
          <w:spacing w:val="-2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ene</w:t>
      </w:r>
      <w:r>
        <w:rPr>
          <w:i/>
          <w:color w:val="363435"/>
          <w:spacing w:val="1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pho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o</w:t>
      </w:r>
      <w:r>
        <w:rPr>
          <w:i/>
          <w:color w:val="363435"/>
          <w:spacing w:val="3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or</w:t>
      </w:r>
      <w:r>
        <w:rPr>
          <w:i/>
          <w:color w:val="363435"/>
          <w:spacing w:val="-4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video</w:t>
      </w:r>
      <w:r>
        <w:rPr>
          <w:i/>
          <w:color w:val="363435"/>
          <w:spacing w:val="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of</w:t>
      </w:r>
      <w:r>
        <w:rPr>
          <w:i/>
          <w:color w:val="363435"/>
          <w:spacing w:val="15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27"/>
          <w:sz w:val="24"/>
          <w:szCs w:val="24"/>
        </w:rPr>
        <w:t xml:space="preserve"> </w:t>
      </w:r>
      <w:r>
        <w:rPr>
          <w:i/>
          <w:color w:val="363435"/>
          <w:w w:val="95"/>
          <w:sz w:val="24"/>
          <w:szCs w:val="24"/>
        </w:rPr>
        <w:t>vi</w:t>
      </w:r>
      <w:r>
        <w:rPr>
          <w:i/>
          <w:color w:val="363435"/>
          <w:spacing w:val="1"/>
          <w:w w:val="95"/>
          <w:sz w:val="24"/>
          <w:szCs w:val="24"/>
        </w:rPr>
        <w:t>c</w:t>
      </w:r>
      <w:r>
        <w:rPr>
          <w:i/>
          <w:color w:val="363435"/>
          <w:w w:val="105"/>
          <w:sz w:val="24"/>
          <w:szCs w:val="24"/>
        </w:rPr>
        <w:t xml:space="preserve">tim </w:t>
      </w:r>
      <w:r>
        <w:rPr>
          <w:i/>
          <w:color w:val="363435"/>
          <w:sz w:val="24"/>
          <w:szCs w:val="24"/>
        </w:rPr>
        <w:t>during</w:t>
      </w:r>
      <w:r>
        <w:rPr>
          <w:i/>
          <w:color w:val="363435"/>
          <w:spacing w:val="-1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1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sex</w:t>
      </w:r>
      <w:r>
        <w:rPr>
          <w:i/>
          <w:color w:val="363435"/>
          <w:spacing w:val="-1"/>
          <w:sz w:val="24"/>
          <w:szCs w:val="24"/>
        </w:rPr>
        <w:t>u</w:t>
      </w:r>
      <w:r>
        <w:rPr>
          <w:i/>
          <w:color w:val="363435"/>
          <w:sz w:val="24"/>
          <w:szCs w:val="24"/>
        </w:rPr>
        <w:t>al</w:t>
      </w:r>
      <w:r>
        <w:rPr>
          <w:i/>
          <w:color w:val="363435"/>
          <w:spacing w:val="-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</w:t>
      </w:r>
      <w:r>
        <w:rPr>
          <w:i/>
          <w:color w:val="363435"/>
          <w:spacing w:val="1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tivi</w:t>
      </w:r>
      <w:r>
        <w:rPr>
          <w:i/>
          <w:color w:val="363435"/>
          <w:spacing w:val="3"/>
          <w:sz w:val="24"/>
          <w:szCs w:val="24"/>
        </w:rPr>
        <w:t>t</w:t>
      </w:r>
      <w:r>
        <w:rPr>
          <w:i/>
          <w:color w:val="363435"/>
          <w:spacing w:val="-10"/>
          <w:sz w:val="24"/>
          <w:szCs w:val="24"/>
        </w:rPr>
        <w:t>y</w:t>
      </w:r>
      <w:r>
        <w:rPr>
          <w:i/>
          <w:color w:val="363435"/>
          <w:sz w:val="24"/>
          <w:szCs w:val="24"/>
        </w:rPr>
        <w:t>.</w:t>
      </w:r>
      <w:r>
        <w:rPr>
          <w:i/>
          <w:color w:val="363435"/>
          <w:spacing w:val="-20"/>
          <w:sz w:val="24"/>
          <w:szCs w:val="24"/>
        </w:rPr>
        <w:t xml:space="preserve"> </w:t>
      </w:r>
      <w:r>
        <w:rPr>
          <w:i/>
          <w:color w:val="363435"/>
          <w:w w:val="94"/>
          <w:sz w:val="24"/>
          <w:szCs w:val="24"/>
        </w:rPr>
        <w:t>He</w:t>
      </w:r>
      <w:r>
        <w:rPr>
          <w:i/>
          <w:color w:val="363435"/>
          <w:spacing w:val="-8"/>
          <w:w w:val="94"/>
          <w:sz w:val="24"/>
          <w:szCs w:val="24"/>
        </w:rPr>
        <w:t xml:space="preserve"> </w:t>
      </w:r>
      <w:r>
        <w:rPr>
          <w:i/>
          <w:color w:val="363435"/>
          <w:w w:val="94"/>
          <w:sz w:val="24"/>
          <w:szCs w:val="24"/>
        </w:rPr>
        <w:t>silen</w:t>
      </w:r>
      <w:r>
        <w:rPr>
          <w:i/>
          <w:color w:val="363435"/>
          <w:spacing w:val="-2"/>
          <w:w w:val="94"/>
          <w:sz w:val="24"/>
          <w:szCs w:val="24"/>
        </w:rPr>
        <w:t>c</w:t>
      </w:r>
      <w:r>
        <w:rPr>
          <w:i/>
          <w:color w:val="363435"/>
          <w:w w:val="94"/>
          <w:sz w:val="24"/>
          <w:szCs w:val="24"/>
        </w:rPr>
        <w:t>es</w:t>
      </w:r>
      <w:r>
        <w:rPr>
          <w:i/>
          <w:color w:val="363435"/>
          <w:spacing w:val="19"/>
          <w:w w:val="94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and</w:t>
      </w:r>
      <w:r>
        <w:rPr>
          <w:i/>
          <w:color w:val="363435"/>
          <w:spacing w:val="12"/>
          <w:sz w:val="24"/>
          <w:szCs w:val="24"/>
        </w:rPr>
        <w:t xml:space="preserve"> </w:t>
      </w:r>
      <w:r>
        <w:rPr>
          <w:i/>
          <w:color w:val="363435"/>
          <w:spacing w:val="-2"/>
          <w:w w:val="96"/>
          <w:sz w:val="24"/>
          <w:szCs w:val="24"/>
        </w:rPr>
        <w:t>c</w:t>
      </w:r>
      <w:r>
        <w:rPr>
          <w:i/>
          <w:color w:val="363435"/>
          <w:spacing w:val="1"/>
          <w:w w:val="96"/>
          <w:sz w:val="24"/>
          <w:szCs w:val="24"/>
        </w:rPr>
        <w:t>o</w:t>
      </w:r>
      <w:r>
        <w:rPr>
          <w:i/>
          <w:color w:val="363435"/>
          <w:w w:val="96"/>
          <w:sz w:val="24"/>
          <w:szCs w:val="24"/>
        </w:rPr>
        <w:t>e</w:t>
      </w:r>
      <w:r>
        <w:rPr>
          <w:i/>
          <w:color w:val="363435"/>
          <w:spacing w:val="-1"/>
          <w:w w:val="96"/>
          <w:sz w:val="24"/>
          <w:szCs w:val="24"/>
        </w:rPr>
        <w:t>r</w:t>
      </w:r>
      <w:r>
        <w:rPr>
          <w:i/>
          <w:color w:val="363435"/>
          <w:spacing w:val="-2"/>
          <w:w w:val="96"/>
          <w:sz w:val="24"/>
          <w:szCs w:val="24"/>
        </w:rPr>
        <w:t>c</w:t>
      </w:r>
      <w:r>
        <w:rPr>
          <w:i/>
          <w:color w:val="363435"/>
          <w:w w:val="96"/>
          <w:sz w:val="24"/>
          <w:szCs w:val="24"/>
        </w:rPr>
        <w:t>es</w:t>
      </w:r>
      <w:r>
        <w:rPr>
          <w:i/>
          <w:color w:val="363435"/>
          <w:spacing w:val="2"/>
          <w:w w:val="9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1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vi</w:t>
      </w:r>
      <w:r>
        <w:rPr>
          <w:i/>
          <w:color w:val="363435"/>
          <w:spacing w:val="1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tim</w:t>
      </w:r>
      <w:r>
        <w:rPr>
          <w:i/>
          <w:color w:val="363435"/>
          <w:spacing w:val="-5"/>
          <w:sz w:val="24"/>
          <w:szCs w:val="24"/>
        </w:rPr>
        <w:t xml:space="preserve"> 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o</w:t>
      </w:r>
      <w:r>
        <w:rPr>
          <w:i/>
          <w:color w:val="363435"/>
          <w:spacing w:val="7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fu</w:t>
      </w:r>
      <w:r>
        <w:rPr>
          <w:i/>
          <w:color w:val="363435"/>
          <w:spacing w:val="6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ther</w:t>
      </w:r>
      <w:r>
        <w:rPr>
          <w:i/>
          <w:color w:val="363435"/>
          <w:spacing w:val="-17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abuse</w:t>
      </w:r>
      <w:r>
        <w:rPr>
          <w:i/>
          <w:color w:val="363435"/>
          <w:spacing w:val="5"/>
          <w:sz w:val="24"/>
          <w:szCs w:val="24"/>
        </w:rPr>
        <w:t xml:space="preserve"> </w:t>
      </w:r>
      <w:r>
        <w:rPr>
          <w:i/>
          <w:color w:val="363435"/>
          <w:spacing w:val="-2"/>
          <w:sz w:val="24"/>
          <w:szCs w:val="24"/>
        </w:rPr>
        <w:t>b</w:t>
      </w:r>
      <w:r>
        <w:rPr>
          <w:i/>
          <w:color w:val="363435"/>
          <w:sz w:val="24"/>
          <w:szCs w:val="24"/>
        </w:rPr>
        <w:t>y</w:t>
      </w:r>
      <w:r>
        <w:rPr>
          <w:i/>
          <w:color w:val="363435"/>
          <w:spacing w:val="-1"/>
          <w:sz w:val="24"/>
          <w:szCs w:val="24"/>
        </w:rPr>
        <w:t xml:space="preserve"> </w:t>
      </w:r>
      <w:r>
        <w:rPr>
          <w:i/>
          <w:color w:val="363435"/>
          <w:w w:val="99"/>
          <w:sz w:val="24"/>
          <w:szCs w:val="24"/>
        </w:rPr>
        <w:t>th</w:t>
      </w:r>
      <w:r>
        <w:rPr>
          <w:i/>
          <w:color w:val="363435"/>
          <w:spacing w:val="-1"/>
          <w:w w:val="99"/>
          <w:sz w:val="24"/>
          <w:szCs w:val="24"/>
        </w:rPr>
        <w:t>r</w:t>
      </w:r>
      <w:r>
        <w:rPr>
          <w:i/>
          <w:color w:val="363435"/>
          <w:w w:val="105"/>
          <w:sz w:val="24"/>
          <w:szCs w:val="24"/>
        </w:rPr>
        <w:t>ea</w:t>
      </w:r>
      <w:r>
        <w:rPr>
          <w:i/>
          <w:color w:val="363435"/>
          <w:spacing w:val="-1"/>
          <w:w w:val="105"/>
          <w:sz w:val="24"/>
          <w:szCs w:val="24"/>
        </w:rPr>
        <w:t>t</w:t>
      </w:r>
      <w:r>
        <w:rPr>
          <w:i/>
          <w:color w:val="363435"/>
          <w:w w:val="102"/>
          <w:sz w:val="24"/>
          <w:szCs w:val="24"/>
        </w:rPr>
        <w:t xml:space="preserve">ening 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o</w:t>
      </w:r>
      <w:r>
        <w:rPr>
          <w:i/>
          <w:color w:val="363435"/>
          <w:spacing w:val="-5"/>
          <w:sz w:val="24"/>
          <w:szCs w:val="24"/>
        </w:rPr>
        <w:t xml:space="preserve"> </w:t>
      </w:r>
      <w:r>
        <w:rPr>
          <w:i/>
          <w:color w:val="363435"/>
          <w:spacing w:val="-1"/>
          <w:w w:val="96"/>
          <w:sz w:val="24"/>
          <w:szCs w:val="24"/>
        </w:rPr>
        <w:t>r</w:t>
      </w:r>
      <w:r>
        <w:rPr>
          <w:i/>
          <w:color w:val="363435"/>
          <w:w w:val="96"/>
          <w:sz w:val="24"/>
          <w:szCs w:val="24"/>
        </w:rPr>
        <w:t>elease</w:t>
      </w:r>
      <w:r>
        <w:rPr>
          <w:i/>
          <w:color w:val="363435"/>
          <w:spacing w:val="-12"/>
          <w:w w:val="9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 pho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o/video</w:t>
      </w:r>
      <w:r>
        <w:rPr>
          <w:i/>
          <w:color w:val="363435"/>
          <w:spacing w:val="2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on</w:t>
      </w:r>
      <w:r>
        <w:rPr>
          <w:i/>
          <w:color w:val="363435"/>
          <w:spacing w:val="-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 xml:space="preserve">the </w:t>
      </w:r>
      <w:r>
        <w:rPr>
          <w:i/>
          <w:color w:val="363435"/>
          <w:w w:val="95"/>
          <w:sz w:val="24"/>
          <w:szCs w:val="24"/>
        </w:rPr>
        <w:t>In</w:t>
      </w:r>
      <w:r>
        <w:rPr>
          <w:i/>
          <w:color w:val="363435"/>
          <w:spacing w:val="-1"/>
          <w:w w:val="95"/>
          <w:sz w:val="24"/>
          <w:szCs w:val="24"/>
        </w:rPr>
        <w:t>t</w:t>
      </w:r>
      <w:r>
        <w:rPr>
          <w:i/>
          <w:color w:val="363435"/>
          <w:w w:val="95"/>
          <w:sz w:val="24"/>
          <w:szCs w:val="24"/>
        </w:rPr>
        <w:t>ernet</w:t>
      </w:r>
      <w:r>
        <w:rPr>
          <w:i/>
          <w:color w:val="363435"/>
          <w:spacing w:val="15"/>
          <w:w w:val="95"/>
          <w:sz w:val="24"/>
          <w:szCs w:val="24"/>
        </w:rPr>
        <w:t xml:space="preserve"> </w:t>
      </w:r>
      <w:r>
        <w:rPr>
          <w:i/>
          <w:color w:val="363435"/>
          <w:w w:val="95"/>
          <w:sz w:val="24"/>
          <w:szCs w:val="24"/>
        </w:rPr>
        <w:t>if</w:t>
      </w:r>
      <w:r>
        <w:rPr>
          <w:i/>
          <w:color w:val="363435"/>
          <w:spacing w:val="-19"/>
          <w:w w:val="95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 vi</w:t>
      </w:r>
      <w:r>
        <w:rPr>
          <w:i/>
          <w:color w:val="363435"/>
          <w:spacing w:val="1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tim</w:t>
      </w:r>
      <w:r>
        <w:rPr>
          <w:i/>
          <w:color w:val="363435"/>
          <w:spacing w:val="-17"/>
          <w:sz w:val="24"/>
          <w:szCs w:val="24"/>
        </w:rPr>
        <w:t xml:space="preserve"> </w:t>
      </w:r>
      <w:r>
        <w:rPr>
          <w:i/>
          <w:color w:val="363435"/>
          <w:w w:val="96"/>
          <w:sz w:val="24"/>
          <w:szCs w:val="24"/>
        </w:rPr>
        <w:t>b</w:t>
      </w:r>
      <w:r>
        <w:rPr>
          <w:i/>
          <w:color w:val="363435"/>
          <w:spacing w:val="-1"/>
          <w:w w:val="96"/>
          <w:sz w:val="24"/>
          <w:szCs w:val="24"/>
        </w:rPr>
        <w:t>r</w:t>
      </w:r>
      <w:r>
        <w:rPr>
          <w:i/>
          <w:color w:val="363435"/>
          <w:w w:val="96"/>
          <w:sz w:val="24"/>
          <w:szCs w:val="24"/>
        </w:rPr>
        <w:t>eaks</w:t>
      </w:r>
      <w:r>
        <w:rPr>
          <w:i/>
          <w:color w:val="363435"/>
          <w:spacing w:val="1"/>
          <w:w w:val="96"/>
          <w:sz w:val="24"/>
          <w:szCs w:val="24"/>
        </w:rPr>
        <w:t xml:space="preserve"> </w:t>
      </w:r>
      <w:r>
        <w:rPr>
          <w:i/>
          <w:color w:val="363435"/>
          <w:w w:val="96"/>
          <w:sz w:val="24"/>
          <w:szCs w:val="24"/>
        </w:rPr>
        <w:t>his/her</w:t>
      </w:r>
      <w:r>
        <w:rPr>
          <w:i/>
          <w:color w:val="363435"/>
          <w:spacing w:val="4"/>
          <w:w w:val="96"/>
          <w:sz w:val="24"/>
          <w:szCs w:val="24"/>
        </w:rPr>
        <w:t xml:space="preserve"> </w:t>
      </w:r>
      <w:r>
        <w:rPr>
          <w:i/>
          <w:color w:val="363435"/>
          <w:w w:val="96"/>
          <w:sz w:val="24"/>
          <w:szCs w:val="24"/>
        </w:rPr>
        <w:t>silen</w:t>
      </w:r>
      <w:r>
        <w:rPr>
          <w:i/>
          <w:color w:val="363435"/>
          <w:spacing w:val="-2"/>
          <w:w w:val="96"/>
          <w:sz w:val="24"/>
          <w:szCs w:val="24"/>
        </w:rPr>
        <w:t>c</w:t>
      </w:r>
      <w:r>
        <w:rPr>
          <w:i/>
          <w:color w:val="363435"/>
          <w:spacing w:val="-3"/>
          <w:w w:val="96"/>
          <w:sz w:val="24"/>
          <w:szCs w:val="24"/>
        </w:rPr>
        <w:t>e</w:t>
      </w:r>
      <w:r>
        <w:rPr>
          <w:i/>
          <w:color w:val="363435"/>
          <w:w w:val="96"/>
          <w:sz w:val="24"/>
          <w:szCs w:val="24"/>
        </w:rPr>
        <w:t>.</w:t>
      </w:r>
      <w:r>
        <w:rPr>
          <w:i/>
          <w:color w:val="363435"/>
          <w:spacing w:val="-17"/>
          <w:w w:val="96"/>
          <w:sz w:val="24"/>
          <w:szCs w:val="24"/>
        </w:rPr>
        <w:t xml:space="preserve"> </w:t>
      </w:r>
      <w:r>
        <w:rPr>
          <w:i/>
          <w:color w:val="363435"/>
          <w:spacing w:val="-1"/>
          <w:w w:val="96"/>
          <w:sz w:val="24"/>
          <w:szCs w:val="24"/>
        </w:rPr>
        <w:t>Th</w:t>
      </w:r>
      <w:r>
        <w:rPr>
          <w:i/>
          <w:color w:val="363435"/>
          <w:w w:val="96"/>
          <w:sz w:val="24"/>
          <w:szCs w:val="24"/>
        </w:rPr>
        <w:t>u</w:t>
      </w:r>
      <w:r>
        <w:rPr>
          <w:i/>
          <w:color w:val="363435"/>
          <w:spacing w:val="-2"/>
          <w:w w:val="96"/>
          <w:sz w:val="24"/>
          <w:szCs w:val="24"/>
        </w:rPr>
        <w:t>s</w:t>
      </w:r>
      <w:r>
        <w:rPr>
          <w:i/>
          <w:color w:val="363435"/>
          <w:w w:val="96"/>
          <w:sz w:val="24"/>
          <w:szCs w:val="24"/>
        </w:rPr>
        <w:t>,</w:t>
      </w:r>
      <w:r>
        <w:rPr>
          <w:i/>
          <w:color w:val="363435"/>
          <w:spacing w:val="-15"/>
          <w:w w:val="9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 xml:space="preserve">the </w:t>
      </w:r>
      <w:r>
        <w:rPr>
          <w:i/>
          <w:color w:val="363435"/>
          <w:spacing w:val="3"/>
          <w:w w:val="95"/>
          <w:sz w:val="24"/>
          <w:szCs w:val="24"/>
        </w:rPr>
        <w:t>c</w:t>
      </w:r>
      <w:r>
        <w:rPr>
          <w:i/>
          <w:color w:val="363435"/>
          <w:spacing w:val="-2"/>
          <w:w w:val="95"/>
          <w:sz w:val="24"/>
          <w:szCs w:val="24"/>
        </w:rPr>
        <w:t>y</w:t>
      </w:r>
      <w:r>
        <w:rPr>
          <w:i/>
          <w:color w:val="363435"/>
          <w:w w:val="95"/>
          <w:sz w:val="24"/>
          <w:szCs w:val="24"/>
        </w:rPr>
        <w:t>cle</w:t>
      </w:r>
      <w:r>
        <w:rPr>
          <w:i/>
          <w:color w:val="363435"/>
          <w:spacing w:val="-11"/>
          <w:w w:val="95"/>
          <w:sz w:val="24"/>
          <w:szCs w:val="24"/>
        </w:rPr>
        <w:t xml:space="preserve"> </w:t>
      </w:r>
      <w:r>
        <w:rPr>
          <w:i/>
          <w:color w:val="363435"/>
          <w:w w:val="103"/>
          <w:sz w:val="24"/>
          <w:szCs w:val="24"/>
        </w:rPr>
        <w:t>of</w:t>
      </w:r>
    </w:p>
    <w:p w:rsidR="007F3697" w:rsidRDefault="007F3697">
      <w:pPr>
        <w:spacing w:before="1" w:line="260" w:lineRule="exact"/>
        <w:ind w:left="2250" w:right="8858"/>
        <w:jc w:val="both"/>
        <w:rPr>
          <w:sz w:val="24"/>
          <w:szCs w:val="24"/>
        </w:rPr>
      </w:pPr>
      <w:r w:rsidRPr="007F3697">
        <w:pict>
          <v:group id="_x0000_s1563" style="position:absolute;left:0;text-align:left;margin-left:106pt;margin-top:-52.2pt;width:455.3pt;height:73.05pt;z-index:-5008;mso-position-horizontal-relative:page" coordorigin="2120,-1044" coordsize="9106,1461">
            <v:shape id="_x0000_s1564" style="position:absolute;left:2120;top:-1044;width:9106;height:1461" coordorigin="2120,-1044" coordsize="9106,1461" path="m2120,-1044r,1460l11226,416r,-1460l2120,-1044xe" fillcolor="#fbd2c2" stroked="f">
              <v:path arrowok="t"/>
            </v:shape>
            <w10:wrap anchorx="page"/>
          </v:group>
        </w:pict>
      </w:r>
      <w:r w:rsidR="002C3D1B">
        <w:rPr>
          <w:i/>
          <w:color w:val="363435"/>
          <w:sz w:val="24"/>
          <w:szCs w:val="24"/>
        </w:rPr>
        <w:t>abuse</w:t>
      </w:r>
      <w:r w:rsidR="002C3D1B">
        <w:rPr>
          <w:i/>
          <w:color w:val="363435"/>
          <w:spacing w:val="-5"/>
          <w:sz w:val="24"/>
          <w:szCs w:val="24"/>
        </w:rPr>
        <w:t xml:space="preserve"> </w:t>
      </w:r>
      <w:r w:rsidR="002C3D1B">
        <w:rPr>
          <w:i/>
          <w:color w:val="363435"/>
          <w:spacing w:val="-2"/>
          <w:w w:val="95"/>
          <w:sz w:val="24"/>
          <w:szCs w:val="24"/>
        </w:rPr>
        <w:t>c</w:t>
      </w:r>
      <w:r w:rsidR="002C3D1B">
        <w:rPr>
          <w:i/>
          <w:color w:val="363435"/>
          <w:w w:val="103"/>
          <w:sz w:val="24"/>
          <w:szCs w:val="24"/>
        </w:rPr>
        <w:t>onti</w:t>
      </w:r>
      <w:r w:rsidR="002C3D1B">
        <w:rPr>
          <w:i/>
          <w:color w:val="363435"/>
          <w:spacing w:val="-1"/>
          <w:w w:val="103"/>
          <w:sz w:val="24"/>
          <w:szCs w:val="24"/>
        </w:rPr>
        <w:t>n</w:t>
      </w:r>
      <w:r w:rsidR="002C3D1B">
        <w:rPr>
          <w:i/>
          <w:color w:val="363435"/>
          <w:w w:val="101"/>
          <w:sz w:val="24"/>
          <w:szCs w:val="24"/>
        </w:rPr>
        <w:t>ue</w:t>
      </w:r>
      <w:r w:rsidR="002C3D1B">
        <w:rPr>
          <w:i/>
          <w:color w:val="363435"/>
          <w:spacing w:val="-2"/>
          <w:w w:val="101"/>
          <w:sz w:val="24"/>
          <w:szCs w:val="24"/>
        </w:rPr>
        <w:t>s</w:t>
      </w:r>
      <w:r w:rsidR="002C3D1B">
        <w:rPr>
          <w:i/>
          <w:color w:val="363435"/>
          <w:w w:val="84"/>
          <w:sz w:val="24"/>
          <w:szCs w:val="24"/>
        </w:rPr>
        <w:t>.</w:t>
      </w:r>
    </w:p>
    <w:p w:rsidR="007F3697" w:rsidRDefault="007F3697">
      <w:pPr>
        <w:spacing w:before="9"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10"/>
        <w:ind w:left="3262" w:right="3262"/>
        <w:jc w:val="center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D2363B"/>
          <w:sz w:val="26"/>
          <w:szCs w:val="26"/>
        </w:rPr>
        <w:t>7 Reasons</w:t>
      </w:r>
      <w:r>
        <w:rPr>
          <w:rFonts w:ascii="Myriad Pro" w:eastAsia="Myriad Pro" w:hAnsi="Myriad Pro" w:cs="Myriad Pro"/>
          <w:b/>
          <w:color w:val="D2363B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D2363B"/>
          <w:spacing w:val="-2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D2363B"/>
          <w:spacing w:val="-5"/>
          <w:sz w:val="26"/>
          <w:szCs w:val="26"/>
        </w:rPr>
        <w:t>h</w:t>
      </w:r>
      <w:r>
        <w:rPr>
          <w:rFonts w:ascii="Myriad Pro" w:eastAsia="Myriad Pro" w:hAnsi="Myriad Pro" w:cs="Myriad Pro"/>
          <w:b/>
          <w:color w:val="D2363B"/>
          <w:sz w:val="26"/>
          <w:szCs w:val="26"/>
        </w:rPr>
        <w:t xml:space="preserve">y </w:t>
      </w:r>
      <w:r>
        <w:rPr>
          <w:rFonts w:ascii="Myriad Pro" w:eastAsia="Myriad Pro" w:hAnsi="Myriad Pro" w:cs="Myriad Pro"/>
          <w:b/>
          <w:color w:val="D2363B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D2363B"/>
          <w:sz w:val="26"/>
          <w:szCs w:val="26"/>
        </w:rPr>
        <w:t>hild</w:t>
      </w:r>
      <w:r>
        <w:rPr>
          <w:rFonts w:ascii="Myriad Pro" w:eastAsia="Myriad Pro" w:hAnsi="Myriad Pro" w:cs="Myriad Pro"/>
          <w:b/>
          <w:color w:val="D2363B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D2363B"/>
          <w:sz w:val="26"/>
          <w:szCs w:val="26"/>
        </w:rPr>
        <w:t>en Do</w:t>
      </w:r>
      <w:r>
        <w:rPr>
          <w:rFonts w:ascii="Myriad Pro" w:eastAsia="Myriad Pro" w:hAnsi="Myriad Pro" w:cs="Myriad Pro"/>
          <w:b/>
          <w:color w:val="D2363B"/>
          <w:spacing w:val="-7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D2363B"/>
          <w:spacing w:val="-5"/>
          <w:sz w:val="26"/>
          <w:szCs w:val="26"/>
        </w:rPr>
        <w:t>’</w:t>
      </w:r>
      <w:r>
        <w:rPr>
          <w:rFonts w:ascii="Myriad Pro" w:eastAsia="Myriad Pro" w:hAnsi="Myriad Pro" w:cs="Myriad Pro"/>
          <w:b/>
          <w:color w:val="D2363B"/>
          <w:sz w:val="26"/>
          <w:szCs w:val="26"/>
        </w:rPr>
        <w:t>t s</w:t>
      </w:r>
      <w:r>
        <w:rPr>
          <w:rFonts w:ascii="Myriad Pro" w:eastAsia="Myriad Pro" w:hAnsi="Myriad Pro" w:cs="Myriad Pro"/>
          <w:b/>
          <w:color w:val="D2363B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D2363B"/>
          <w:sz w:val="26"/>
          <w:szCs w:val="26"/>
        </w:rPr>
        <w:t>eak</w:t>
      </w:r>
      <w:r>
        <w:rPr>
          <w:rFonts w:ascii="Myriad Pro" w:eastAsia="Myriad Pro" w:hAnsi="Myriad Pro" w:cs="Myriad Pro"/>
          <w:b/>
          <w:color w:val="D2363B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D2363B"/>
          <w:sz w:val="26"/>
          <w:szCs w:val="26"/>
        </w:rPr>
        <w:t xml:space="preserve">Up </w:t>
      </w:r>
      <w:r>
        <w:rPr>
          <w:rFonts w:ascii="Myriad Pro" w:eastAsia="Myriad Pro" w:hAnsi="Myriad Pro" w:cs="Myriad Pro"/>
          <w:b/>
          <w:color w:val="D2363B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D2363B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D2363B"/>
          <w:sz w:val="26"/>
          <w:szCs w:val="26"/>
        </w:rPr>
        <w:t xml:space="preserve">out </w:t>
      </w:r>
      <w:r>
        <w:rPr>
          <w:rFonts w:ascii="Myriad Pro" w:eastAsia="Myriad Pro" w:hAnsi="Myriad Pro" w:cs="Myriad Pro"/>
          <w:b/>
          <w:color w:val="D2363B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D2363B"/>
          <w:sz w:val="26"/>
          <w:szCs w:val="26"/>
        </w:rPr>
        <w:t>buse</w:t>
      </w:r>
    </w:p>
    <w:p w:rsidR="007F3697" w:rsidRDefault="007F3697">
      <w:pPr>
        <w:spacing w:before="11" w:line="200" w:lineRule="exact"/>
      </w:pPr>
    </w:p>
    <w:p w:rsidR="007F3697" w:rsidRDefault="002C3D1B">
      <w:pPr>
        <w:ind w:left="1630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1. 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af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aid 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disbelie</w:t>
      </w:r>
      <w:r>
        <w:rPr>
          <w:color w:val="363435"/>
          <w:spacing w:val="-2"/>
          <w:w w:val="103"/>
          <w:sz w:val="24"/>
          <w:szCs w:val="24"/>
        </w:rPr>
        <w:t>v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ind w:left="1630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2. 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sense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guilt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haps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7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indeed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1"/>
          <w:w w:val="62"/>
          <w:sz w:val="24"/>
          <w:szCs w:val="24"/>
        </w:rPr>
        <w:t>‘</w:t>
      </w:r>
      <w:r>
        <w:rPr>
          <w:color w:val="363435"/>
          <w:w w:val="106"/>
          <w:sz w:val="24"/>
          <w:szCs w:val="24"/>
        </w:rPr>
        <w:t>their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faul</w:t>
      </w:r>
      <w:r>
        <w:rPr>
          <w:color w:val="363435"/>
          <w:spacing w:val="5"/>
          <w:w w:val="103"/>
          <w:sz w:val="24"/>
          <w:szCs w:val="24"/>
        </w:rPr>
        <w:t>t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3"/>
          <w:sz w:val="24"/>
          <w:szCs w:val="24"/>
        </w:rPr>
        <w:t>cu</w:t>
      </w:r>
      <w:r>
        <w:rPr>
          <w:color w:val="363435"/>
          <w:spacing w:val="1"/>
          <w:w w:val="103"/>
          <w:sz w:val="24"/>
          <w:szCs w:val="24"/>
        </w:rPr>
        <w:t>r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spacing w:line="278" w:lineRule="auto"/>
        <w:ind w:left="1990" w:right="1587" w:hanging="36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3. 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Ev</w:t>
      </w:r>
      <w:r>
        <w:rPr>
          <w:color w:val="363435"/>
          <w:w w:val="94"/>
          <w:sz w:val="24"/>
          <w:szCs w:val="24"/>
        </w:rPr>
        <w:t>e</w:t>
      </w:r>
      <w:r>
        <w:rPr>
          <w:color w:val="363435"/>
          <w:spacing w:val="6"/>
          <w:w w:val="94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y</w:t>
      </w:r>
      <w:r>
        <w:rPr>
          <w:color w:val="363435"/>
          <w:spacing w:val="6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talks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emembe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ing</w:t>
      </w:r>
      <w:r>
        <w:rPr>
          <w:color w:val="363435"/>
          <w:spacing w:val="-2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eliving 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auma;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do</w:t>
      </w:r>
      <w:r>
        <w:rPr>
          <w:color w:val="363435"/>
          <w:spacing w:val="-8"/>
          <w:w w:val="111"/>
          <w:sz w:val="24"/>
          <w:szCs w:val="24"/>
        </w:rPr>
        <w:t>n</w:t>
      </w:r>
      <w:r>
        <w:rPr>
          <w:color w:val="363435"/>
          <w:spacing w:val="-3"/>
          <w:w w:val="62"/>
          <w:sz w:val="24"/>
          <w:szCs w:val="24"/>
        </w:rPr>
        <w:t>’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emember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91" w:line="278" w:lineRule="auto"/>
        <w:ind w:left="1990" w:right="1568" w:hanging="360"/>
        <w:jc w:val="both"/>
        <w:rPr>
          <w:sz w:val="24"/>
          <w:szCs w:val="24"/>
        </w:rPr>
      </w:pPr>
      <w:r w:rsidRPr="007F3697">
        <w:pict>
          <v:group id="_x0000_s1561" style="position:absolute;left:0;text-align:left;margin-left:75pt;margin-top:-105.2pt;width:487.3pt;height:256.05pt;z-index:-5007;mso-position-horizontal-relative:page" coordorigin="1500,-2104" coordsize="9746,5121">
            <v:shape id="_x0000_s1562" style="position:absolute;left:1500;top:-2104;width:9746;height:5121" coordorigin="1500,-2104" coordsize="9746,5121" path="m1500,-2104r,5121l11246,3017r,-5121l1500,-2104xe" fillcolor="#bbe2de" stroked="f">
              <v:path arrowok="t"/>
            </v:shape>
            <w10:wrap anchorx="page"/>
          </v:group>
        </w:pict>
      </w:r>
      <w:r w:rsidR="002C3D1B">
        <w:rPr>
          <w:color w:val="363435"/>
          <w:sz w:val="24"/>
          <w:szCs w:val="24"/>
        </w:rPr>
        <w:t xml:space="preserve">4. </w:t>
      </w:r>
      <w:r w:rsidR="002C3D1B">
        <w:rPr>
          <w:color w:val="363435"/>
          <w:spacing w:val="60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Child</w:t>
      </w:r>
      <w:r w:rsidR="002C3D1B">
        <w:rPr>
          <w:color w:val="363435"/>
          <w:spacing w:val="-2"/>
          <w:sz w:val="24"/>
          <w:szCs w:val="24"/>
        </w:rPr>
        <w:t>r</w:t>
      </w:r>
      <w:r w:rsidR="002C3D1B">
        <w:rPr>
          <w:color w:val="363435"/>
          <w:sz w:val="24"/>
          <w:szCs w:val="24"/>
        </w:rPr>
        <w:t>en</w:t>
      </w:r>
      <w:r w:rsidR="002C3D1B">
        <w:rPr>
          <w:color w:val="363435"/>
          <w:spacing w:val="18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a</w:t>
      </w:r>
      <w:r w:rsidR="002C3D1B">
        <w:rPr>
          <w:color w:val="363435"/>
          <w:spacing w:val="-2"/>
          <w:sz w:val="24"/>
          <w:szCs w:val="24"/>
        </w:rPr>
        <w:t>r</w:t>
      </w:r>
      <w:r w:rsidR="002C3D1B">
        <w:rPr>
          <w:color w:val="363435"/>
          <w:sz w:val="24"/>
          <w:szCs w:val="24"/>
        </w:rPr>
        <w:t>e</w:t>
      </w:r>
      <w:r w:rsidR="002C3D1B">
        <w:rPr>
          <w:color w:val="363435"/>
          <w:spacing w:val="32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af</w:t>
      </w:r>
      <w:r w:rsidR="002C3D1B">
        <w:rPr>
          <w:color w:val="363435"/>
          <w:spacing w:val="-1"/>
          <w:sz w:val="24"/>
          <w:szCs w:val="24"/>
        </w:rPr>
        <w:t>r</w:t>
      </w:r>
      <w:r w:rsidR="002C3D1B">
        <w:rPr>
          <w:color w:val="363435"/>
          <w:sz w:val="24"/>
          <w:szCs w:val="24"/>
        </w:rPr>
        <w:t>aid</w:t>
      </w:r>
      <w:r w:rsidR="002C3D1B">
        <w:rPr>
          <w:color w:val="363435"/>
          <w:spacing w:val="20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th</w:t>
      </w:r>
      <w:r w:rsidR="002C3D1B">
        <w:rPr>
          <w:color w:val="363435"/>
          <w:spacing w:val="-1"/>
          <w:sz w:val="24"/>
          <w:szCs w:val="24"/>
        </w:rPr>
        <w:t>a</w:t>
      </w:r>
      <w:r w:rsidR="002C3D1B">
        <w:rPr>
          <w:color w:val="363435"/>
          <w:sz w:val="24"/>
          <w:szCs w:val="24"/>
        </w:rPr>
        <w:t>t</w:t>
      </w:r>
      <w:r w:rsidR="002C3D1B">
        <w:rPr>
          <w:color w:val="363435"/>
          <w:spacing w:val="59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the</w:t>
      </w:r>
      <w:r w:rsidR="002C3D1B">
        <w:rPr>
          <w:color w:val="363435"/>
          <w:spacing w:val="49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 xml:space="preserve">person </w:t>
      </w:r>
      <w:r w:rsidR="002C3D1B">
        <w:rPr>
          <w:color w:val="363435"/>
          <w:spacing w:val="2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who</w:t>
      </w:r>
      <w:r w:rsidR="002C3D1B">
        <w:rPr>
          <w:color w:val="363435"/>
          <w:spacing w:val="36"/>
          <w:sz w:val="24"/>
          <w:szCs w:val="24"/>
        </w:rPr>
        <w:t xml:space="preserve"> </w:t>
      </w:r>
      <w:r w:rsidR="002C3D1B">
        <w:rPr>
          <w:color w:val="363435"/>
          <w:spacing w:val="-1"/>
          <w:w w:val="109"/>
          <w:sz w:val="24"/>
          <w:szCs w:val="24"/>
        </w:rPr>
        <w:t>g</w:t>
      </w:r>
      <w:r w:rsidR="002C3D1B">
        <w:rPr>
          <w:color w:val="363435"/>
          <w:spacing w:val="-2"/>
          <w:w w:val="109"/>
          <w:sz w:val="24"/>
          <w:szCs w:val="24"/>
        </w:rPr>
        <w:t>r</w:t>
      </w:r>
      <w:r w:rsidR="002C3D1B">
        <w:rPr>
          <w:color w:val="363435"/>
          <w:w w:val="109"/>
          <w:sz w:val="24"/>
          <w:szCs w:val="24"/>
        </w:rPr>
        <w:t>oomed</w:t>
      </w:r>
      <w:r w:rsidR="002C3D1B">
        <w:rPr>
          <w:color w:val="363435"/>
          <w:spacing w:val="6"/>
          <w:w w:val="109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and</w:t>
      </w:r>
      <w:r w:rsidR="002C3D1B">
        <w:rPr>
          <w:color w:val="363435"/>
          <w:spacing w:val="46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 xml:space="preserve">abused </w:t>
      </w:r>
      <w:r w:rsidR="002C3D1B">
        <w:rPr>
          <w:color w:val="363435"/>
          <w:spacing w:val="18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 xml:space="preserve">them </w:t>
      </w:r>
      <w:r w:rsidR="002C3D1B">
        <w:rPr>
          <w:color w:val="363435"/>
          <w:spacing w:val="4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will</w:t>
      </w:r>
      <w:r w:rsidR="002C3D1B">
        <w:rPr>
          <w:color w:val="363435"/>
          <w:spacing w:val="-19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s</w:t>
      </w:r>
      <w:r w:rsidR="002C3D1B">
        <w:rPr>
          <w:color w:val="363435"/>
          <w:spacing w:val="-1"/>
          <w:sz w:val="24"/>
          <w:szCs w:val="24"/>
        </w:rPr>
        <w:t>t</w:t>
      </w:r>
      <w:r w:rsidR="002C3D1B">
        <w:rPr>
          <w:color w:val="363435"/>
          <w:sz w:val="24"/>
          <w:szCs w:val="24"/>
        </w:rPr>
        <w:t>op</w:t>
      </w:r>
      <w:r w:rsidR="002C3D1B">
        <w:rPr>
          <w:color w:val="363435"/>
          <w:spacing w:val="52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l</w:t>
      </w:r>
      <w:r w:rsidR="002C3D1B">
        <w:rPr>
          <w:color w:val="363435"/>
          <w:spacing w:val="-2"/>
          <w:sz w:val="24"/>
          <w:szCs w:val="24"/>
        </w:rPr>
        <w:t>o</w:t>
      </w:r>
      <w:r w:rsidR="002C3D1B">
        <w:rPr>
          <w:color w:val="363435"/>
          <w:sz w:val="24"/>
          <w:szCs w:val="24"/>
        </w:rPr>
        <w:t>ving</w:t>
      </w:r>
      <w:r w:rsidR="002C3D1B">
        <w:rPr>
          <w:color w:val="363435"/>
          <w:spacing w:val="21"/>
          <w:sz w:val="24"/>
          <w:szCs w:val="24"/>
        </w:rPr>
        <w:t xml:space="preserve"> </w:t>
      </w:r>
      <w:r w:rsidR="002C3D1B">
        <w:rPr>
          <w:color w:val="363435"/>
          <w:w w:val="111"/>
          <w:sz w:val="24"/>
          <w:szCs w:val="24"/>
        </w:rPr>
        <w:t xml:space="preserve">them </w:t>
      </w:r>
      <w:r w:rsidR="002C3D1B">
        <w:rPr>
          <w:color w:val="363435"/>
          <w:sz w:val="24"/>
          <w:szCs w:val="24"/>
        </w:rPr>
        <w:t>or</w:t>
      </w:r>
      <w:r w:rsidR="002C3D1B">
        <w:rPr>
          <w:color w:val="363435"/>
          <w:spacing w:val="20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get</w:t>
      </w:r>
      <w:r w:rsidR="002C3D1B">
        <w:rPr>
          <w:color w:val="363435"/>
          <w:spacing w:val="51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in</w:t>
      </w:r>
      <w:r w:rsidR="002C3D1B">
        <w:rPr>
          <w:color w:val="363435"/>
          <w:spacing w:val="11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t</w:t>
      </w:r>
      <w:r w:rsidR="002C3D1B">
        <w:rPr>
          <w:color w:val="363435"/>
          <w:spacing w:val="-2"/>
          <w:sz w:val="24"/>
          <w:szCs w:val="24"/>
        </w:rPr>
        <w:t>r</w:t>
      </w:r>
      <w:r w:rsidR="002C3D1B">
        <w:rPr>
          <w:color w:val="363435"/>
          <w:sz w:val="24"/>
          <w:szCs w:val="24"/>
        </w:rPr>
        <w:t xml:space="preserve">ouble </w:t>
      </w:r>
      <w:r w:rsidR="002C3D1B">
        <w:rPr>
          <w:color w:val="363435"/>
          <w:spacing w:val="2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 xml:space="preserve">because </w:t>
      </w:r>
      <w:r w:rsidR="002C3D1B">
        <w:rPr>
          <w:color w:val="363435"/>
          <w:spacing w:val="18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of</w:t>
      </w:r>
      <w:r w:rsidR="002C3D1B">
        <w:rPr>
          <w:color w:val="363435"/>
          <w:spacing w:val="10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them.</w:t>
      </w:r>
      <w:r w:rsidR="002C3D1B">
        <w:rPr>
          <w:color w:val="363435"/>
          <w:spacing w:val="43"/>
          <w:sz w:val="24"/>
          <w:szCs w:val="24"/>
        </w:rPr>
        <w:t xml:space="preserve"> </w:t>
      </w:r>
      <w:r w:rsidR="002C3D1B">
        <w:rPr>
          <w:color w:val="363435"/>
          <w:spacing w:val="-2"/>
          <w:w w:val="94"/>
          <w:sz w:val="24"/>
          <w:szCs w:val="24"/>
        </w:rPr>
        <w:t>T</w:t>
      </w:r>
      <w:r w:rsidR="002C3D1B">
        <w:rPr>
          <w:color w:val="363435"/>
          <w:w w:val="94"/>
          <w:sz w:val="24"/>
          <w:szCs w:val="24"/>
        </w:rPr>
        <w:t>his</w:t>
      </w:r>
      <w:r w:rsidR="002C3D1B">
        <w:rPr>
          <w:color w:val="363435"/>
          <w:spacing w:val="14"/>
          <w:w w:val="94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 xml:space="preserve">is because </w:t>
      </w:r>
      <w:r w:rsidR="002C3D1B">
        <w:rPr>
          <w:color w:val="363435"/>
          <w:spacing w:val="18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of</w:t>
      </w:r>
      <w:r w:rsidR="002C3D1B">
        <w:rPr>
          <w:color w:val="363435"/>
          <w:spacing w:val="10"/>
          <w:sz w:val="24"/>
          <w:szCs w:val="24"/>
        </w:rPr>
        <w:t xml:space="preserve"> </w:t>
      </w:r>
      <w:r w:rsidR="002C3D1B">
        <w:rPr>
          <w:color w:val="363435"/>
          <w:w w:val="106"/>
          <w:sz w:val="24"/>
          <w:szCs w:val="24"/>
        </w:rPr>
        <w:t>manipul</w:t>
      </w:r>
      <w:r w:rsidR="002C3D1B">
        <w:rPr>
          <w:color w:val="363435"/>
          <w:spacing w:val="-1"/>
          <w:w w:val="106"/>
          <w:sz w:val="24"/>
          <w:szCs w:val="24"/>
        </w:rPr>
        <w:t>a</w:t>
      </w:r>
      <w:r w:rsidR="002C3D1B">
        <w:rPr>
          <w:color w:val="363435"/>
          <w:w w:val="106"/>
          <w:sz w:val="24"/>
          <w:szCs w:val="24"/>
        </w:rPr>
        <w:t>tions</w:t>
      </w:r>
      <w:r w:rsidR="002C3D1B">
        <w:rPr>
          <w:color w:val="363435"/>
          <w:spacing w:val="6"/>
          <w:w w:val="106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du</w:t>
      </w:r>
      <w:r w:rsidR="002C3D1B">
        <w:rPr>
          <w:color w:val="363435"/>
          <w:spacing w:val="1"/>
          <w:sz w:val="24"/>
          <w:szCs w:val="24"/>
        </w:rPr>
        <w:t>r</w:t>
      </w:r>
      <w:r w:rsidR="002C3D1B">
        <w:rPr>
          <w:color w:val="363435"/>
          <w:sz w:val="24"/>
          <w:szCs w:val="24"/>
        </w:rPr>
        <w:t>ing</w:t>
      </w:r>
      <w:r w:rsidR="002C3D1B">
        <w:rPr>
          <w:color w:val="363435"/>
          <w:spacing w:val="51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the</w:t>
      </w:r>
      <w:r w:rsidR="002C3D1B">
        <w:rPr>
          <w:color w:val="363435"/>
          <w:spacing w:val="28"/>
          <w:sz w:val="24"/>
          <w:szCs w:val="24"/>
        </w:rPr>
        <w:t xml:space="preserve"> </w:t>
      </w:r>
      <w:r w:rsidR="002C3D1B">
        <w:rPr>
          <w:color w:val="363435"/>
          <w:spacing w:val="-15"/>
          <w:w w:val="62"/>
          <w:sz w:val="24"/>
          <w:szCs w:val="24"/>
        </w:rPr>
        <w:t>‘</w:t>
      </w:r>
      <w:r w:rsidR="002C3D1B">
        <w:rPr>
          <w:color w:val="363435"/>
          <w:spacing w:val="-1"/>
          <w:w w:val="111"/>
          <w:sz w:val="24"/>
          <w:szCs w:val="24"/>
        </w:rPr>
        <w:t>g</w:t>
      </w:r>
      <w:r w:rsidR="002C3D1B">
        <w:rPr>
          <w:color w:val="363435"/>
          <w:spacing w:val="-2"/>
          <w:w w:val="98"/>
          <w:sz w:val="24"/>
          <w:szCs w:val="24"/>
        </w:rPr>
        <w:t>r</w:t>
      </w:r>
      <w:r w:rsidR="002C3D1B">
        <w:rPr>
          <w:color w:val="363435"/>
          <w:w w:val="107"/>
          <w:sz w:val="24"/>
          <w:szCs w:val="24"/>
        </w:rPr>
        <w:t>oomin</w:t>
      </w:r>
      <w:r w:rsidR="002C3D1B">
        <w:rPr>
          <w:color w:val="363435"/>
          <w:spacing w:val="-5"/>
          <w:w w:val="107"/>
          <w:sz w:val="24"/>
          <w:szCs w:val="24"/>
        </w:rPr>
        <w:t>g</w:t>
      </w:r>
      <w:r w:rsidR="002C3D1B">
        <w:rPr>
          <w:color w:val="363435"/>
          <w:w w:val="62"/>
          <w:sz w:val="24"/>
          <w:szCs w:val="24"/>
        </w:rPr>
        <w:t xml:space="preserve">’ </w:t>
      </w:r>
      <w:r w:rsidR="002C3D1B">
        <w:rPr>
          <w:color w:val="363435"/>
          <w:sz w:val="24"/>
          <w:szCs w:val="24"/>
        </w:rPr>
        <w:t>p</w:t>
      </w:r>
      <w:r w:rsidR="002C3D1B">
        <w:rPr>
          <w:color w:val="363435"/>
          <w:spacing w:val="-2"/>
          <w:sz w:val="24"/>
          <w:szCs w:val="24"/>
        </w:rPr>
        <w:t>r</w:t>
      </w:r>
      <w:r w:rsidR="002C3D1B">
        <w:rPr>
          <w:color w:val="363435"/>
          <w:sz w:val="24"/>
          <w:szCs w:val="24"/>
        </w:rPr>
        <w:t>o</w:t>
      </w:r>
      <w:r w:rsidR="002C3D1B">
        <w:rPr>
          <w:color w:val="363435"/>
          <w:spacing w:val="-1"/>
          <w:sz w:val="24"/>
          <w:szCs w:val="24"/>
        </w:rPr>
        <w:t>c</w:t>
      </w:r>
      <w:r w:rsidR="002C3D1B">
        <w:rPr>
          <w:color w:val="363435"/>
          <w:sz w:val="24"/>
          <w:szCs w:val="24"/>
        </w:rPr>
        <w:t>ess</w:t>
      </w:r>
      <w:r w:rsidR="002C3D1B">
        <w:rPr>
          <w:color w:val="363435"/>
          <w:spacing w:val="31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and</w:t>
      </w:r>
      <w:r w:rsidR="002C3D1B">
        <w:rPr>
          <w:color w:val="363435"/>
          <w:spacing w:val="26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is</w:t>
      </w:r>
      <w:r w:rsidR="002C3D1B">
        <w:rPr>
          <w:color w:val="363435"/>
          <w:spacing w:val="-19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also</w:t>
      </w:r>
      <w:r w:rsidR="002C3D1B">
        <w:rPr>
          <w:color w:val="363435"/>
          <w:spacing w:val="3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true</w:t>
      </w:r>
      <w:r w:rsidR="002C3D1B">
        <w:rPr>
          <w:color w:val="363435"/>
          <w:spacing w:val="28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in</w:t>
      </w:r>
      <w:r w:rsidR="002C3D1B">
        <w:rPr>
          <w:color w:val="363435"/>
          <w:spacing w:val="-7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cases</w:t>
      </w:r>
      <w:r w:rsidR="002C3D1B">
        <w:rPr>
          <w:color w:val="363435"/>
          <w:spacing w:val="16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whe</w:t>
      </w:r>
      <w:r w:rsidR="002C3D1B">
        <w:rPr>
          <w:color w:val="363435"/>
          <w:spacing w:val="-2"/>
          <w:sz w:val="24"/>
          <w:szCs w:val="24"/>
        </w:rPr>
        <w:t>r</w:t>
      </w:r>
      <w:r w:rsidR="002C3D1B">
        <w:rPr>
          <w:color w:val="363435"/>
          <w:sz w:val="24"/>
          <w:szCs w:val="24"/>
        </w:rPr>
        <w:t>e</w:t>
      </w:r>
      <w:r w:rsidR="002C3D1B">
        <w:rPr>
          <w:color w:val="363435"/>
          <w:spacing w:val="34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the</w:t>
      </w:r>
      <w:r w:rsidR="002C3D1B">
        <w:rPr>
          <w:color w:val="363435"/>
          <w:spacing w:val="29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of</w:t>
      </w:r>
      <w:r w:rsidR="002C3D1B">
        <w:rPr>
          <w:color w:val="363435"/>
          <w:spacing w:val="-3"/>
          <w:sz w:val="24"/>
          <w:szCs w:val="24"/>
        </w:rPr>
        <w:t>f</w:t>
      </w:r>
      <w:r w:rsidR="002C3D1B">
        <w:rPr>
          <w:color w:val="363435"/>
          <w:sz w:val="24"/>
          <w:szCs w:val="24"/>
        </w:rPr>
        <w:t>ender</w:t>
      </w:r>
      <w:r w:rsidR="002C3D1B">
        <w:rPr>
          <w:color w:val="363435"/>
          <w:spacing w:val="36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is</w:t>
      </w:r>
      <w:r w:rsidR="002C3D1B">
        <w:rPr>
          <w:color w:val="363435"/>
          <w:spacing w:val="-19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 xml:space="preserve">a </w:t>
      </w:r>
      <w:r w:rsidR="002C3D1B">
        <w:rPr>
          <w:color w:val="363435"/>
          <w:w w:val="97"/>
          <w:sz w:val="24"/>
          <w:szCs w:val="24"/>
        </w:rPr>
        <w:t>family</w:t>
      </w:r>
      <w:r w:rsidR="002C3D1B">
        <w:rPr>
          <w:color w:val="363435"/>
          <w:spacing w:val="-7"/>
          <w:w w:val="97"/>
          <w:sz w:val="24"/>
          <w:szCs w:val="24"/>
        </w:rPr>
        <w:t xml:space="preserve"> </w:t>
      </w:r>
      <w:r w:rsidR="002C3D1B">
        <w:rPr>
          <w:color w:val="363435"/>
          <w:w w:val="108"/>
          <w:sz w:val="24"/>
          <w:szCs w:val="24"/>
        </w:rPr>
        <w:t>membe</w:t>
      </w:r>
      <w:r w:rsidR="002C3D1B">
        <w:rPr>
          <w:color w:val="363435"/>
          <w:spacing w:val="-13"/>
          <w:w w:val="108"/>
          <w:sz w:val="24"/>
          <w:szCs w:val="24"/>
        </w:rPr>
        <w:t>r</w:t>
      </w:r>
      <w:r w:rsidR="002C3D1B"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91" w:line="278" w:lineRule="auto"/>
        <w:ind w:left="1990" w:right="1588" w:hanging="36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5. 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manipul</w:t>
      </w:r>
      <w:r>
        <w:rPr>
          <w:color w:val="363435"/>
          <w:spacing w:val="-1"/>
          <w:w w:val="107"/>
          <w:sz w:val="24"/>
          <w:szCs w:val="24"/>
        </w:rPr>
        <w:t>at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3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ender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believing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el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 xml:space="preserve">tionship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no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103"/>
          <w:sz w:val="24"/>
          <w:szCs w:val="24"/>
        </w:rPr>
        <w:t>ma</w:t>
      </w:r>
      <w:r>
        <w:rPr>
          <w:color w:val="363435"/>
          <w:spacing w:val="-2"/>
          <w:w w:val="103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ometimes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does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eali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abuse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91"/>
        <w:ind w:left="1630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6. 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>ear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etali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ther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keep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sile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90" w:line="320" w:lineRule="atLeast"/>
        <w:ind w:left="1990" w:right="1587" w:hanging="36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7. 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pacing w:val="1"/>
          <w:w w:val="98"/>
          <w:sz w:val="24"/>
          <w:szCs w:val="24"/>
        </w:rPr>
        <w:t>G</w:t>
      </w:r>
      <w:r>
        <w:rPr>
          <w:color w:val="363435"/>
          <w:w w:val="98"/>
          <w:sz w:val="24"/>
          <w:szCs w:val="24"/>
        </w:rPr>
        <w:t>ene</w:t>
      </w:r>
      <w:r>
        <w:rPr>
          <w:color w:val="363435"/>
          <w:spacing w:val="-1"/>
          <w:w w:val="98"/>
          <w:sz w:val="24"/>
          <w:szCs w:val="24"/>
        </w:rPr>
        <w:t>r</w:t>
      </w:r>
      <w:r>
        <w:rPr>
          <w:color w:val="363435"/>
          <w:w w:val="98"/>
          <w:sz w:val="24"/>
          <w:szCs w:val="24"/>
        </w:rPr>
        <w:t>all</w:t>
      </w:r>
      <w:r>
        <w:rPr>
          <w:color w:val="363435"/>
          <w:spacing w:val="-9"/>
          <w:w w:val="98"/>
          <w:sz w:val="24"/>
          <w:szCs w:val="24"/>
        </w:rPr>
        <w:t>y</w:t>
      </w:r>
      <w:r>
        <w:rPr>
          <w:color w:val="363435"/>
          <w:w w:val="98"/>
          <w:sz w:val="24"/>
          <w:szCs w:val="24"/>
        </w:rPr>
        <w:t>,</w:t>
      </w:r>
      <w:r>
        <w:rPr>
          <w:color w:val="363435"/>
          <w:spacing w:val="-12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ou</w:t>
      </w:r>
      <w:r>
        <w:rPr>
          <w:color w:val="363435"/>
          <w:spacing w:val="-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aged</w:t>
      </w:r>
      <w:r>
        <w:rPr>
          <w:color w:val="363435"/>
          <w:spacing w:val="-16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talk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eelings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6"/>
          <w:sz w:val="24"/>
          <w:szCs w:val="24"/>
        </w:rPr>
        <w:t>o</w:t>
      </w:r>
      <w:r>
        <w:rPr>
          <w:color w:val="363435"/>
          <w:sz w:val="24"/>
          <w:szCs w:val="24"/>
        </w:rPr>
        <w:t>…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adults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belie</w:t>
      </w:r>
      <w:r>
        <w:rPr>
          <w:color w:val="363435"/>
          <w:spacing w:val="-2"/>
          <w:w w:val="103"/>
          <w:sz w:val="24"/>
          <w:szCs w:val="24"/>
        </w:rPr>
        <w:t>v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8" w:line="200" w:lineRule="exact"/>
      </w:pPr>
    </w:p>
    <w:p w:rsidR="007F3697" w:rsidRDefault="002C3D1B">
      <w:pPr>
        <w:spacing w:before="29"/>
        <w:ind w:left="1500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8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7F3697">
      <w:pPr>
        <w:ind w:left="10817"/>
      </w:pPr>
      <w:r>
        <w:pict>
          <v:shape id="_x0000_i1032" type="#_x0000_t75" style="width:21.75pt;height:21.75pt">
            <v:imagedata r:id="rId19" o:title=""/>
          </v:shape>
        </w:pic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spacing w:line="380" w:lineRule="exact"/>
        <w:ind w:left="5614" w:right="5614"/>
        <w:jc w:val="center"/>
        <w:rPr>
          <w:rFonts w:ascii="Myriad Pro" w:eastAsia="Myriad Pro" w:hAnsi="Myriad Pro" w:cs="Myriad Pro"/>
          <w:sz w:val="32"/>
          <w:szCs w:val="32"/>
        </w:rPr>
      </w:pPr>
      <w:r>
        <w:rPr>
          <w:rFonts w:ascii="Myriad Pro" w:eastAsia="Myriad Pro" w:hAnsi="Myriad Pro" w:cs="Myriad Pro"/>
          <w:b/>
          <w:color w:val="D2363B"/>
          <w:spacing w:val="-1"/>
          <w:sz w:val="32"/>
          <w:szCs w:val="32"/>
        </w:rPr>
        <w:t>C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hap</w:t>
      </w:r>
      <w:r>
        <w:rPr>
          <w:rFonts w:ascii="Myriad Pro" w:eastAsia="Myriad Pro" w:hAnsi="Myriad Pro" w:cs="Myriad Pro"/>
          <w:b/>
          <w:color w:val="D2363B"/>
          <w:spacing w:val="-2"/>
          <w:sz w:val="32"/>
          <w:szCs w:val="32"/>
        </w:rPr>
        <w:t>t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er-</w:t>
      </w:r>
      <w:r>
        <w:rPr>
          <w:rFonts w:ascii="Myriad Pro" w:eastAsia="Myriad Pro" w:hAnsi="Myriad Pro" w:cs="Myriad Pro"/>
          <w:b/>
          <w:color w:val="D2363B"/>
          <w:w w:val="104"/>
          <w:sz w:val="32"/>
          <w:szCs w:val="32"/>
        </w:rPr>
        <w:t>ii</w:t>
      </w:r>
    </w:p>
    <w:p w:rsidR="007F3697" w:rsidRDefault="007F3697">
      <w:pPr>
        <w:spacing w:before="4" w:line="160" w:lineRule="exact"/>
        <w:rPr>
          <w:sz w:val="16"/>
          <w:szCs w:val="16"/>
        </w:rPr>
      </w:pPr>
    </w:p>
    <w:p w:rsidR="007F3697" w:rsidRDefault="002C3D1B">
      <w:pPr>
        <w:spacing w:line="320" w:lineRule="exact"/>
        <w:ind w:left="3160" w:right="3160"/>
        <w:jc w:val="center"/>
        <w:rPr>
          <w:rFonts w:ascii="Myriad Pro" w:eastAsia="Myriad Pro" w:hAnsi="Myriad Pro" w:cs="Myriad Pro"/>
          <w:sz w:val="32"/>
          <w:szCs w:val="32"/>
        </w:rPr>
      </w:pPr>
      <w:r>
        <w:rPr>
          <w:rFonts w:ascii="Myriad Pro" w:eastAsia="Myriad Pro" w:hAnsi="Myriad Pro" w:cs="Myriad Pro"/>
          <w:b/>
          <w:color w:val="D2363B"/>
          <w:spacing w:val="-4"/>
          <w:sz w:val="32"/>
          <w:szCs w:val="32"/>
        </w:rPr>
        <w:t>T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he POCsO</w:t>
      </w:r>
      <w:r>
        <w:rPr>
          <w:rFonts w:ascii="Myriad Pro" w:eastAsia="Myriad Pro" w:hAnsi="Myriad Pro" w:cs="Myriad Pro"/>
          <w:b/>
          <w:color w:val="D2363B"/>
          <w:spacing w:val="33"/>
          <w:sz w:val="32"/>
          <w:szCs w:val="32"/>
        </w:rPr>
        <w:t xml:space="preserve"> </w:t>
      </w:r>
      <w:r>
        <w:rPr>
          <w:rFonts w:ascii="Myriad Pro" w:eastAsia="Myriad Pro" w:hAnsi="Myriad Pro" w:cs="Myriad Pro"/>
          <w:b/>
          <w:color w:val="D2363B"/>
          <w:spacing w:val="-5"/>
          <w:sz w:val="32"/>
          <w:szCs w:val="32"/>
        </w:rPr>
        <w:t>A</w:t>
      </w:r>
      <w:r>
        <w:rPr>
          <w:rFonts w:ascii="Myriad Pro" w:eastAsia="Myriad Pro" w:hAnsi="Myriad Pro" w:cs="Myriad Pro"/>
          <w:b/>
          <w:color w:val="D2363B"/>
          <w:spacing w:val="5"/>
          <w:sz w:val="32"/>
          <w:szCs w:val="32"/>
        </w:rPr>
        <w:t>c</w:t>
      </w:r>
      <w:r>
        <w:rPr>
          <w:rFonts w:ascii="Myriad Pro" w:eastAsia="Myriad Pro" w:hAnsi="Myriad Pro" w:cs="Myriad Pro"/>
          <w:b/>
          <w:color w:val="D2363B"/>
          <w:spacing w:val="-3"/>
          <w:sz w:val="32"/>
          <w:szCs w:val="32"/>
        </w:rPr>
        <w:t>t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 xml:space="preserve">, 2012 - A </w:t>
      </w:r>
      <w:r>
        <w:rPr>
          <w:rFonts w:ascii="Myriad Pro" w:eastAsia="Myriad Pro" w:hAnsi="Myriad Pro" w:cs="Myriad Pro"/>
          <w:b/>
          <w:color w:val="D2363B"/>
          <w:spacing w:val="-6"/>
          <w:sz w:val="32"/>
          <w:szCs w:val="32"/>
        </w:rPr>
        <w:t>C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omp</w:t>
      </w:r>
      <w:r>
        <w:rPr>
          <w:rFonts w:ascii="Myriad Pro" w:eastAsia="Myriad Pro" w:hAnsi="Myriad Pro" w:cs="Myriad Pro"/>
          <w:b/>
          <w:color w:val="D2363B"/>
          <w:spacing w:val="-3"/>
          <w:sz w:val="32"/>
          <w:szCs w:val="32"/>
        </w:rPr>
        <w:t>r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ehensi</w:t>
      </w:r>
      <w:r>
        <w:rPr>
          <w:rFonts w:ascii="Myriad Pro" w:eastAsia="Myriad Pro" w:hAnsi="Myriad Pro" w:cs="Myriad Pro"/>
          <w:b/>
          <w:color w:val="D2363B"/>
          <w:spacing w:val="-5"/>
          <w:sz w:val="32"/>
          <w:szCs w:val="32"/>
        </w:rPr>
        <w:t>v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 xml:space="preserve">e </w:t>
      </w:r>
      <w:r>
        <w:rPr>
          <w:rFonts w:ascii="Myriad Pro" w:eastAsia="Myriad Pro" w:hAnsi="Myriad Pro" w:cs="Myriad Pro"/>
          <w:b/>
          <w:color w:val="D2363B"/>
          <w:spacing w:val="1"/>
          <w:sz w:val="32"/>
          <w:szCs w:val="32"/>
        </w:rPr>
        <w:t>L</w:t>
      </w:r>
      <w:r>
        <w:rPr>
          <w:rFonts w:ascii="Myriad Pro" w:eastAsia="Myriad Pro" w:hAnsi="Myriad Pro" w:cs="Myriad Pro"/>
          <w:b/>
          <w:color w:val="D2363B"/>
          <w:spacing w:val="-4"/>
          <w:sz w:val="32"/>
          <w:szCs w:val="32"/>
        </w:rPr>
        <w:t>a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 xml:space="preserve">w </w:t>
      </w:r>
      <w:r>
        <w:rPr>
          <w:rFonts w:ascii="Myriad Pro" w:eastAsia="Myriad Pro" w:hAnsi="Myriad Pro" w:cs="Myriad Pro"/>
          <w:b/>
          <w:color w:val="D2363B"/>
          <w:spacing w:val="-2"/>
          <w:sz w:val="32"/>
          <w:szCs w:val="32"/>
        </w:rPr>
        <w:t>t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 xml:space="preserve">o </w:t>
      </w:r>
      <w:r>
        <w:rPr>
          <w:rFonts w:ascii="Myriad Pro" w:eastAsia="Myriad Pro" w:hAnsi="Myriad Pro" w:cs="Myriad Pro"/>
          <w:b/>
          <w:color w:val="D2363B"/>
          <w:spacing w:val="-3"/>
          <w:sz w:val="32"/>
          <w:szCs w:val="32"/>
        </w:rPr>
        <w:t>Pr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o</w:t>
      </w:r>
      <w:r>
        <w:rPr>
          <w:rFonts w:ascii="Myriad Pro" w:eastAsia="Myriad Pro" w:hAnsi="Myriad Pro" w:cs="Myriad Pro"/>
          <w:b/>
          <w:color w:val="D2363B"/>
          <w:spacing w:val="-2"/>
          <w:sz w:val="32"/>
          <w:szCs w:val="32"/>
        </w:rPr>
        <w:t>t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e</w:t>
      </w:r>
      <w:r>
        <w:rPr>
          <w:rFonts w:ascii="Myriad Pro" w:eastAsia="Myriad Pro" w:hAnsi="Myriad Pro" w:cs="Myriad Pro"/>
          <w:b/>
          <w:color w:val="D2363B"/>
          <w:spacing w:val="5"/>
          <w:sz w:val="32"/>
          <w:szCs w:val="32"/>
        </w:rPr>
        <w:t>c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 xml:space="preserve">t </w:t>
      </w:r>
      <w:r>
        <w:rPr>
          <w:rFonts w:ascii="Myriad Pro" w:eastAsia="Myriad Pro" w:hAnsi="Myriad Pro" w:cs="Myriad Pro"/>
          <w:b/>
          <w:color w:val="D2363B"/>
          <w:spacing w:val="-1"/>
          <w:sz w:val="32"/>
          <w:szCs w:val="32"/>
        </w:rPr>
        <w:t>C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hild</w:t>
      </w:r>
      <w:r>
        <w:rPr>
          <w:rFonts w:ascii="Myriad Pro" w:eastAsia="Myriad Pro" w:hAnsi="Myriad Pro" w:cs="Myriad Pro"/>
          <w:b/>
          <w:color w:val="D2363B"/>
          <w:spacing w:val="-3"/>
          <w:sz w:val="32"/>
          <w:szCs w:val="32"/>
        </w:rPr>
        <w:t>r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en f</w:t>
      </w:r>
      <w:r>
        <w:rPr>
          <w:rFonts w:ascii="Myriad Pro" w:eastAsia="Myriad Pro" w:hAnsi="Myriad Pro" w:cs="Myriad Pro"/>
          <w:b/>
          <w:color w:val="D2363B"/>
          <w:spacing w:val="-3"/>
          <w:sz w:val="32"/>
          <w:szCs w:val="32"/>
        </w:rPr>
        <w:t>r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 xml:space="preserve">om </w:t>
      </w:r>
      <w:r>
        <w:rPr>
          <w:rFonts w:ascii="Myriad Pro" w:eastAsia="Myriad Pro" w:hAnsi="Myriad Pro" w:cs="Myriad Pro"/>
          <w:b/>
          <w:color w:val="D2363B"/>
          <w:spacing w:val="2"/>
          <w:sz w:val="32"/>
          <w:szCs w:val="32"/>
        </w:rPr>
        <w:t>s</w:t>
      </w:r>
      <w:r>
        <w:rPr>
          <w:rFonts w:ascii="Myriad Pro" w:eastAsia="Myriad Pro" w:hAnsi="Myriad Pro" w:cs="Myriad Pro"/>
          <w:b/>
          <w:color w:val="D2363B"/>
          <w:spacing w:val="-4"/>
          <w:sz w:val="32"/>
          <w:szCs w:val="32"/>
        </w:rPr>
        <w:t>e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xual</w:t>
      </w:r>
      <w:r>
        <w:rPr>
          <w:rFonts w:ascii="Myriad Pro" w:eastAsia="Myriad Pro" w:hAnsi="Myriad Pro" w:cs="Myriad Pro"/>
          <w:b/>
          <w:color w:val="D2363B"/>
          <w:spacing w:val="33"/>
          <w:sz w:val="32"/>
          <w:szCs w:val="32"/>
        </w:rPr>
        <w:t xml:space="preserve"> </w:t>
      </w:r>
      <w:r>
        <w:rPr>
          <w:rFonts w:ascii="Myriad Pro" w:eastAsia="Myriad Pro" w:hAnsi="Myriad Pro" w:cs="Myriad Pro"/>
          <w:b/>
          <w:color w:val="D2363B"/>
          <w:spacing w:val="3"/>
          <w:sz w:val="32"/>
          <w:szCs w:val="32"/>
        </w:rPr>
        <w:t>O</w:t>
      </w:r>
      <w:r>
        <w:rPr>
          <w:rFonts w:ascii="Myriad Pro" w:eastAsia="Myriad Pro" w:hAnsi="Myriad Pro" w:cs="Myriad Pro"/>
          <w:b/>
          <w:color w:val="D2363B"/>
          <w:w w:val="95"/>
          <w:sz w:val="32"/>
          <w:szCs w:val="32"/>
        </w:rPr>
        <w:t>f</w:t>
      </w:r>
      <w:r>
        <w:rPr>
          <w:rFonts w:ascii="Myriad Pro" w:eastAsia="Myriad Pro" w:hAnsi="Myriad Pro" w:cs="Myriad Pro"/>
          <w:b/>
          <w:color w:val="D2363B"/>
          <w:spacing w:val="-3"/>
          <w:w w:val="95"/>
          <w:sz w:val="32"/>
          <w:szCs w:val="32"/>
        </w:rPr>
        <w:t>f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en</w:t>
      </w:r>
      <w:r>
        <w:rPr>
          <w:rFonts w:ascii="Myriad Pro" w:eastAsia="Myriad Pro" w:hAnsi="Myriad Pro" w:cs="Myriad Pro"/>
          <w:b/>
          <w:color w:val="D2363B"/>
          <w:spacing w:val="-4"/>
          <w:sz w:val="32"/>
          <w:szCs w:val="32"/>
        </w:rPr>
        <w:t>c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es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9" w:line="200" w:lineRule="exact"/>
      </w:pPr>
    </w:p>
    <w:p w:rsidR="007F3697" w:rsidRDefault="002C3D1B">
      <w:pPr>
        <w:spacing w:line="320" w:lineRule="exact"/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 xml:space="preserve">1.0. </w:t>
      </w:r>
      <w:r>
        <w:rPr>
          <w:rFonts w:ascii="Myriad Pro" w:eastAsia="Myriad Pro" w:hAnsi="Myriad Pro" w:cs="Myriad Pro"/>
          <w:b/>
          <w:color w:val="374B92"/>
          <w:spacing w:val="51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POCsO</w:t>
      </w:r>
      <w:r>
        <w:rPr>
          <w:rFonts w:ascii="Myriad Pro" w:eastAsia="Myriad Pro" w:hAnsi="Myriad Pro" w:cs="Myriad Pro"/>
          <w:b/>
          <w:color w:val="374B92"/>
          <w:spacing w:val="29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7"/>
          <w:position w:val="-1"/>
          <w:sz w:val="28"/>
          <w:szCs w:val="28"/>
        </w:rPr>
        <w:t>A</w:t>
      </w:r>
      <w:r>
        <w:rPr>
          <w:rFonts w:ascii="Myriad Pro" w:eastAsia="Myriad Pro" w:hAnsi="Myriad Pro" w:cs="Myriad Pro"/>
          <w:b/>
          <w:color w:val="374B92"/>
          <w:spacing w:val="4"/>
          <w:position w:val="-1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pacing w:val="-23"/>
          <w:position w:val="-1"/>
          <w:sz w:val="28"/>
          <w:szCs w:val="28"/>
        </w:rPr>
        <w:t>T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 xml:space="preserve">, 2012 – A </w:t>
      </w:r>
      <w:r>
        <w:rPr>
          <w:rFonts w:ascii="Myriad Pro" w:eastAsia="Myriad Pro" w:hAnsi="Myriad Pro" w:cs="Myriad Pro"/>
          <w:b/>
          <w:color w:val="374B92"/>
          <w:spacing w:val="-8"/>
          <w:position w:val="-1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 xml:space="preserve">OMPREHENsivE </w:t>
      </w:r>
      <w:r>
        <w:rPr>
          <w:rFonts w:ascii="Myriad Pro" w:eastAsia="Myriad Pro" w:hAnsi="Myriad Pro" w:cs="Myriad Pro"/>
          <w:b/>
          <w:color w:val="374B92"/>
          <w:spacing w:val="6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LEGis</w:t>
      </w:r>
      <w:r>
        <w:rPr>
          <w:rFonts w:ascii="Myriad Pro" w:eastAsia="Myriad Pro" w:hAnsi="Myriad Pro" w:cs="Myriad Pro"/>
          <w:b/>
          <w:color w:val="374B92"/>
          <w:spacing w:val="2"/>
          <w:position w:val="-1"/>
          <w:sz w:val="28"/>
          <w:szCs w:val="28"/>
        </w:rPr>
        <w:t>L</w:t>
      </w:r>
      <w:r>
        <w:rPr>
          <w:rFonts w:ascii="Myriad Pro" w:eastAsia="Myriad Pro" w:hAnsi="Myriad Pro" w:cs="Myriad Pro"/>
          <w:b/>
          <w:color w:val="374B92"/>
          <w:spacing w:val="-23"/>
          <w:position w:val="-1"/>
          <w:sz w:val="28"/>
          <w:szCs w:val="28"/>
        </w:rPr>
        <w:t>A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 xml:space="preserve">TivE </w:t>
      </w:r>
      <w:r>
        <w:rPr>
          <w:rFonts w:ascii="Myriad Pro" w:eastAsia="Myriad Pro" w:hAnsi="Myriad Pro" w:cs="Myriad Pro"/>
          <w:b/>
          <w:color w:val="374B92"/>
          <w:spacing w:val="7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F</w:t>
      </w:r>
      <w:r>
        <w:rPr>
          <w:rFonts w:ascii="Myriad Pro" w:eastAsia="Myriad Pro" w:hAnsi="Myriad Pro" w:cs="Myriad Pro"/>
          <w:b/>
          <w:color w:val="374B92"/>
          <w:spacing w:val="2"/>
          <w:position w:val="-1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AM</w:t>
      </w:r>
      <w:r>
        <w:rPr>
          <w:rFonts w:ascii="Myriad Pro" w:eastAsia="Myriad Pro" w:hAnsi="Myriad Pro" w:cs="Myriad Pro"/>
          <w:b/>
          <w:color w:val="374B92"/>
          <w:spacing w:val="2"/>
          <w:position w:val="-1"/>
          <w:sz w:val="28"/>
          <w:szCs w:val="28"/>
        </w:rPr>
        <w:t>E</w:t>
      </w:r>
      <w:r>
        <w:rPr>
          <w:rFonts w:ascii="Myriad Pro" w:eastAsia="Myriad Pro" w:hAnsi="Myriad Pro" w:cs="Myriad Pro"/>
          <w:b/>
          <w:color w:val="374B92"/>
          <w:spacing w:val="-2"/>
          <w:position w:val="-1"/>
          <w:sz w:val="28"/>
          <w:szCs w:val="28"/>
        </w:rPr>
        <w:t>W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ORK</w:t>
      </w:r>
    </w:p>
    <w:p w:rsidR="007F3697" w:rsidRDefault="007F3697">
      <w:pPr>
        <w:spacing w:before="3" w:line="180" w:lineRule="exact"/>
        <w:rPr>
          <w:sz w:val="19"/>
          <w:szCs w:val="19"/>
        </w:rPr>
      </w:pPr>
    </w:p>
    <w:p w:rsidR="007F3697" w:rsidRDefault="002C3D1B">
      <w:pPr>
        <w:spacing w:before="26"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line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1"/>
          <w:w w:val="96"/>
          <w:sz w:val="24"/>
          <w:szCs w:val="24"/>
        </w:rPr>
        <w:t>A</w:t>
      </w:r>
      <w:r>
        <w:rPr>
          <w:color w:val="363435"/>
          <w:spacing w:val="6"/>
          <w:w w:val="96"/>
          <w:sz w:val="24"/>
          <w:szCs w:val="24"/>
        </w:rPr>
        <w:t>r</w:t>
      </w:r>
      <w:r>
        <w:rPr>
          <w:color w:val="363435"/>
          <w:w w:val="96"/>
          <w:sz w:val="24"/>
          <w:szCs w:val="24"/>
        </w:rPr>
        <w:t>ticle</w:t>
      </w:r>
      <w:r>
        <w:rPr>
          <w:color w:val="363435"/>
          <w:spacing w:val="-21"/>
          <w:w w:val="96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15(3)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onstitution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3"/>
          <w:sz w:val="24"/>
          <w:szCs w:val="24"/>
        </w:rPr>
        <w:t>ndia,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mits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make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visions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or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ym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1"/>
          <w:w w:val="105"/>
          <w:sz w:val="24"/>
          <w:szCs w:val="24"/>
        </w:rPr>
        <w:t>r</w:t>
      </w:r>
      <w:r>
        <w:rPr>
          <w:color w:val="363435"/>
          <w:w w:val="83"/>
          <w:sz w:val="24"/>
          <w:szCs w:val="24"/>
        </w:rPr>
        <w:t>‘</w:t>
      </w:r>
      <w:r>
        <w:rPr>
          <w:color w:val="363435"/>
          <w:spacing w:val="-4"/>
          <w:w w:val="83"/>
          <w:sz w:val="24"/>
          <w:szCs w:val="24"/>
        </w:rPr>
        <w:t>P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 xml:space="preserve">xual 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5"/>
          <w:w w:val="119"/>
          <w:sz w:val="24"/>
          <w:szCs w:val="24"/>
        </w:rPr>
        <w:t>t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2012.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W</w:t>
      </w:r>
      <w:r>
        <w:rPr>
          <w:color w:val="363435"/>
          <w:sz w:val="24"/>
          <w:szCs w:val="24"/>
        </w:rPr>
        <w:t>ith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its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ena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11"/>
          <w:sz w:val="24"/>
          <w:szCs w:val="24"/>
        </w:rPr>
        <w:t>tme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6"/>
          <w:sz w:val="24"/>
          <w:szCs w:val="24"/>
        </w:rPr>
        <w:t>ndia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most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omp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ehensi</w:t>
      </w:r>
      <w:r>
        <w:rPr>
          <w:color w:val="363435"/>
          <w:spacing w:val="-2"/>
          <w:w w:val="106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1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 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only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tims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takes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best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ests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ell-being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landma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k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 xml:space="preserve">ea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2012,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specific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6"/>
          <w:sz w:val="24"/>
          <w:szCs w:val="24"/>
        </w:rPr>
        <w:t>ndia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add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essed</w:t>
      </w:r>
      <w:r>
        <w:rPr>
          <w:color w:val="363435"/>
          <w:spacing w:val="-14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imes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against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en.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booked  under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7"/>
          <w:sz w:val="24"/>
          <w:szCs w:val="24"/>
        </w:rPr>
        <w:t>ndian</w:t>
      </w:r>
      <w:r>
        <w:rPr>
          <w:color w:val="363435"/>
          <w:spacing w:val="3"/>
          <w:w w:val="107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enal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ode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(IP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). </w:t>
      </w:r>
      <w:r>
        <w:rPr>
          <w:color w:val="363435"/>
          <w:spacing w:val="-8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u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the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7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7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like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 xml:space="preserve">wing  </w:t>
      </w:r>
      <w:r>
        <w:rPr>
          <w:color w:val="363435"/>
          <w:w w:val="107"/>
          <w:sz w:val="24"/>
          <w:szCs w:val="24"/>
        </w:rPr>
        <w:t>po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no</w:t>
      </w:r>
      <w:r>
        <w:rPr>
          <w:color w:val="363435"/>
          <w:spacing w:val="-1"/>
          <w:w w:val="107"/>
          <w:sz w:val="24"/>
          <w:szCs w:val="24"/>
        </w:rPr>
        <w:t>gr</w:t>
      </w:r>
      <w:r>
        <w:rPr>
          <w:color w:val="363435"/>
          <w:w w:val="107"/>
          <w:sz w:val="24"/>
          <w:szCs w:val="24"/>
        </w:rPr>
        <w:t>ap</w:t>
      </w:r>
      <w:r>
        <w:rPr>
          <w:color w:val="363435"/>
          <w:spacing w:val="-3"/>
          <w:w w:val="107"/>
          <w:sz w:val="24"/>
          <w:szCs w:val="24"/>
        </w:rPr>
        <w:t>h</w:t>
      </w:r>
      <w:r>
        <w:rPr>
          <w:color w:val="363435"/>
          <w:w w:val="107"/>
          <w:sz w:val="24"/>
          <w:szCs w:val="24"/>
        </w:rPr>
        <w:t>y</w:t>
      </w:r>
      <w:r>
        <w:rPr>
          <w:color w:val="363435"/>
          <w:spacing w:val="19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be </w:t>
      </w:r>
      <w:r>
        <w:rPr>
          <w:color w:val="363435"/>
          <w:w w:val="106"/>
          <w:sz w:val="24"/>
          <w:szCs w:val="24"/>
        </w:rPr>
        <w:t>p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osecu</w:t>
      </w:r>
      <w:r>
        <w:rPr>
          <w:color w:val="363435"/>
          <w:spacing w:val="-1"/>
          <w:w w:val="106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ed;</w:t>
      </w:r>
      <w:r>
        <w:rPr>
          <w:color w:val="363435"/>
          <w:spacing w:val="-11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unless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20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assaul</w:t>
      </w:r>
      <w:r>
        <w:rPr>
          <w:color w:val="363435"/>
          <w:spacing w:val="-1"/>
          <w:w w:val="105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he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visions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 xml:space="preserve">ould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osecu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0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b</w:t>
      </w:r>
      <w:r>
        <w:rPr>
          <w:color w:val="363435"/>
          <w:spacing w:val="-2"/>
          <w:w w:val="111"/>
          <w:sz w:val="24"/>
          <w:szCs w:val="24"/>
        </w:rPr>
        <w:t>o</w:t>
      </w:r>
      <w:r>
        <w:rPr>
          <w:color w:val="363435"/>
          <w:spacing w:val="-1"/>
          <w:w w:val="94"/>
          <w:sz w:val="24"/>
          <w:szCs w:val="24"/>
        </w:rPr>
        <w:t>y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Jou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neying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ough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judicial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em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dau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ting</w:t>
      </w:r>
      <w:r>
        <w:rPr>
          <w:color w:val="363435"/>
          <w:spacing w:val="-9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oposition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familie</w:t>
      </w:r>
      <w:r>
        <w:rPr>
          <w:color w:val="363435"/>
          <w:spacing w:val="-3"/>
          <w:w w:val="9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ense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questioning</w:t>
      </w:r>
      <w:r>
        <w:rPr>
          <w:color w:val="363435"/>
          <w:spacing w:val="-22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ounsel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possibili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media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ound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-1"/>
          <w:sz w:val="24"/>
          <w:szCs w:val="24"/>
        </w:rPr>
        <w:t>gr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1"/>
          <w:w w:val="94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isk</w:t>
      </w:r>
      <w:r>
        <w:rPr>
          <w:color w:val="363435"/>
          <w:spacing w:val="-2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evisiting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auma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incide</w:t>
      </w:r>
      <w:r>
        <w:rPr>
          <w:color w:val="363435"/>
          <w:spacing w:val="-1"/>
          <w:w w:val="105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pacing w:val="-4"/>
          <w:w w:val="77"/>
          <w:sz w:val="24"/>
          <w:szCs w:val="24"/>
        </w:rPr>
        <w:t>V</w:t>
      </w:r>
      <w:r>
        <w:rPr>
          <w:color w:val="363435"/>
          <w:w w:val="94"/>
          <w:sz w:val="24"/>
          <w:szCs w:val="24"/>
        </w:rPr>
        <w:t>i</w:t>
      </w:r>
      <w:r>
        <w:rPr>
          <w:color w:val="363435"/>
          <w:spacing w:val="3"/>
          <w:w w:val="94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tims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families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e</w:t>
      </w:r>
      <w:r>
        <w:rPr>
          <w:color w:val="363435"/>
          <w:w w:val="106"/>
          <w:sz w:val="24"/>
          <w:szCs w:val="24"/>
        </w:rPr>
        <w:t>xpe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ien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ed</w:t>
      </w:r>
      <w:r>
        <w:rPr>
          <w:color w:val="363435"/>
          <w:spacing w:val="-14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gene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tigue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ompl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w w:val="97"/>
          <w:sz w:val="24"/>
          <w:szCs w:val="24"/>
        </w:rPr>
        <w:t>xi</w:t>
      </w:r>
      <w:r>
        <w:rPr>
          <w:color w:val="363435"/>
          <w:spacing w:val="2"/>
          <w:w w:val="97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judicial s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em.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8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u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the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7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ely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secu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 xml:space="preserve">not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able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  on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incide</w:t>
      </w:r>
      <w:r>
        <w:rPr>
          <w:color w:val="363435"/>
          <w:spacing w:val="-1"/>
          <w:w w:val="105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26"/>
          <w:w w:val="82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z w:val="24"/>
          <w:szCs w:val="24"/>
        </w:rPr>
        <w:t>ther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ehabilit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ompens</w:t>
      </w:r>
      <w:r>
        <w:rPr>
          <w:color w:val="363435"/>
          <w:spacing w:val="-1"/>
          <w:w w:val="106"/>
          <w:sz w:val="24"/>
          <w:szCs w:val="24"/>
        </w:rPr>
        <w:t>at</w:t>
      </w:r>
      <w:r>
        <w:rPr>
          <w:color w:val="363435"/>
          <w:w w:val="106"/>
          <w:sz w:val="24"/>
          <w:szCs w:val="24"/>
        </w:rPr>
        <w:t>o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y</w:t>
      </w:r>
      <w:r>
        <w:rPr>
          <w:color w:val="363435"/>
          <w:spacing w:val="-6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measu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lac</w:t>
      </w:r>
      <w:r>
        <w:rPr>
          <w:color w:val="363435"/>
          <w:spacing w:val="4"/>
          <w:w w:val="98"/>
          <w:sz w:val="24"/>
          <w:szCs w:val="24"/>
        </w:rPr>
        <w:t>k</w:t>
      </w:r>
      <w:r>
        <w:rPr>
          <w:color w:val="363435"/>
          <w:w w:val="105"/>
          <w:sz w:val="24"/>
          <w:szCs w:val="24"/>
        </w:rPr>
        <w:t>in</w:t>
      </w:r>
      <w:r>
        <w:rPr>
          <w:color w:val="363435"/>
          <w:spacing w:val="-4"/>
          <w:w w:val="105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em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itself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insensiti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vi</w:t>
      </w:r>
      <w:r>
        <w:rPr>
          <w:color w:val="363435"/>
          <w:spacing w:val="3"/>
          <w:w w:val="95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tim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w w:val="98"/>
          <w:sz w:val="24"/>
          <w:szCs w:val="24"/>
        </w:rPr>
        <w:t>Ha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98"/>
          <w:sz w:val="24"/>
          <w:szCs w:val="24"/>
        </w:rPr>
        <w:t>d-lin</w:t>
      </w:r>
      <w:r>
        <w:rPr>
          <w:color w:val="363435"/>
          <w:spacing w:val="-3"/>
          <w:w w:val="98"/>
          <w:sz w:val="24"/>
          <w:szCs w:val="24"/>
        </w:rPr>
        <w:t>e</w:t>
      </w:r>
      <w:r>
        <w:rPr>
          <w:color w:val="363435"/>
          <w:w w:val="98"/>
          <w:sz w:val="24"/>
          <w:szCs w:val="24"/>
        </w:rPr>
        <w:t>,</w:t>
      </w:r>
      <w:r>
        <w:rPr>
          <w:color w:val="363435"/>
          <w:spacing w:val="18"/>
          <w:w w:val="9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jud</w:t>
      </w:r>
      <w:r>
        <w:rPr>
          <w:color w:val="363435"/>
          <w:spacing w:val="-1"/>
          <w:w w:val="107"/>
          <w:sz w:val="24"/>
          <w:szCs w:val="24"/>
        </w:rPr>
        <w:t>g</w:t>
      </w:r>
      <w:r>
        <w:rPr>
          <w:color w:val="363435"/>
          <w:w w:val="107"/>
          <w:sz w:val="24"/>
          <w:szCs w:val="24"/>
        </w:rPr>
        <w:t>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tal</w:t>
      </w:r>
      <w:r>
        <w:rPr>
          <w:color w:val="363435"/>
          <w:spacing w:val="7"/>
          <w:w w:val="10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questioning</w:t>
      </w:r>
      <w:r>
        <w:rPr>
          <w:color w:val="363435"/>
          <w:spacing w:val="3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onsta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demands</w:t>
      </w:r>
      <w:r>
        <w:rPr>
          <w:color w:val="363435"/>
          <w:spacing w:val="2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them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evisit and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ecall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ime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tion,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7"/>
          <w:sz w:val="24"/>
          <w:szCs w:val="24"/>
        </w:rPr>
        <w:t>e</w:t>
      </w:r>
      <w:r>
        <w:rPr>
          <w:color w:val="363435"/>
          <w:sz w:val="24"/>
          <w:szCs w:val="24"/>
        </w:rPr>
        <w:t>-t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aum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 xml:space="preserve">he </w:t>
      </w:r>
      <w:r>
        <w:rPr>
          <w:color w:val="363435"/>
          <w:sz w:val="24"/>
          <w:szCs w:val="24"/>
        </w:rPr>
        <w:t>ino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deli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disrupt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famil</w:t>
      </w:r>
      <w:r>
        <w:rPr>
          <w:color w:val="363435"/>
          <w:spacing w:val="-9"/>
          <w:w w:val="95"/>
          <w:sz w:val="24"/>
          <w:szCs w:val="24"/>
        </w:rPr>
        <w:t>y</w:t>
      </w:r>
      <w:r>
        <w:rPr>
          <w:color w:val="363435"/>
          <w:w w:val="95"/>
          <w:sz w:val="24"/>
          <w:szCs w:val="24"/>
        </w:rPr>
        <w:t xml:space="preserve">. 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 xml:space="preserve">he </w:t>
      </w:r>
      <w:r>
        <w:rPr>
          <w:color w:val="363435"/>
          <w:sz w:val="24"/>
          <w:szCs w:val="24"/>
        </w:rPr>
        <w:t>bu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den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oof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solely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10"/>
          <w:sz w:val="24"/>
          <w:szCs w:val="24"/>
        </w:rPr>
        <w:t>ende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hus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numbers  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7"/>
          <w:w w:val="109"/>
          <w:sz w:val="24"/>
          <w:szCs w:val="24"/>
        </w:rPr>
        <w:t>r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7"/>
          <w:w w:val="10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ew 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ompa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9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scale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 xml:space="preserve">es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ook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pla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tims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7"/>
          <w:w w:val="109"/>
          <w:sz w:val="24"/>
          <w:szCs w:val="24"/>
        </w:rPr>
        <w:t>r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14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hostile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3"/>
          <w:w w:val="101"/>
          <w:sz w:val="24"/>
          <w:szCs w:val="24"/>
        </w:rPr>
        <w:t>n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estig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t</w:t>
      </w:r>
      <w:r>
        <w:rPr>
          <w:color w:val="363435"/>
          <w:spacing w:val="1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ia</w:t>
      </w:r>
      <w:r>
        <w:rPr>
          <w:color w:val="363435"/>
          <w:spacing w:val="-2"/>
          <w:w w:val="97"/>
          <w:sz w:val="24"/>
          <w:szCs w:val="24"/>
        </w:rPr>
        <w:t>l</w:t>
      </w:r>
      <w:r>
        <w:rPr>
          <w:color w:val="363435"/>
          <w:w w:val="97"/>
          <w:sz w:val="24"/>
          <w:szCs w:val="24"/>
        </w:rPr>
        <w:t>.</w:t>
      </w:r>
      <w:r>
        <w:rPr>
          <w:color w:val="363435"/>
          <w:spacing w:val="-15"/>
          <w:w w:val="97"/>
          <w:sz w:val="24"/>
          <w:szCs w:val="24"/>
        </w:rPr>
        <w:t xml:space="preserve"> </w:t>
      </w:r>
      <w:r>
        <w:rPr>
          <w:color w:val="363435"/>
          <w:spacing w:val="-8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u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the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-5"/>
          <w:w w:val="7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decided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speak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ou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vulne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able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social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sti</w:t>
      </w:r>
      <w:r>
        <w:rPr>
          <w:color w:val="363435"/>
          <w:spacing w:val="-1"/>
          <w:w w:val="105"/>
          <w:sz w:val="24"/>
          <w:szCs w:val="24"/>
        </w:rPr>
        <w:t>g</w:t>
      </w:r>
      <w:r>
        <w:rPr>
          <w:color w:val="363435"/>
          <w:w w:val="107"/>
          <w:sz w:val="24"/>
          <w:szCs w:val="24"/>
        </w:rPr>
        <w:t xml:space="preserve">ma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institutional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w w:val="109"/>
          <w:sz w:val="24"/>
          <w:szCs w:val="24"/>
        </w:rPr>
        <w:t>egua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7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1.1.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Re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5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ting of a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hild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xual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buse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ase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Under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8"/>
          <w:w w:val="9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3"/>
          <w:sz w:val="24"/>
          <w:szCs w:val="24"/>
        </w:rPr>
        <w:t xml:space="preserve"> </w:t>
      </w:r>
      <w:r>
        <w:rPr>
          <w:color w:val="363435"/>
          <w:w w:val="74"/>
          <w:sz w:val="24"/>
          <w:szCs w:val="24"/>
        </w:rPr>
        <w:t>‘</w:t>
      </w:r>
      <w:r>
        <w:rPr>
          <w:color w:val="363435"/>
          <w:spacing w:val="1"/>
          <w:w w:val="74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ting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4"/>
          <w:w w:val="107"/>
          <w:sz w:val="24"/>
          <w:szCs w:val="24"/>
        </w:rPr>
        <w:t>s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3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 person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including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child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made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mand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21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punishme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 xml:space="preserve">t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failu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cas</w:t>
      </w:r>
      <w:r>
        <w:rPr>
          <w:color w:val="363435"/>
          <w:spacing w:val="-3"/>
          <w:w w:val="106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H</w:t>
      </w:r>
      <w:r>
        <w:rPr>
          <w:color w:val="363435"/>
          <w:spacing w:val="-2"/>
          <w:w w:val="98"/>
          <w:sz w:val="24"/>
          <w:szCs w:val="24"/>
        </w:rPr>
        <w:t>o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cannot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punished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failu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w w:val="119"/>
          <w:sz w:val="24"/>
          <w:szCs w:val="24"/>
        </w:rPr>
        <w:t>t</w:t>
      </w:r>
    </w:p>
    <w:p w:rsidR="007F3697" w:rsidRDefault="002C3D1B">
      <w:pPr>
        <w:spacing w:before="1" w:line="260" w:lineRule="exact"/>
        <w:ind w:left="2120" w:right="9679"/>
        <w:jc w:val="both"/>
        <w:rPr>
          <w:sz w:val="24"/>
          <w:szCs w:val="24"/>
        </w:rPr>
      </w:pPr>
      <w:r>
        <w:rPr>
          <w:color w:val="363435"/>
          <w:w w:val="84"/>
          <w:sz w:val="24"/>
          <w:szCs w:val="24"/>
        </w:rPr>
        <w:t>{S.21</w:t>
      </w:r>
      <w:r>
        <w:rPr>
          <w:color w:val="363435"/>
          <w:spacing w:val="17"/>
          <w:w w:val="84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(2)}.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3" w:line="200" w:lineRule="exact"/>
      </w:pPr>
    </w:p>
    <w:p w:rsidR="007F3697" w:rsidRDefault="002C3D1B">
      <w:pPr>
        <w:spacing w:before="29"/>
        <w:ind w:right="1500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9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500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7" w:line="280" w:lineRule="exact"/>
        <w:rPr>
          <w:sz w:val="28"/>
          <w:szCs w:val="28"/>
        </w:rPr>
      </w:pPr>
    </w:p>
    <w:p w:rsidR="007F3697" w:rsidRDefault="002C3D1B">
      <w:pPr>
        <w:spacing w:before="6" w:line="320" w:lineRule="exact"/>
        <w:ind w:left="4385" w:right="4385"/>
        <w:jc w:val="center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w w:val="106"/>
          <w:position w:val="-1"/>
          <w:sz w:val="28"/>
          <w:szCs w:val="28"/>
        </w:rPr>
        <w:t>P</w:t>
      </w:r>
      <w:r>
        <w:rPr>
          <w:rFonts w:ascii="Myriad Pro" w:eastAsia="Myriad Pro" w:hAnsi="Myriad Pro" w:cs="Myriad Pro"/>
          <w:b/>
          <w:color w:val="374B92"/>
          <w:spacing w:val="-1"/>
          <w:w w:val="106"/>
          <w:position w:val="-1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w w:val="106"/>
          <w:position w:val="-1"/>
          <w:sz w:val="28"/>
          <w:szCs w:val="28"/>
        </w:rPr>
        <w:t>OCEssEs</w:t>
      </w:r>
      <w:r>
        <w:rPr>
          <w:rFonts w:ascii="Myriad Pro" w:eastAsia="Myriad Pro" w:hAnsi="Myriad Pro" w:cs="Myriad Pro"/>
          <w:b/>
          <w:color w:val="374B92"/>
          <w:spacing w:val="3"/>
          <w:w w:val="106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UNDER POCsO</w:t>
      </w:r>
      <w:r>
        <w:rPr>
          <w:rFonts w:ascii="Myriad Pro" w:eastAsia="Myriad Pro" w:hAnsi="Myriad Pro" w:cs="Myriad Pro"/>
          <w:b/>
          <w:color w:val="374B92"/>
          <w:spacing w:val="29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7"/>
          <w:position w:val="-1"/>
          <w:sz w:val="28"/>
          <w:szCs w:val="28"/>
        </w:rPr>
        <w:t>A</w:t>
      </w:r>
      <w:r>
        <w:rPr>
          <w:rFonts w:ascii="Myriad Pro" w:eastAsia="Myriad Pro" w:hAnsi="Myriad Pro" w:cs="Myriad Pro"/>
          <w:b/>
          <w:color w:val="374B92"/>
          <w:spacing w:val="4"/>
          <w:position w:val="-1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T</w:t>
      </w:r>
    </w:p>
    <w:p w:rsidR="007F3697" w:rsidRDefault="007F3697">
      <w:pPr>
        <w:spacing w:before="4" w:line="180" w:lineRule="exact"/>
        <w:rPr>
          <w:sz w:val="18"/>
          <w:szCs w:val="18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18" w:line="260" w:lineRule="exact"/>
        <w:ind w:left="5270" w:right="5268"/>
        <w:jc w:val="center"/>
        <w:rPr>
          <w:rFonts w:ascii="Myriad Pro" w:eastAsia="Myriad Pro" w:hAnsi="Myriad Pro" w:cs="Myriad Pro"/>
          <w:sz w:val="22"/>
          <w:szCs w:val="22"/>
        </w:rPr>
      </w:pPr>
      <w:r>
        <w:rPr>
          <w:rFonts w:ascii="Myriad Pro" w:eastAsia="Myriad Pro" w:hAnsi="Myriad Pro" w:cs="Myriad Pro"/>
          <w:b/>
          <w:color w:val="FDFDFD"/>
          <w:position w:val="-1"/>
          <w:sz w:val="22"/>
          <w:szCs w:val="22"/>
        </w:rPr>
        <w:t>CHiLD</w:t>
      </w:r>
      <w:r>
        <w:rPr>
          <w:rFonts w:ascii="Myriad Pro" w:eastAsia="Myriad Pro" w:hAnsi="Myriad Pro" w:cs="Myriad Pro"/>
          <w:b/>
          <w:color w:val="FDFDFD"/>
          <w:spacing w:val="2"/>
          <w:position w:val="-1"/>
          <w:sz w:val="22"/>
          <w:szCs w:val="22"/>
        </w:rPr>
        <w:t xml:space="preserve"> </w:t>
      </w:r>
      <w:r>
        <w:rPr>
          <w:rFonts w:ascii="Myriad Pro" w:eastAsia="Myriad Pro" w:hAnsi="Myriad Pro" w:cs="Myriad Pro"/>
          <w:b/>
          <w:color w:val="FDFDFD"/>
          <w:position w:val="-1"/>
          <w:sz w:val="22"/>
          <w:szCs w:val="22"/>
        </w:rPr>
        <w:t>sEX</w:t>
      </w:r>
      <w:r>
        <w:rPr>
          <w:rFonts w:ascii="Myriad Pro" w:eastAsia="Myriad Pro" w:hAnsi="Myriad Pro" w:cs="Myriad Pro"/>
          <w:b/>
          <w:color w:val="FDFDFD"/>
          <w:spacing w:val="-7"/>
          <w:position w:val="-1"/>
          <w:sz w:val="22"/>
          <w:szCs w:val="22"/>
        </w:rPr>
        <w:t>U</w:t>
      </w:r>
      <w:r>
        <w:rPr>
          <w:rFonts w:ascii="Myriad Pro" w:eastAsia="Myriad Pro" w:hAnsi="Myriad Pro" w:cs="Myriad Pro"/>
          <w:b/>
          <w:color w:val="FDFDFD"/>
          <w:position w:val="-1"/>
          <w:sz w:val="22"/>
          <w:szCs w:val="22"/>
        </w:rPr>
        <w:t>AL</w:t>
      </w:r>
      <w:r>
        <w:rPr>
          <w:rFonts w:ascii="Myriad Pro" w:eastAsia="Myriad Pro" w:hAnsi="Myriad Pro" w:cs="Myriad Pro"/>
          <w:b/>
          <w:color w:val="FDFDFD"/>
          <w:spacing w:val="23"/>
          <w:position w:val="-1"/>
          <w:sz w:val="22"/>
          <w:szCs w:val="22"/>
        </w:rPr>
        <w:t xml:space="preserve"> </w:t>
      </w:r>
      <w:r>
        <w:rPr>
          <w:rFonts w:ascii="Myriad Pro" w:eastAsia="Myriad Pro" w:hAnsi="Myriad Pro" w:cs="Myriad Pro"/>
          <w:b/>
          <w:color w:val="FDFDFD"/>
          <w:position w:val="-1"/>
          <w:sz w:val="22"/>
          <w:szCs w:val="22"/>
        </w:rPr>
        <w:t>A</w:t>
      </w:r>
      <w:r>
        <w:rPr>
          <w:rFonts w:ascii="Myriad Pro" w:eastAsia="Myriad Pro" w:hAnsi="Myriad Pro" w:cs="Myriad Pro"/>
          <w:b/>
          <w:color w:val="FDFDFD"/>
          <w:w w:val="101"/>
          <w:position w:val="-1"/>
          <w:sz w:val="22"/>
          <w:szCs w:val="22"/>
        </w:rPr>
        <w:t>b</w:t>
      </w:r>
      <w:r>
        <w:rPr>
          <w:rFonts w:ascii="Myriad Pro" w:eastAsia="Myriad Pro" w:hAnsi="Myriad Pro" w:cs="Myriad Pro"/>
          <w:b/>
          <w:color w:val="FDFDFD"/>
          <w:position w:val="-1"/>
          <w:sz w:val="22"/>
          <w:szCs w:val="22"/>
        </w:rPr>
        <w:t>U</w:t>
      </w:r>
      <w:r>
        <w:rPr>
          <w:rFonts w:ascii="Myriad Pro" w:eastAsia="Myriad Pro" w:hAnsi="Myriad Pro" w:cs="Myriad Pro"/>
          <w:b/>
          <w:color w:val="FDFDFD"/>
          <w:w w:val="124"/>
          <w:position w:val="-1"/>
          <w:sz w:val="22"/>
          <w:szCs w:val="22"/>
        </w:rPr>
        <w:t>s</w:t>
      </w:r>
      <w:r>
        <w:rPr>
          <w:rFonts w:ascii="Myriad Pro" w:eastAsia="Myriad Pro" w:hAnsi="Myriad Pro" w:cs="Myriad Pro"/>
          <w:b/>
          <w:color w:val="FDFDFD"/>
          <w:position w:val="-1"/>
          <w:sz w:val="22"/>
          <w:szCs w:val="22"/>
        </w:rPr>
        <w:t>E</w:t>
      </w:r>
    </w:p>
    <w:p w:rsidR="007F3697" w:rsidRDefault="007F3697">
      <w:pPr>
        <w:spacing w:before="11" w:line="280" w:lineRule="exact"/>
        <w:rPr>
          <w:sz w:val="28"/>
          <w:szCs w:val="28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</w:p>
    <w:p w:rsidR="007F3697" w:rsidRDefault="002C3D1B">
      <w:pPr>
        <w:spacing w:before="71" w:line="250" w:lineRule="auto"/>
        <w:ind w:left="2058" w:right="-34"/>
      </w:pPr>
      <w:r>
        <w:rPr>
          <w:color w:val="363435"/>
          <w:spacing w:val="1"/>
          <w:w w:val="80"/>
        </w:rPr>
        <w:lastRenderedPageBreak/>
        <w:t>R</w:t>
      </w:r>
      <w:r>
        <w:rPr>
          <w:color w:val="363435"/>
          <w:w w:val="109"/>
        </w:rPr>
        <w:t>epo</w:t>
      </w:r>
      <w:r>
        <w:rPr>
          <w:color w:val="363435"/>
          <w:spacing w:val="5"/>
          <w:w w:val="109"/>
        </w:rPr>
        <w:t>r</w:t>
      </w:r>
      <w:r>
        <w:rPr>
          <w:color w:val="363435"/>
          <w:w w:val="108"/>
        </w:rPr>
        <w:t>ting</w:t>
      </w:r>
      <w:r>
        <w:rPr>
          <w:color w:val="363435"/>
          <w:spacing w:val="-8"/>
        </w:rPr>
        <w:t xml:space="preserve"> </w:t>
      </w:r>
      <w:r>
        <w:rPr>
          <w:color w:val="363435"/>
        </w:rPr>
        <w:t>the</w:t>
      </w:r>
      <w:r>
        <w:rPr>
          <w:color w:val="363435"/>
          <w:spacing w:val="24"/>
        </w:rPr>
        <w:t xml:space="preserve"> </w:t>
      </w:r>
      <w:r>
        <w:rPr>
          <w:color w:val="363435"/>
        </w:rPr>
        <w:t>incide</w:t>
      </w:r>
      <w:r>
        <w:rPr>
          <w:color w:val="363435"/>
          <w:spacing w:val="-1"/>
        </w:rPr>
        <w:t>n</w:t>
      </w:r>
      <w:r>
        <w:rPr>
          <w:color w:val="363435"/>
        </w:rPr>
        <w:t>t</w:t>
      </w:r>
      <w:r>
        <w:rPr>
          <w:color w:val="363435"/>
          <w:spacing w:val="32"/>
        </w:rPr>
        <w:t xml:space="preserve"> </w:t>
      </w:r>
      <w:r>
        <w:rPr>
          <w:color w:val="363435"/>
          <w:spacing w:val="-1"/>
          <w:w w:val="119"/>
        </w:rPr>
        <w:t>t</w:t>
      </w:r>
      <w:r>
        <w:rPr>
          <w:color w:val="363435"/>
          <w:w w:val="109"/>
        </w:rPr>
        <w:t xml:space="preserve">o </w:t>
      </w:r>
      <w:r>
        <w:rPr>
          <w:color w:val="363435"/>
        </w:rPr>
        <w:t>local</w:t>
      </w:r>
      <w:r>
        <w:rPr>
          <w:color w:val="363435"/>
          <w:spacing w:val="-8"/>
        </w:rPr>
        <w:t xml:space="preserve"> </w:t>
      </w:r>
      <w:r>
        <w:rPr>
          <w:color w:val="363435"/>
        </w:rPr>
        <w:t>poli</w:t>
      </w:r>
      <w:r>
        <w:rPr>
          <w:color w:val="363435"/>
          <w:spacing w:val="-1"/>
        </w:rPr>
        <w:t>c</w:t>
      </w:r>
      <w:r>
        <w:rPr>
          <w:color w:val="363435"/>
        </w:rPr>
        <w:t>e/SJPU</w:t>
      </w:r>
      <w:r>
        <w:rPr>
          <w:color w:val="363435"/>
          <w:spacing w:val="-16"/>
        </w:rPr>
        <w:t xml:space="preserve"> </w:t>
      </w:r>
      <w:r>
        <w:rPr>
          <w:color w:val="363435"/>
        </w:rPr>
        <w:t>u/s</w:t>
      </w:r>
      <w:r>
        <w:rPr>
          <w:color w:val="363435"/>
          <w:spacing w:val="15"/>
        </w:rPr>
        <w:t xml:space="preserve"> </w:t>
      </w:r>
      <w:r>
        <w:rPr>
          <w:color w:val="363435"/>
          <w:w w:val="102"/>
        </w:rPr>
        <w:t>19</w:t>
      </w:r>
    </w:p>
    <w:p w:rsidR="007F3697" w:rsidRDefault="002C3D1B">
      <w:pPr>
        <w:spacing w:before="31"/>
      </w:pPr>
      <w:r>
        <w:br w:type="column"/>
      </w:r>
      <w:r>
        <w:rPr>
          <w:color w:val="363435"/>
          <w:spacing w:val="1"/>
          <w:w w:val="80"/>
        </w:rPr>
        <w:lastRenderedPageBreak/>
        <w:t>R</w:t>
      </w:r>
      <w:r>
        <w:rPr>
          <w:color w:val="363435"/>
          <w:w w:val="107"/>
        </w:rPr>
        <w:t>e</w:t>
      </w:r>
      <w:r>
        <w:rPr>
          <w:color w:val="363435"/>
          <w:spacing w:val="-1"/>
          <w:w w:val="107"/>
        </w:rPr>
        <w:t>c</w:t>
      </w:r>
      <w:r>
        <w:rPr>
          <w:color w:val="363435"/>
          <w:w w:val="105"/>
        </w:rPr>
        <w:t>o</w:t>
      </w:r>
      <w:r>
        <w:rPr>
          <w:color w:val="363435"/>
          <w:spacing w:val="-2"/>
          <w:w w:val="105"/>
        </w:rPr>
        <w:t>r</w:t>
      </w:r>
      <w:r>
        <w:rPr>
          <w:color w:val="363435"/>
          <w:w w:val="107"/>
        </w:rPr>
        <w:t>ding</w:t>
      </w:r>
      <w:r>
        <w:rPr>
          <w:color w:val="363435"/>
          <w:spacing w:val="-8"/>
        </w:rPr>
        <w:t xml:space="preserve"> </w:t>
      </w:r>
      <w:r>
        <w:rPr>
          <w:color w:val="363435"/>
        </w:rPr>
        <w:t>of</w:t>
      </w:r>
      <w:r>
        <w:rPr>
          <w:color w:val="363435"/>
          <w:spacing w:val="-8"/>
        </w:rPr>
        <w:t xml:space="preserve"> </w:t>
      </w:r>
      <w:r>
        <w:rPr>
          <w:color w:val="363435"/>
          <w:w w:val="111"/>
        </w:rPr>
        <w:t>st</w:t>
      </w:r>
      <w:r>
        <w:rPr>
          <w:color w:val="363435"/>
          <w:spacing w:val="-1"/>
          <w:w w:val="111"/>
        </w:rPr>
        <w:t>at</w:t>
      </w:r>
      <w:r>
        <w:rPr>
          <w:color w:val="363435"/>
          <w:w w:val="111"/>
        </w:rPr>
        <w:t>eme</w:t>
      </w:r>
      <w:r>
        <w:rPr>
          <w:color w:val="363435"/>
          <w:spacing w:val="-1"/>
          <w:w w:val="111"/>
        </w:rPr>
        <w:t>n</w:t>
      </w:r>
      <w:r>
        <w:rPr>
          <w:color w:val="363435"/>
          <w:w w:val="111"/>
        </w:rPr>
        <w:t>t</w:t>
      </w:r>
      <w:r>
        <w:rPr>
          <w:color w:val="363435"/>
          <w:spacing w:val="-13"/>
          <w:w w:val="111"/>
        </w:rPr>
        <w:t xml:space="preserve"> </w:t>
      </w:r>
      <w:r>
        <w:rPr>
          <w:color w:val="363435"/>
          <w:spacing w:val="-1"/>
        </w:rPr>
        <w:t>b</w:t>
      </w:r>
      <w:r>
        <w:rPr>
          <w:color w:val="363435"/>
        </w:rPr>
        <w:t>y</w:t>
      </w:r>
      <w:r>
        <w:rPr>
          <w:color w:val="363435"/>
          <w:spacing w:val="-1"/>
        </w:rPr>
        <w:t xml:space="preserve"> </w:t>
      </w:r>
      <w:r>
        <w:rPr>
          <w:color w:val="363435"/>
        </w:rPr>
        <w:t>SJPU/</w:t>
      </w:r>
    </w:p>
    <w:p w:rsidR="007F3697" w:rsidRDefault="002C3D1B">
      <w:pPr>
        <w:spacing w:before="90" w:line="220" w:lineRule="exact"/>
        <w:sectPr w:rsidR="007F3697">
          <w:type w:val="continuous"/>
          <w:pgSz w:w="12760" w:h="17680"/>
          <w:pgMar w:top="1620" w:right="0" w:bottom="280" w:left="0" w:header="720" w:footer="720" w:gutter="0"/>
          <w:cols w:num="2" w:space="720" w:equalWidth="0">
            <w:col w:w="4160" w:space="3615"/>
            <w:col w:w="4985"/>
          </w:cols>
        </w:sectPr>
      </w:pPr>
      <w:r>
        <w:rPr>
          <w:color w:val="363435"/>
        </w:rPr>
        <w:t>local</w:t>
      </w:r>
      <w:r>
        <w:rPr>
          <w:color w:val="363435"/>
          <w:spacing w:val="-8"/>
        </w:rPr>
        <w:t xml:space="preserve"> </w:t>
      </w:r>
      <w:r>
        <w:rPr>
          <w:color w:val="363435"/>
        </w:rPr>
        <w:t>poli</w:t>
      </w:r>
      <w:r>
        <w:rPr>
          <w:color w:val="363435"/>
          <w:spacing w:val="-1"/>
        </w:rPr>
        <w:t>c</w:t>
      </w:r>
      <w:r>
        <w:rPr>
          <w:color w:val="363435"/>
        </w:rPr>
        <w:t>e</w:t>
      </w:r>
      <w:r>
        <w:rPr>
          <w:color w:val="363435"/>
          <w:spacing w:val="8"/>
        </w:rPr>
        <w:t xml:space="preserve"> </w:t>
      </w:r>
      <w:r>
        <w:rPr>
          <w:color w:val="363435"/>
        </w:rPr>
        <w:t>within</w:t>
      </w:r>
      <w:r>
        <w:rPr>
          <w:color w:val="363435"/>
          <w:spacing w:val="7"/>
        </w:rPr>
        <w:t xml:space="preserve"> </w:t>
      </w:r>
      <w:r>
        <w:rPr>
          <w:color w:val="363435"/>
        </w:rPr>
        <w:t>24</w:t>
      </w:r>
      <w:r>
        <w:rPr>
          <w:color w:val="363435"/>
          <w:spacing w:val="-4"/>
        </w:rPr>
        <w:t xml:space="preserve"> </w:t>
      </w:r>
      <w:r>
        <w:rPr>
          <w:color w:val="363435"/>
          <w:w w:val="104"/>
        </w:rPr>
        <w:t>hrs</w:t>
      </w:r>
    </w:p>
    <w:p w:rsidR="007F3697" w:rsidRDefault="007F3697">
      <w:pPr>
        <w:spacing w:before="9" w:line="140" w:lineRule="exact"/>
        <w:rPr>
          <w:sz w:val="14"/>
          <w:szCs w:val="14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  <w:sectPr w:rsidR="007F3697">
          <w:type w:val="continuous"/>
          <w:pgSz w:w="12760" w:h="17680"/>
          <w:pgMar w:top="1620" w:right="0" w:bottom="280" w:left="0" w:header="720" w:footer="720" w:gutter="0"/>
          <w:cols w:space="720"/>
        </w:sectPr>
      </w:pPr>
    </w:p>
    <w:p w:rsidR="007F3697" w:rsidRDefault="002C3D1B">
      <w:pPr>
        <w:spacing w:before="31" w:line="250" w:lineRule="auto"/>
        <w:ind w:left="1588" w:right="259"/>
      </w:pPr>
      <w:r>
        <w:rPr>
          <w:color w:val="363435"/>
          <w:spacing w:val="-12"/>
          <w:w w:val="96"/>
        </w:rPr>
        <w:lastRenderedPageBreak/>
        <w:t>T</w:t>
      </w:r>
      <w:r>
        <w:rPr>
          <w:color w:val="363435"/>
          <w:w w:val="96"/>
        </w:rPr>
        <w:t>ake</w:t>
      </w:r>
      <w:r>
        <w:rPr>
          <w:color w:val="363435"/>
          <w:spacing w:val="-3"/>
          <w:w w:val="96"/>
        </w:rPr>
        <w:t xml:space="preserve"> </w:t>
      </w:r>
      <w:r>
        <w:rPr>
          <w:color w:val="363435"/>
          <w:w w:val="113"/>
        </w:rPr>
        <w:t xml:space="preserve">the </w:t>
      </w:r>
      <w:r>
        <w:rPr>
          <w:color w:val="363435"/>
        </w:rPr>
        <w:t xml:space="preserve">child </w:t>
      </w:r>
      <w:r>
        <w:rPr>
          <w:color w:val="363435"/>
          <w:spacing w:val="-1"/>
          <w:w w:val="119"/>
        </w:rPr>
        <w:t>t</w:t>
      </w:r>
      <w:r>
        <w:rPr>
          <w:color w:val="363435"/>
          <w:w w:val="109"/>
        </w:rPr>
        <w:t>o</w:t>
      </w:r>
    </w:p>
    <w:p w:rsidR="007F3697" w:rsidRDefault="002C3D1B">
      <w:pPr>
        <w:spacing w:line="250" w:lineRule="auto"/>
        <w:ind w:left="1588" w:right="-34"/>
      </w:pPr>
      <w:r>
        <w:rPr>
          <w:color w:val="363435"/>
        </w:rPr>
        <w:t>a</w:t>
      </w:r>
      <w:r>
        <w:rPr>
          <w:color w:val="363435"/>
          <w:spacing w:val="-1"/>
        </w:rPr>
        <w:t xml:space="preserve"> </w:t>
      </w:r>
      <w:r>
        <w:rPr>
          <w:color w:val="363435"/>
          <w:w w:val="103"/>
        </w:rPr>
        <w:t>Shel</w:t>
      </w:r>
      <w:r>
        <w:rPr>
          <w:color w:val="363435"/>
          <w:spacing w:val="-1"/>
          <w:w w:val="103"/>
        </w:rPr>
        <w:t>t</w:t>
      </w:r>
      <w:r>
        <w:rPr>
          <w:color w:val="363435"/>
          <w:w w:val="106"/>
        </w:rPr>
        <w:t xml:space="preserve">er </w:t>
      </w:r>
      <w:r>
        <w:rPr>
          <w:color w:val="363435"/>
          <w:w w:val="105"/>
        </w:rPr>
        <w:t xml:space="preserve">Home/ </w:t>
      </w:r>
      <w:r>
        <w:rPr>
          <w:color w:val="363435"/>
        </w:rPr>
        <w:t>Hospital</w:t>
      </w:r>
      <w:r>
        <w:rPr>
          <w:color w:val="363435"/>
          <w:spacing w:val="-1"/>
        </w:rPr>
        <w:t xml:space="preserve"> </w:t>
      </w:r>
      <w:r>
        <w:rPr>
          <w:color w:val="363435"/>
          <w:w w:val="110"/>
        </w:rPr>
        <w:t>u/s</w:t>
      </w:r>
    </w:p>
    <w:p w:rsidR="007F3697" w:rsidRDefault="002C3D1B">
      <w:pPr>
        <w:ind w:left="1588"/>
      </w:pPr>
      <w:r>
        <w:rPr>
          <w:color w:val="363435"/>
        </w:rPr>
        <w:t>19</w:t>
      </w:r>
      <w:r>
        <w:rPr>
          <w:color w:val="363435"/>
          <w:spacing w:val="-4"/>
        </w:rPr>
        <w:t xml:space="preserve"> </w:t>
      </w:r>
      <w:r>
        <w:rPr>
          <w:color w:val="363435"/>
        </w:rPr>
        <w:t>(5)</w:t>
      </w:r>
    </w:p>
    <w:p w:rsidR="007F3697" w:rsidRDefault="002C3D1B">
      <w:pPr>
        <w:spacing w:before="31" w:line="250" w:lineRule="auto"/>
        <w:ind w:right="88"/>
      </w:pPr>
      <w:r>
        <w:br w:type="column"/>
      </w:r>
      <w:r>
        <w:rPr>
          <w:color w:val="363435"/>
          <w:spacing w:val="-12"/>
          <w:w w:val="96"/>
        </w:rPr>
        <w:lastRenderedPageBreak/>
        <w:t>T</w:t>
      </w:r>
      <w:r>
        <w:rPr>
          <w:color w:val="363435"/>
          <w:w w:val="96"/>
        </w:rPr>
        <w:t>ake</w:t>
      </w:r>
      <w:r>
        <w:rPr>
          <w:color w:val="363435"/>
          <w:spacing w:val="-3"/>
          <w:w w:val="96"/>
        </w:rPr>
        <w:t xml:space="preserve"> </w:t>
      </w:r>
      <w:r>
        <w:rPr>
          <w:color w:val="363435"/>
        </w:rPr>
        <w:t>the</w:t>
      </w:r>
      <w:r>
        <w:rPr>
          <w:color w:val="363435"/>
          <w:spacing w:val="24"/>
        </w:rPr>
        <w:t xml:space="preserve"> </w:t>
      </w:r>
      <w:r>
        <w:rPr>
          <w:color w:val="363435"/>
          <w:w w:val="102"/>
        </w:rPr>
        <w:t xml:space="preserve">child </w:t>
      </w:r>
      <w:r>
        <w:rPr>
          <w:color w:val="363435"/>
          <w:spacing w:val="-3"/>
        </w:rPr>
        <w:t>f</w:t>
      </w:r>
      <w:r>
        <w:rPr>
          <w:color w:val="363435"/>
        </w:rPr>
        <w:t>or</w:t>
      </w:r>
      <w:r>
        <w:rPr>
          <w:color w:val="363435"/>
          <w:spacing w:val="-8"/>
        </w:rPr>
        <w:t xml:space="preserve"> </w:t>
      </w:r>
      <w:r>
        <w:rPr>
          <w:color w:val="363435"/>
          <w:spacing w:val="1"/>
        </w:rPr>
        <w:t>M</w:t>
      </w:r>
      <w:r>
        <w:rPr>
          <w:color w:val="363435"/>
        </w:rPr>
        <w:t xml:space="preserve">edical </w:t>
      </w:r>
      <w:r>
        <w:rPr>
          <w:color w:val="363435"/>
          <w:w w:val="99"/>
        </w:rPr>
        <w:t>Examin</w:t>
      </w:r>
      <w:r>
        <w:rPr>
          <w:color w:val="363435"/>
          <w:spacing w:val="-1"/>
          <w:w w:val="99"/>
        </w:rPr>
        <w:t>a</w:t>
      </w:r>
      <w:r>
        <w:rPr>
          <w:color w:val="363435"/>
          <w:w w:val="107"/>
        </w:rPr>
        <w:t xml:space="preserve">tion </w:t>
      </w:r>
      <w:r>
        <w:rPr>
          <w:color w:val="363435"/>
          <w:spacing w:val="-1"/>
        </w:rPr>
        <w:t>b</w:t>
      </w:r>
      <w:r>
        <w:rPr>
          <w:color w:val="363435"/>
        </w:rPr>
        <w:t>y</w:t>
      </w:r>
      <w:r>
        <w:rPr>
          <w:color w:val="363435"/>
          <w:spacing w:val="-1"/>
        </w:rPr>
        <w:t xml:space="preserve"> </w:t>
      </w:r>
      <w:r>
        <w:rPr>
          <w:color w:val="363435"/>
          <w:spacing w:val="1"/>
        </w:rPr>
        <w:t>D</w:t>
      </w:r>
      <w:r>
        <w:rPr>
          <w:color w:val="363435"/>
        </w:rPr>
        <w:t>o</w:t>
      </w:r>
      <w:r>
        <w:rPr>
          <w:color w:val="363435"/>
          <w:spacing w:val="3"/>
        </w:rPr>
        <w:t>c</w:t>
      </w:r>
      <w:r>
        <w:rPr>
          <w:color w:val="363435"/>
          <w:spacing w:val="-1"/>
        </w:rPr>
        <w:t>t</w:t>
      </w:r>
      <w:r>
        <w:rPr>
          <w:color w:val="363435"/>
        </w:rPr>
        <w:t>or</w:t>
      </w:r>
      <w:r>
        <w:rPr>
          <w:color w:val="363435"/>
          <w:spacing w:val="9"/>
        </w:rPr>
        <w:t xml:space="preserve"> </w:t>
      </w:r>
      <w:r>
        <w:rPr>
          <w:color w:val="363435"/>
          <w:w w:val="110"/>
        </w:rPr>
        <w:t xml:space="preserve">and </w:t>
      </w:r>
      <w:r>
        <w:rPr>
          <w:color w:val="363435"/>
          <w:spacing w:val="-1"/>
        </w:rPr>
        <w:t>g</w:t>
      </w:r>
      <w:r>
        <w:rPr>
          <w:color w:val="363435"/>
        </w:rPr>
        <w:t>i</w:t>
      </w:r>
      <w:r>
        <w:rPr>
          <w:color w:val="363435"/>
          <w:spacing w:val="1"/>
        </w:rPr>
        <w:t>r</w:t>
      </w:r>
      <w:r>
        <w:rPr>
          <w:color w:val="363435"/>
        </w:rPr>
        <w:t>l</w:t>
      </w:r>
      <w:r>
        <w:rPr>
          <w:color w:val="363435"/>
          <w:spacing w:val="-16"/>
        </w:rPr>
        <w:t xml:space="preserve"> </w:t>
      </w:r>
      <w:r>
        <w:rPr>
          <w:color w:val="363435"/>
        </w:rPr>
        <w:t xml:space="preserve">child </w:t>
      </w:r>
      <w:r>
        <w:rPr>
          <w:color w:val="363435"/>
          <w:spacing w:val="-1"/>
        </w:rPr>
        <w:t>t</w:t>
      </w:r>
      <w:r>
        <w:rPr>
          <w:color w:val="363435"/>
        </w:rPr>
        <w:t>o</w:t>
      </w:r>
      <w:r>
        <w:rPr>
          <w:color w:val="363435"/>
          <w:spacing w:val="12"/>
        </w:rPr>
        <w:t xml:space="preserve"> </w:t>
      </w:r>
      <w:r>
        <w:rPr>
          <w:color w:val="363435"/>
          <w:w w:val="113"/>
        </w:rPr>
        <w:t xml:space="preserve">be </w:t>
      </w:r>
      <w:r>
        <w:rPr>
          <w:color w:val="363435"/>
          <w:spacing w:val="-1"/>
        </w:rPr>
        <w:t>e</w:t>
      </w:r>
      <w:r>
        <w:rPr>
          <w:color w:val="363435"/>
        </w:rPr>
        <w:t>xamined</w:t>
      </w:r>
      <w:r>
        <w:rPr>
          <w:color w:val="363435"/>
          <w:spacing w:val="38"/>
        </w:rPr>
        <w:t xml:space="preserve"> </w:t>
      </w:r>
      <w:r>
        <w:rPr>
          <w:color w:val="363435"/>
          <w:spacing w:val="-1"/>
          <w:w w:val="113"/>
        </w:rPr>
        <w:t>b</w:t>
      </w:r>
      <w:r>
        <w:rPr>
          <w:color w:val="363435"/>
          <w:w w:val="94"/>
        </w:rPr>
        <w:t xml:space="preserve">y </w:t>
      </w:r>
      <w:r>
        <w:rPr>
          <w:color w:val="363435"/>
          <w:spacing w:val="-3"/>
        </w:rPr>
        <w:t>f</w:t>
      </w:r>
      <w:r>
        <w:rPr>
          <w:color w:val="363435"/>
        </w:rPr>
        <w:t>emale</w:t>
      </w:r>
      <w:r>
        <w:rPr>
          <w:color w:val="363435"/>
          <w:spacing w:val="17"/>
        </w:rPr>
        <w:t xml:space="preserve"> </w:t>
      </w:r>
      <w:r>
        <w:rPr>
          <w:color w:val="363435"/>
          <w:spacing w:val="1"/>
          <w:w w:val="103"/>
        </w:rPr>
        <w:t>D</w:t>
      </w:r>
      <w:r>
        <w:rPr>
          <w:color w:val="363435"/>
          <w:w w:val="103"/>
        </w:rPr>
        <w:t>o</w:t>
      </w:r>
      <w:r>
        <w:rPr>
          <w:color w:val="363435"/>
          <w:spacing w:val="3"/>
          <w:w w:val="103"/>
        </w:rPr>
        <w:t>c</w:t>
      </w:r>
      <w:r>
        <w:rPr>
          <w:color w:val="363435"/>
          <w:spacing w:val="-1"/>
          <w:w w:val="103"/>
        </w:rPr>
        <w:t>t</w:t>
      </w:r>
      <w:r>
        <w:rPr>
          <w:color w:val="363435"/>
          <w:w w:val="103"/>
        </w:rPr>
        <w:t>or</w:t>
      </w:r>
    </w:p>
    <w:p w:rsidR="007F3697" w:rsidRDefault="007F3697">
      <w:pPr>
        <w:spacing w:line="220" w:lineRule="exact"/>
        <w:ind w:right="-50"/>
      </w:pPr>
      <w:r>
        <w:pict>
          <v:group id="_x0000_s1518" style="position:absolute;margin-left:74.95pt;margin-top:130.8pt;width:487.4pt;height:449.15pt;z-index:-5006;mso-position-horizontal-relative:page;mso-position-vertical-relative:page" coordorigin="1499,2615" coordsize="9748,8983">
            <v:shape id="_x0000_s1559" style="position:absolute;left:5150;top:2625;width:2447;height:477" coordorigin="5150,2625" coordsize="2447,477" path="m5150,3103r2448,l7598,2625r-2448,l5150,3103xe" fillcolor="#00afee" stroked="f">
              <v:path arrowok="t"/>
            </v:shape>
            <v:shape id="_x0000_s1558" style="position:absolute;left:5150;top:2625;width:2447;height:477" coordorigin="5150,2625" coordsize="2447,477" path="m5150,3103r2448,l7598,2625r-2448,l5150,3103xe" filled="f" strokecolor="#00afee">
              <v:path arrowok="t"/>
            </v:shape>
            <v:shape id="_x0000_s1557" style="position:absolute;left:6374;top:3143;width:0;height:1083" coordorigin="6374,3143" coordsize="0,1083" path="m6374,3143r,1083e" filled="f" strokecolor="#363435">
              <v:path arrowok="t"/>
            </v:shape>
            <v:shape id="_x0000_s1556" style="position:absolute;left:6344;top:3113;width:60;height:60" coordorigin="6344,3113" coordsize="60,60" path="m6374,3173r20,-8l6404,3146r,-3l6396,3123r-19,-10l6374,3113r-20,8l6344,3140r,3l6352,3163r19,10l6374,3173xe" fillcolor="#363435" stroked="f">
              <v:path arrowok="t"/>
            </v:shape>
            <v:shape id="_x0000_s1555" style="position:absolute;left:6326;top:4194;width:97;height:133" coordorigin="6326,4194" coordsize="97,133" path="m6374,4328r49,-134l6401,4208r-15,8l6373,4218r-14,-3l6343,4205r-17,-11l6374,4328xe" fillcolor="#363435" stroked="f">
              <v:path arrowok="t"/>
            </v:shape>
            <v:shape id="_x0000_s1554" style="position:absolute;left:1979;top:3180;width:2563;height:810" coordorigin="1979,3180" coordsize="2563,810" path="m1979,3990r2563,l4542,3180r-2563,l1979,3990xe" fillcolor="#d4eefb" stroked="f">
              <v:path arrowok="t"/>
            </v:shape>
            <v:shape id="_x0000_s1553" style="position:absolute;left:1979;top:3180;width:2563;height:810" coordorigin="1979,3180" coordsize="2563,810" path="m1979,3990r2563,l4542,3180r-2563,l1979,3990xe" filled="f" strokecolor="#00afee">
              <v:path arrowok="t"/>
            </v:shape>
            <v:shape id="_x0000_s1552" style="position:absolute;left:7695;top:3180;width:3074;height:810" coordorigin="7695,3180" coordsize="3074,810" path="m7695,3990r3074,l10769,3180r-3074,l7695,3990xe" fillcolor="#d4eefb" stroked="f">
              <v:path arrowok="t"/>
            </v:shape>
            <v:shape id="_x0000_s1551" style="position:absolute;left:7695;top:3180;width:3074;height:810" coordorigin="7695,3180" coordsize="3074,810" path="m7695,3990r3074,l10769,3180r-3074,l7695,3990xe" filled="f" strokecolor="#00afee">
              <v:path arrowok="t"/>
            </v:shape>
            <v:shape id="_x0000_s1550" style="position:absolute;left:4544;top:3585;width:3154;height:0" coordorigin="4544,3585" coordsize="3154,0" path="m4544,3585r3153,e" filled="f" strokecolor="#363435">
              <v:path arrowok="t"/>
            </v:shape>
            <v:shape id="_x0000_s1549" style="position:absolute;left:2902;top:4800;width:1742;height:2083" coordorigin="2902,4800" coordsize="1742,2083" path="m2902,6883r1742,l4644,4800r-1742,l2902,6883xe" fillcolor="#d4eefb" stroked="f">
              <v:path arrowok="t"/>
            </v:shape>
            <v:shape id="_x0000_s1548" style="position:absolute;left:2902;top:4800;width:1742;height:2083" coordorigin="2902,4800" coordsize="1742,2083" path="m2902,6883r1742,l4644,4800r-1742,l2902,6883xe" filled="f" strokecolor="#00afee">
              <v:path arrowok="t"/>
            </v:shape>
            <v:shape id="_x0000_s1547" style="position:absolute;left:3773;top:4321;width:0;height:394" coordorigin="3773,4321" coordsize="0,394" path="m3773,4321r,394e" filled="f" strokecolor="#363435">
              <v:path arrowok="t"/>
            </v:shape>
            <v:shape id="_x0000_s1546" style="position:absolute;left:3725;top:4683;width:97;height:133" coordorigin="3725,4683" coordsize="97,133" path="m3773,4817r49,-134l3800,4697r-15,8l3772,4707r-13,-3l3742,4694r-17,-11l3773,4817xe" fillcolor="#363435" stroked="f">
              <v:path arrowok="t"/>
            </v:shape>
            <v:shape id="_x0000_s1545" style="position:absolute;left:4803;top:4800;width:1259;height:2088" coordorigin="4803,4800" coordsize="1259,2088" path="m4803,6889r1260,l6063,4800r-1260,l4803,6889xe" fillcolor="#d4eefb" stroked="f">
              <v:path arrowok="t"/>
            </v:shape>
            <v:shape id="_x0000_s1544" style="position:absolute;left:4803;top:4800;width:1259;height:2088" coordorigin="4803,4800" coordsize="1259,2088" path="m4803,6889r1260,l6063,4800r-1260,l4803,6889xe" filled="f" strokecolor="#00afee">
              <v:path arrowok="t"/>
            </v:shape>
            <v:shape id="_x0000_s1543" style="position:absolute;left:5433;top:4321;width:0;height:394" coordorigin="5433,4321" coordsize="0,394" path="m5433,4321r,394e" filled="f" strokecolor="#363435">
              <v:path arrowok="t"/>
            </v:shape>
            <v:shape id="_x0000_s1542" style="position:absolute;left:5384;top:4683;width:97;height:133" coordorigin="5384,4683" coordsize="97,133" path="m5433,4817r48,-134l5460,4697r-16,8l5431,4707r-13,-3l5402,4694r-18,-11l5433,4817xe" fillcolor="#363435" stroked="f">
              <v:path arrowok="t"/>
            </v:shape>
            <v:shape id="_x0000_s1541" style="position:absolute;left:7748;top:4321;width:0;height:394" coordorigin="7748,4321" coordsize="0,394" path="m7748,4321r,394e" filled="f" strokecolor="#363435">
              <v:path arrowok="t"/>
            </v:shape>
            <v:shape id="_x0000_s1540" style="position:absolute;left:7699;top:4683;width:97;height:133" coordorigin="7699,4683" coordsize="97,133" path="m7748,4817r48,-134l7775,4697r-16,8l7746,4707r-13,-3l7716,4694r-17,-11l7748,4817xe" fillcolor="#363435" stroked="f">
              <v:path arrowok="t"/>
            </v:shape>
            <v:shape id="_x0000_s1539" style="position:absolute;left:2060;top:4328;width:8251;height:378" coordorigin="2060,4328" coordsize="8251,378" path="m2060,4706r,-378l10311,4328r,378e" filled="f" strokecolor="#363435">
              <v:path arrowok="t"/>
            </v:shape>
            <v:shape id="_x0000_s1538" style="position:absolute;left:1509;top:4800;width:1163;height:2088" coordorigin="1509,4800" coordsize="1163,2088" path="m1509,6889r1162,l2671,4800r-1162,l1509,6889xe" fillcolor="#d4eefb" stroked="f">
              <v:path arrowok="t"/>
            </v:shape>
            <v:shape id="_x0000_s1537" style="position:absolute;left:1509;top:4800;width:1163;height:2088" coordorigin="1509,4800" coordsize="1163,2088" path="m1509,6889r1162,l2671,4800r-1162,l1509,6889xe" filled="f" strokecolor="#00afee">
              <v:path arrowok="t"/>
            </v:shape>
            <v:shape id="_x0000_s1536" style="position:absolute;left:2011;top:4674;width:97;height:133" coordorigin="2011,4674" coordsize="97,133" path="m2060,4808r48,-134l2087,4688r-16,8l2058,4698r-13,-3l2028,4685r-17,-11l2060,4808xe" fillcolor="#363435" stroked="f">
              <v:path arrowok="t"/>
            </v:shape>
            <v:shape id="_x0000_s1535" style="position:absolute;left:9346;top:4800;width:1893;height:2088" coordorigin="9346,4800" coordsize="1893,2088" path="m9346,6889r1893,l11239,4800r-1893,l9346,6889xe" fillcolor="#d4eefb" stroked="f">
              <v:path arrowok="t"/>
            </v:shape>
            <v:shape id="_x0000_s1534" style="position:absolute;left:9346;top:4800;width:1893;height:2088" coordorigin="9346,4800" coordsize="1893,2088" path="m9346,6889r1893,l11239,4800r-1893,l9346,6889xe" filled="f" strokecolor="#00afee">
              <v:path arrowok="t"/>
            </v:shape>
            <v:shape id="_x0000_s1533" style="position:absolute;left:10262;top:4674;width:97;height:133" coordorigin="10262,4674" coordsize="97,133" path="m10311,4808r48,-134l10338,4688r-16,8l10309,4698r-13,-3l10280,4685r-18,-11l10311,4808xe" fillcolor="#363435" stroked="f">
              <v:path arrowok="t"/>
            </v:shape>
            <v:shape id="_x0000_s1532" style="position:absolute;left:4228;top:7817;width:97;height:133" coordorigin="4228,7817" coordsize="97,133" path="m4277,7950r49,-133l4304,7830r-15,8l4276,7840r-14,-3l4246,7828r-18,-11l4277,7950xe" fillcolor="#363435" stroked="f">
              <v:path arrowok="t"/>
            </v:shape>
            <v:shape id="_x0000_s1531" style="position:absolute;left:5328;top:9583;width:0;height:371" coordorigin="5328,9583" coordsize="0,371" path="m5328,9583r,370e" filled="f" strokecolor="#363435">
              <v:path arrowok="t"/>
            </v:shape>
            <v:shape id="_x0000_s1530" style="position:absolute;left:5280;top:9922;width:97;height:133" coordorigin="5280,9922" coordsize="97,133" path="m5328,10055r49,-133l5355,9935r-15,8l5327,9946r-13,-4l5297,9933r-17,-11l5328,10055xe" fillcolor="#363435" stroked="f">
              <v:path arrowok="t"/>
            </v:shape>
            <v:shape id="_x0000_s1529" style="position:absolute;left:6335;top:7817;width:97;height:133" coordorigin="6335,7817" coordsize="97,133" path="m6383,7950r49,-133l6410,7830r-15,8l6382,7840r-14,-3l6352,7828r-17,-11l6383,7950xe" fillcolor="#363435" stroked="f">
              <v:path arrowok="t"/>
            </v:shape>
            <v:shape id="_x0000_s1528" style="position:absolute;left:7816;top:9578;width:0;height:371" coordorigin="7816,9578" coordsize="0,371" path="m7816,9578r,370e" filled="f" strokecolor="#363435">
              <v:path arrowok="t"/>
            </v:shape>
            <v:shape id="_x0000_s1527" style="position:absolute;left:7767;top:9917;width:97;height:133" coordorigin="7767,9917" coordsize="97,133" path="m7816,10050r48,-133l7843,9930r-15,8l7815,9940r-14,-3l7785,9928r-18,-11l7816,10050xe" fillcolor="#363435" stroked="f">
              <v:path arrowok="t"/>
            </v:shape>
            <v:shape id="_x0000_s1526" style="position:absolute;left:8225;top:7817;width:97;height:133" coordorigin="8225,7817" coordsize="97,133" path="m8273,7950r49,-133l8300,7830r-15,8l8272,7840r-13,-3l8242,7828r-17,-11l8273,7950xe" fillcolor="#363435" stroked="f">
              <v:path arrowok="t"/>
            </v:shape>
            <v:shape id="_x0000_s1525" style="position:absolute;left:10080;top:9576;width:0;height:371" coordorigin="10080,9576" coordsize="0,371" path="m10080,9576r,370e" filled="f" strokecolor="#363435">
              <v:path arrowok="t"/>
            </v:shape>
            <v:shape id="_x0000_s1524" style="position:absolute;left:10032;top:9915;width:97;height:133" coordorigin="10032,9915" coordsize="97,133" path="m10080,10048r49,-133l10108,9928r-16,8l10079,9938r-13,-3l10049,9926r-17,-11l10080,10048xe" fillcolor="#363435" stroked="f">
              <v:path arrowok="t"/>
            </v:shape>
            <v:shape id="_x0000_s1523" style="position:absolute;left:2571;top:6888;width:7729;height:2996" coordorigin="2571,6888" coordsize="7729,2996" path="m10301,6888r,2685l2571,9573r,311e" filled="f" strokecolor="#363435">
              <v:path arrowok="t"/>
            </v:shape>
            <v:shape id="_x0000_s1522" style="position:absolute;left:1509;top:10001;width:2217;height:1591" coordorigin="1509,10001" coordsize="2217,1591" path="m1509,11591r2217,l3726,10001r-2217,l1509,11591xe" fillcolor="#d4eefb" stroked="f">
              <v:path arrowok="t"/>
            </v:shape>
            <v:shape id="_x0000_s1521" style="position:absolute;left:1509;top:10001;width:2217;height:1591" coordorigin="1509,10001" coordsize="2217,1591" path="m1509,11591r2217,l3726,10001r-2217,l1509,11591xe" filled="f" strokecolor="#00afee">
              <v:path arrowok="t"/>
            </v:shape>
            <v:shape id="_x0000_s1520" style="position:absolute;left:2523;top:9853;width:97;height:133" coordorigin="2523,9853" coordsize="97,133" path="m2571,9986r49,-133l2599,9866r-16,8l2570,9876r-13,-3l2540,9864r-17,-11l2571,9986xe" fillcolor="#363435" stroked="f">
              <v:path arrowok="t"/>
            </v:shape>
            <v:shape id="_x0000_s1519" style="position:absolute;left:1507;top:6886;width:3138;height:179" coordorigin="1507,6886" coordsize="3138,179" path="m4645,6886r-72,179l1583,7065r-76,-168e" filled="f" strokecolor="#363435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17" type="#_x0000_t202" style="position:absolute;margin-left:104.75pt;margin-top:-86.5pt;width:353.2pt;height:152.75pt;z-index:-500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174"/>
                    <w:gridCol w:w="2074"/>
                    <w:gridCol w:w="1890"/>
                    <w:gridCol w:w="540"/>
                    <w:gridCol w:w="331"/>
                  </w:tblGrid>
                  <w:tr w:rsidR="007F3697">
                    <w:trPr>
                      <w:trHeight w:hRule="exact" w:val="2088"/>
                    </w:trPr>
                    <w:tc>
                      <w:tcPr>
                        <w:tcW w:w="424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6" w:space="0" w:color="00AFEE"/>
                        </w:tcBorders>
                      </w:tcPr>
                      <w:p w:rsidR="007F3697" w:rsidRDefault="007F3697"/>
                    </w:tc>
                    <w:tc>
                      <w:tcPr>
                        <w:tcW w:w="2761" w:type="dxa"/>
                        <w:gridSpan w:val="3"/>
                        <w:tcBorders>
                          <w:top w:val="single" w:sz="6" w:space="0" w:color="00AFEE"/>
                          <w:left w:val="single" w:sz="6" w:space="0" w:color="00AFEE"/>
                          <w:bottom w:val="single" w:sz="6" w:space="0" w:color="00AFEE"/>
                          <w:right w:val="single" w:sz="6" w:space="0" w:color="00AFEE"/>
                        </w:tcBorders>
                        <w:shd w:val="clear" w:color="auto" w:fill="D4EEFB"/>
                      </w:tcPr>
                      <w:p w:rsidR="007F3697" w:rsidRDefault="002C3D1B">
                        <w:pPr>
                          <w:spacing w:before="35" w:line="250" w:lineRule="auto"/>
                          <w:ind w:left="72" w:right="173"/>
                        </w:pPr>
                        <w:r>
                          <w:rPr>
                            <w:color w:val="363435"/>
                            <w:spacing w:val="2"/>
                            <w:w w:val="87"/>
                          </w:rPr>
                          <w:t>C</w:t>
                        </w:r>
                        <w:r>
                          <w:rPr>
                            <w:color w:val="363435"/>
                            <w:w w:val="87"/>
                          </w:rPr>
                          <w:t>WC</w:t>
                        </w:r>
                        <w:r>
                          <w:rPr>
                            <w:color w:val="363435"/>
                            <w:spacing w:val="2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</w:rPr>
                          <w:t>t</w:t>
                        </w:r>
                        <w:r>
                          <w:rPr>
                            <w:color w:val="363435"/>
                          </w:rPr>
                          <w:t>o</w:t>
                        </w:r>
                        <w:r>
                          <w:rPr>
                            <w:color w:val="363435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108"/>
                          </w:rPr>
                          <w:t>de</w:t>
                        </w:r>
                        <w:r>
                          <w:rPr>
                            <w:color w:val="363435"/>
                            <w:spacing w:val="-1"/>
                            <w:w w:val="108"/>
                          </w:rPr>
                          <w:t>t</w:t>
                        </w:r>
                        <w:r>
                          <w:rPr>
                            <w:color w:val="363435"/>
                            <w:w w:val="108"/>
                          </w:rPr>
                          <w:t>e</w:t>
                        </w:r>
                        <w:r>
                          <w:rPr>
                            <w:color w:val="363435"/>
                            <w:spacing w:val="1"/>
                            <w:w w:val="108"/>
                          </w:rPr>
                          <w:t>r</w:t>
                        </w:r>
                        <w:r>
                          <w:rPr>
                            <w:color w:val="363435"/>
                            <w:w w:val="108"/>
                          </w:rPr>
                          <w:t>mine</w:t>
                        </w:r>
                        <w:r>
                          <w:rPr>
                            <w:color w:val="363435"/>
                            <w:spacing w:val="-8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102"/>
                          </w:rPr>
                          <w:t>chil</w:t>
                        </w:r>
                        <w:r>
                          <w:rPr>
                            <w:color w:val="363435"/>
                            <w:spacing w:val="1"/>
                            <w:w w:val="102"/>
                          </w:rPr>
                          <w:t>d</w:t>
                        </w:r>
                        <w:r>
                          <w:rPr>
                            <w:color w:val="363435"/>
                            <w:spacing w:val="-14"/>
                            <w:w w:val="62"/>
                          </w:rPr>
                          <w:t>’</w:t>
                        </w:r>
                        <w:r>
                          <w:rPr>
                            <w:color w:val="363435"/>
                            <w:w w:val="101"/>
                          </w:rPr>
                          <w:t>s</w:t>
                        </w:r>
                        <w:r>
                          <w:rPr>
                            <w:color w:val="363435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109"/>
                          </w:rPr>
                          <w:t>st</w:t>
                        </w:r>
                        <w:r>
                          <w:rPr>
                            <w:color w:val="363435"/>
                            <w:spacing w:val="-2"/>
                            <w:w w:val="109"/>
                          </w:rPr>
                          <w:t>a</w:t>
                        </w:r>
                        <w:r>
                          <w:rPr>
                            <w:color w:val="363435"/>
                            <w:w w:val="94"/>
                          </w:rPr>
                          <w:t xml:space="preserve">y </w:t>
                        </w:r>
                        <w:r>
                          <w:rPr>
                            <w:color w:val="363435"/>
                          </w:rPr>
                          <w:t>within</w:t>
                        </w:r>
                        <w:r>
                          <w:rPr>
                            <w:color w:val="363435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363435"/>
                          </w:rPr>
                          <w:t>3</w:t>
                        </w:r>
                        <w:r>
                          <w:rPr>
                            <w:color w:val="363435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363435"/>
                          </w:rPr>
                          <w:t>d</w:t>
                        </w:r>
                        <w:r>
                          <w:rPr>
                            <w:color w:val="363435"/>
                            <w:spacing w:val="-2"/>
                          </w:rPr>
                          <w:t>a</w:t>
                        </w:r>
                        <w:r>
                          <w:rPr>
                            <w:color w:val="363435"/>
                            <w:spacing w:val="-1"/>
                          </w:rPr>
                          <w:t>y</w:t>
                        </w:r>
                        <w:r>
                          <w:rPr>
                            <w:color w:val="363435"/>
                          </w:rPr>
                          <w:t>s</w:t>
                        </w:r>
                        <w:r>
                          <w:rPr>
                            <w:color w:val="363435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4"/>
                          </w:rPr>
                          <w:t>,</w:t>
                        </w:r>
                        <w:r>
                          <w:rPr>
                            <w:color w:val="363435"/>
                            <w:spacing w:val="-1"/>
                            <w:w w:val="84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4"/>
                          </w:rPr>
                          <w:t>if</w:t>
                        </w:r>
                        <w:r>
                          <w:rPr>
                            <w:color w:val="363435"/>
                            <w:spacing w:val="2"/>
                            <w:w w:val="84"/>
                          </w:rPr>
                          <w:t xml:space="preserve"> </w:t>
                        </w:r>
                        <w:r>
                          <w:rPr>
                            <w:color w:val="363435"/>
                          </w:rPr>
                          <w:t>the</w:t>
                        </w:r>
                        <w:r>
                          <w:rPr>
                            <w:color w:val="363435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101"/>
                          </w:rPr>
                          <w:t>poli</w:t>
                        </w:r>
                        <w:r>
                          <w:rPr>
                            <w:color w:val="363435"/>
                            <w:spacing w:val="-1"/>
                            <w:w w:val="101"/>
                          </w:rPr>
                          <w:t>c</w:t>
                        </w:r>
                        <w:r>
                          <w:rPr>
                            <w:color w:val="363435"/>
                            <w:w w:val="117"/>
                          </w:rPr>
                          <w:t xml:space="preserve">e/ </w:t>
                        </w:r>
                        <w:r>
                          <w:rPr>
                            <w:color w:val="363435"/>
                            <w:w w:val="91"/>
                          </w:rPr>
                          <w:t>SJPU</w:t>
                        </w:r>
                        <w:r>
                          <w:rPr>
                            <w:color w:val="363435"/>
                            <w:spacing w:val="-3"/>
                            <w:w w:val="91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2"/>
                          </w:rPr>
                          <w:t>r</w:t>
                        </w:r>
                        <w:r>
                          <w:rPr>
                            <w:color w:val="363435"/>
                          </w:rPr>
                          <w:t>epo</w:t>
                        </w:r>
                        <w:r>
                          <w:rPr>
                            <w:color w:val="363435"/>
                            <w:spacing w:val="5"/>
                          </w:rPr>
                          <w:t>r</w:t>
                        </w:r>
                        <w:r>
                          <w:rPr>
                            <w:color w:val="363435"/>
                          </w:rPr>
                          <w:t>t</w:t>
                        </w:r>
                        <w:r>
                          <w:rPr>
                            <w:color w:val="363435"/>
                            <w:spacing w:val="33"/>
                          </w:rPr>
                          <w:t xml:space="preserve"> </w:t>
                        </w:r>
                        <w:r>
                          <w:rPr>
                            <w:color w:val="363435"/>
                          </w:rPr>
                          <w:t>indic</w:t>
                        </w:r>
                        <w:r>
                          <w:rPr>
                            <w:color w:val="363435"/>
                            <w:spacing w:val="-1"/>
                          </w:rPr>
                          <w:t>at</w:t>
                        </w:r>
                        <w:r>
                          <w:rPr>
                            <w:color w:val="363435"/>
                          </w:rPr>
                          <w:t>es</w:t>
                        </w:r>
                        <w:r>
                          <w:rPr>
                            <w:color w:val="363435"/>
                            <w:spacing w:val="29"/>
                          </w:rPr>
                          <w:t xml:space="preserve"> </w:t>
                        </w:r>
                        <w:r>
                          <w:rPr>
                            <w:color w:val="363435"/>
                          </w:rPr>
                          <w:t>th</w:t>
                        </w:r>
                        <w:r>
                          <w:rPr>
                            <w:color w:val="363435"/>
                            <w:spacing w:val="-1"/>
                          </w:rPr>
                          <w:t>a</w:t>
                        </w:r>
                        <w:r>
                          <w:rPr>
                            <w:color w:val="363435"/>
                          </w:rPr>
                          <w:t>t</w:t>
                        </w:r>
                        <w:r>
                          <w:rPr>
                            <w:color w:val="363435"/>
                            <w:spacing w:val="32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108"/>
                          </w:rPr>
                          <w:t xml:space="preserve">a </w:t>
                        </w:r>
                        <w:r>
                          <w:rPr>
                            <w:color w:val="363435"/>
                          </w:rPr>
                          <w:t>child is</w:t>
                        </w:r>
                        <w:r>
                          <w:rPr>
                            <w:color w:val="363435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363435"/>
                          </w:rPr>
                          <w:t>in</w:t>
                        </w:r>
                        <w:r>
                          <w:rPr>
                            <w:color w:val="363435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363435"/>
                          </w:rPr>
                          <w:t>need</w:t>
                        </w:r>
                        <w:r>
                          <w:rPr>
                            <w:color w:val="363435"/>
                            <w:spacing w:val="37"/>
                          </w:rPr>
                          <w:t xml:space="preserve"> </w:t>
                        </w:r>
                        <w:r>
                          <w:rPr>
                            <w:color w:val="363435"/>
                          </w:rPr>
                          <w:t>of</w:t>
                        </w:r>
                        <w:r>
                          <w:rPr>
                            <w:color w:val="363435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363435"/>
                          </w:rPr>
                          <w:t>ca</w:t>
                        </w:r>
                        <w:r>
                          <w:rPr>
                            <w:color w:val="363435"/>
                            <w:spacing w:val="-2"/>
                          </w:rPr>
                          <w:t>r</w:t>
                        </w:r>
                        <w:r>
                          <w:rPr>
                            <w:color w:val="363435"/>
                          </w:rPr>
                          <w:t>e</w:t>
                        </w:r>
                        <w:r>
                          <w:rPr>
                            <w:color w:val="363435"/>
                            <w:spacing w:val="11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110"/>
                          </w:rPr>
                          <w:t xml:space="preserve">and </w:t>
                        </w:r>
                        <w:r>
                          <w:rPr>
                            <w:color w:val="363435"/>
                            <w:w w:val="107"/>
                          </w:rPr>
                          <w:t>p</w:t>
                        </w:r>
                        <w:r>
                          <w:rPr>
                            <w:color w:val="363435"/>
                            <w:spacing w:val="-2"/>
                            <w:w w:val="107"/>
                          </w:rPr>
                          <w:t>r</w:t>
                        </w:r>
                        <w:r>
                          <w:rPr>
                            <w:color w:val="363435"/>
                            <w:w w:val="113"/>
                          </w:rPr>
                          <w:t>o</w:t>
                        </w:r>
                        <w:r>
                          <w:rPr>
                            <w:color w:val="363435"/>
                            <w:spacing w:val="-1"/>
                            <w:w w:val="113"/>
                          </w:rPr>
                          <w:t>t</w:t>
                        </w:r>
                        <w:r>
                          <w:rPr>
                            <w:color w:val="363435"/>
                            <w:w w:val="107"/>
                          </w:rPr>
                          <w:t>e</w:t>
                        </w:r>
                        <w:r>
                          <w:rPr>
                            <w:color w:val="363435"/>
                            <w:spacing w:val="3"/>
                            <w:w w:val="107"/>
                          </w:rPr>
                          <w:t>c</w:t>
                        </w:r>
                        <w:r>
                          <w:rPr>
                            <w:color w:val="363435"/>
                            <w:w w:val="107"/>
                          </w:rPr>
                          <w:t>tion</w:t>
                        </w:r>
                      </w:p>
                      <w:p w:rsidR="007F3697" w:rsidRDefault="002C3D1B">
                        <w:pPr>
                          <w:ind w:left="72"/>
                        </w:pPr>
                        <w:r>
                          <w:rPr>
                            <w:color w:val="363435"/>
                            <w:w w:val="96"/>
                          </w:rPr>
                          <w:t>Rule</w:t>
                        </w:r>
                        <w:r>
                          <w:rPr>
                            <w:color w:val="363435"/>
                            <w:spacing w:val="-6"/>
                            <w:w w:val="96"/>
                          </w:rPr>
                          <w:t xml:space="preserve"> </w:t>
                        </w:r>
                        <w:r>
                          <w:rPr>
                            <w:color w:val="363435"/>
                          </w:rPr>
                          <w:t>4(4)</w:t>
                        </w:r>
                      </w:p>
                    </w:tc>
                  </w:tr>
                  <w:tr w:rsidR="007F3697">
                    <w:trPr>
                      <w:trHeight w:hRule="exact" w:val="589"/>
                    </w:trPr>
                    <w:tc>
                      <w:tcPr>
                        <w:tcW w:w="6678" w:type="dxa"/>
                        <w:gridSpan w:val="4"/>
                        <w:tcBorders>
                          <w:top w:val="nil"/>
                          <w:left w:val="single" w:sz="6" w:space="0" w:color="363435"/>
                          <w:bottom w:val="single" w:sz="6" w:space="0" w:color="363435"/>
                          <w:right w:val="single" w:sz="6" w:space="0" w:color="363435"/>
                        </w:tcBorders>
                      </w:tcPr>
                      <w:p w:rsidR="007F3697" w:rsidRDefault="007F3697">
                        <w:pPr>
                          <w:spacing w:before="1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F3697" w:rsidRDefault="007F3697">
                        <w:pPr>
                          <w:spacing w:line="200" w:lineRule="exact"/>
                        </w:pPr>
                      </w:p>
                      <w:p w:rsidR="007F3697" w:rsidRDefault="002C3D1B">
                        <w:pPr>
                          <w:ind w:left="-3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363435"/>
                            <w:spacing w:val="-1"/>
                            <w:w w:val="89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color w:val="363435"/>
                            <w:w w:val="89"/>
                            <w:sz w:val="22"/>
                            <w:szCs w:val="22"/>
                          </w:rPr>
                          <w:t xml:space="preserve">s </w:t>
                        </w:r>
                        <w:r>
                          <w:rPr>
                            <w:color w:val="363435"/>
                            <w:sz w:val="22"/>
                            <w:szCs w:val="22"/>
                          </w:rPr>
                          <w:t>per</w:t>
                        </w:r>
                        <w:r>
                          <w:rPr>
                            <w:color w:val="363435"/>
                            <w:spacing w:val="1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color w:val="363435"/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2"/>
                            <w:szCs w:val="22"/>
                          </w:rPr>
                          <w:t>ci</w:t>
                        </w:r>
                        <w:r>
                          <w:rPr>
                            <w:color w:val="363435"/>
                            <w:spacing w:val="-2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color w:val="363435"/>
                            <w:sz w:val="22"/>
                            <w:szCs w:val="22"/>
                          </w:rPr>
                          <w:t>cumstan</w:t>
                        </w:r>
                        <w:r>
                          <w:rPr>
                            <w:color w:val="363435"/>
                            <w:spacing w:val="-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color w:val="363435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color w:val="363435"/>
                            <w:spacing w:val="5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color w:val="363435"/>
                            <w:spacing w:val="-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color w:val="363435"/>
                            <w:spacing w:val="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106"/>
                            <w:sz w:val="22"/>
                            <w:szCs w:val="22"/>
                          </w:rPr>
                          <w:t>cas</w:t>
                        </w:r>
                        <w:r>
                          <w:rPr>
                            <w:color w:val="363435"/>
                            <w:spacing w:val="-3"/>
                            <w:w w:val="106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color w:val="363435"/>
                            <w:w w:val="82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6" w:space="0" w:color="00AFEE"/>
                          <w:left w:val="single" w:sz="6" w:space="0" w:color="363435"/>
                          <w:bottom w:val="nil"/>
                          <w:right w:val="nil"/>
                        </w:tcBorders>
                      </w:tcPr>
                      <w:p w:rsidR="007F3697" w:rsidRDefault="007F3697"/>
                    </w:tc>
                  </w:tr>
                  <w:tr w:rsidR="007F3697">
                    <w:trPr>
                      <w:trHeight w:hRule="exact" w:val="371"/>
                    </w:trPr>
                    <w:tc>
                      <w:tcPr>
                        <w:tcW w:w="2174" w:type="dxa"/>
                        <w:tcBorders>
                          <w:top w:val="single" w:sz="6" w:space="0" w:color="363435"/>
                          <w:left w:val="single" w:sz="6" w:space="0" w:color="363435"/>
                          <w:bottom w:val="nil"/>
                          <w:right w:val="single" w:sz="6" w:space="0" w:color="363435"/>
                        </w:tcBorders>
                      </w:tcPr>
                      <w:p w:rsidR="007F3697" w:rsidRDefault="007F3697"/>
                    </w:tc>
                    <w:tc>
                      <w:tcPr>
                        <w:tcW w:w="2074" w:type="dxa"/>
                        <w:tcBorders>
                          <w:top w:val="single" w:sz="6" w:space="0" w:color="363435"/>
                          <w:left w:val="single" w:sz="6" w:space="0" w:color="363435"/>
                          <w:bottom w:val="nil"/>
                          <w:right w:val="single" w:sz="6" w:space="0" w:color="363435"/>
                        </w:tcBorders>
                      </w:tcPr>
                      <w:p w:rsidR="007F3697" w:rsidRDefault="007F3697"/>
                    </w:tc>
                    <w:tc>
                      <w:tcPr>
                        <w:tcW w:w="1890" w:type="dxa"/>
                        <w:tcBorders>
                          <w:top w:val="single" w:sz="6" w:space="0" w:color="363435"/>
                          <w:left w:val="single" w:sz="6" w:space="0" w:color="363435"/>
                          <w:bottom w:val="nil"/>
                          <w:right w:val="single" w:sz="6" w:space="0" w:color="363435"/>
                        </w:tcBorders>
                      </w:tcPr>
                      <w:p w:rsidR="007F3697" w:rsidRDefault="007F3697"/>
                    </w:tc>
                    <w:tc>
                      <w:tcPr>
                        <w:tcW w:w="871" w:type="dxa"/>
                        <w:gridSpan w:val="2"/>
                        <w:tcBorders>
                          <w:top w:val="nil"/>
                          <w:left w:val="single" w:sz="6" w:space="0" w:color="363435"/>
                          <w:bottom w:val="nil"/>
                          <w:right w:val="nil"/>
                        </w:tcBorders>
                      </w:tcPr>
                      <w:p w:rsidR="007F3697" w:rsidRDefault="007F3697"/>
                    </w:tc>
                  </w:tr>
                </w:tbl>
                <w:p w:rsidR="007F3697" w:rsidRDefault="007F3697"/>
              </w:txbxContent>
            </v:textbox>
            <w10:wrap anchorx="page"/>
          </v:shape>
        </w:pict>
      </w:r>
      <w:r w:rsidR="002C3D1B">
        <w:rPr>
          <w:color w:val="363435"/>
        </w:rPr>
        <w:t>u/s</w:t>
      </w:r>
      <w:r w:rsidR="002C3D1B">
        <w:rPr>
          <w:color w:val="363435"/>
          <w:spacing w:val="15"/>
        </w:rPr>
        <w:t xml:space="preserve"> </w:t>
      </w:r>
      <w:r w:rsidR="002C3D1B">
        <w:rPr>
          <w:color w:val="363435"/>
        </w:rPr>
        <w:t>27</w:t>
      </w:r>
      <w:r w:rsidR="002C3D1B">
        <w:rPr>
          <w:color w:val="363435"/>
          <w:spacing w:val="-4"/>
        </w:rPr>
        <w:t xml:space="preserve"> </w:t>
      </w:r>
      <w:r w:rsidR="002C3D1B">
        <w:rPr>
          <w:color w:val="363435"/>
          <w:w w:val="94"/>
        </w:rPr>
        <w:t>(2)</w:t>
      </w:r>
      <w:r w:rsidR="002C3D1B">
        <w:rPr>
          <w:color w:val="363435"/>
          <w:spacing w:val="-10"/>
          <w:w w:val="94"/>
        </w:rPr>
        <w:t xml:space="preserve"> </w:t>
      </w:r>
      <w:r w:rsidR="002C3D1B">
        <w:rPr>
          <w:color w:val="363435"/>
          <w:w w:val="94"/>
        </w:rPr>
        <w:t>Rule</w:t>
      </w:r>
      <w:r w:rsidR="002C3D1B">
        <w:rPr>
          <w:color w:val="363435"/>
          <w:spacing w:val="3"/>
          <w:w w:val="94"/>
        </w:rPr>
        <w:t xml:space="preserve"> </w:t>
      </w:r>
      <w:r w:rsidR="002C3D1B">
        <w:rPr>
          <w:color w:val="363435"/>
          <w:w w:val="102"/>
        </w:rPr>
        <w:t>5</w:t>
      </w:r>
    </w:p>
    <w:p w:rsidR="007F3697" w:rsidRDefault="002C3D1B">
      <w:pPr>
        <w:spacing w:before="31" w:line="250" w:lineRule="auto"/>
        <w:ind w:right="-34"/>
      </w:pPr>
      <w:r>
        <w:br w:type="column"/>
      </w:r>
      <w:r>
        <w:rPr>
          <w:color w:val="363435"/>
          <w:spacing w:val="1"/>
          <w:w w:val="80"/>
        </w:rPr>
        <w:lastRenderedPageBreak/>
        <w:t>R</w:t>
      </w:r>
      <w:r>
        <w:rPr>
          <w:color w:val="363435"/>
          <w:w w:val="107"/>
        </w:rPr>
        <w:t>e</w:t>
      </w:r>
      <w:r>
        <w:rPr>
          <w:color w:val="363435"/>
          <w:spacing w:val="-1"/>
          <w:w w:val="107"/>
        </w:rPr>
        <w:t>c</w:t>
      </w:r>
      <w:r>
        <w:rPr>
          <w:color w:val="363435"/>
          <w:w w:val="105"/>
        </w:rPr>
        <w:t>o</w:t>
      </w:r>
      <w:r>
        <w:rPr>
          <w:color w:val="363435"/>
          <w:spacing w:val="-2"/>
          <w:w w:val="105"/>
        </w:rPr>
        <w:t>r</w:t>
      </w:r>
      <w:r>
        <w:rPr>
          <w:color w:val="363435"/>
          <w:w w:val="107"/>
        </w:rPr>
        <w:t xml:space="preserve">ding </w:t>
      </w:r>
      <w:r>
        <w:rPr>
          <w:color w:val="363435"/>
        </w:rPr>
        <w:t>of</w:t>
      </w:r>
      <w:r>
        <w:rPr>
          <w:color w:val="363435"/>
          <w:spacing w:val="-8"/>
        </w:rPr>
        <w:t xml:space="preserve"> </w:t>
      </w:r>
      <w:r>
        <w:rPr>
          <w:color w:val="363435"/>
          <w:w w:val="113"/>
        </w:rPr>
        <w:t xml:space="preserve">the </w:t>
      </w:r>
      <w:r>
        <w:rPr>
          <w:color w:val="363435"/>
          <w:spacing w:val="-1"/>
          <w:w w:val="88"/>
        </w:rPr>
        <w:t>S</w:t>
      </w:r>
      <w:r>
        <w:rPr>
          <w:color w:val="363435"/>
          <w:w w:val="112"/>
        </w:rPr>
        <w:t>t</w:t>
      </w:r>
      <w:r>
        <w:rPr>
          <w:color w:val="363435"/>
          <w:spacing w:val="-1"/>
          <w:w w:val="112"/>
        </w:rPr>
        <w:t>a</w:t>
      </w:r>
      <w:r>
        <w:rPr>
          <w:color w:val="363435"/>
          <w:spacing w:val="-1"/>
          <w:w w:val="119"/>
        </w:rPr>
        <w:t>t</w:t>
      </w:r>
      <w:r>
        <w:rPr>
          <w:color w:val="363435"/>
          <w:w w:val="110"/>
        </w:rPr>
        <w:t>eme</w:t>
      </w:r>
      <w:r>
        <w:rPr>
          <w:color w:val="363435"/>
          <w:spacing w:val="-1"/>
          <w:w w:val="110"/>
        </w:rPr>
        <w:t>n</w:t>
      </w:r>
      <w:r>
        <w:rPr>
          <w:color w:val="363435"/>
          <w:w w:val="119"/>
        </w:rPr>
        <w:t xml:space="preserve">t </w:t>
      </w:r>
      <w:r>
        <w:rPr>
          <w:color w:val="363435"/>
          <w:spacing w:val="-1"/>
        </w:rPr>
        <w:t>b</w:t>
      </w:r>
      <w:r>
        <w:rPr>
          <w:color w:val="363435"/>
        </w:rPr>
        <w:t>y</w:t>
      </w:r>
      <w:r>
        <w:rPr>
          <w:color w:val="363435"/>
          <w:spacing w:val="-1"/>
        </w:rPr>
        <w:t xml:space="preserve"> </w:t>
      </w:r>
      <w:r>
        <w:rPr>
          <w:color w:val="363435"/>
          <w:w w:val="113"/>
        </w:rPr>
        <w:t xml:space="preserve">the </w:t>
      </w:r>
      <w:r>
        <w:rPr>
          <w:color w:val="363435"/>
          <w:spacing w:val="1"/>
          <w:w w:val="90"/>
        </w:rPr>
        <w:t>M</w:t>
      </w:r>
      <w:r>
        <w:rPr>
          <w:color w:val="363435"/>
          <w:w w:val="110"/>
        </w:rPr>
        <w:t>a</w:t>
      </w:r>
      <w:r>
        <w:rPr>
          <w:color w:val="363435"/>
          <w:spacing w:val="-1"/>
          <w:w w:val="110"/>
        </w:rPr>
        <w:t>g</w:t>
      </w:r>
      <w:r>
        <w:rPr>
          <w:color w:val="363435"/>
        </w:rPr>
        <w:t>ist</w:t>
      </w:r>
      <w:r>
        <w:rPr>
          <w:color w:val="363435"/>
          <w:spacing w:val="-1"/>
        </w:rPr>
        <w:t>r</w:t>
      </w:r>
      <w:r>
        <w:rPr>
          <w:color w:val="363435"/>
          <w:spacing w:val="-1"/>
          <w:w w:val="108"/>
        </w:rPr>
        <w:t>a</w:t>
      </w:r>
      <w:r>
        <w:rPr>
          <w:color w:val="363435"/>
          <w:spacing w:val="-1"/>
          <w:w w:val="119"/>
        </w:rPr>
        <w:t>t</w:t>
      </w:r>
      <w:r>
        <w:rPr>
          <w:color w:val="363435"/>
          <w:w w:val="113"/>
        </w:rPr>
        <w:t xml:space="preserve">e </w:t>
      </w:r>
      <w:r>
        <w:rPr>
          <w:color w:val="363435"/>
        </w:rPr>
        <w:t>u/s</w:t>
      </w:r>
      <w:r>
        <w:rPr>
          <w:color w:val="363435"/>
          <w:spacing w:val="15"/>
        </w:rPr>
        <w:t xml:space="preserve"> </w:t>
      </w:r>
      <w:r>
        <w:rPr>
          <w:color w:val="363435"/>
          <w:w w:val="102"/>
        </w:rPr>
        <w:t>25</w:t>
      </w:r>
    </w:p>
    <w:p w:rsidR="007F3697" w:rsidRDefault="002C3D1B">
      <w:pPr>
        <w:spacing w:before="31"/>
      </w:pPr>
      <w:r>
        <w:br w:type="column"/>
      </w:r>
      <w:r>
        <w:rPr>
          <w:color w:val="363435"/>
        </w:rPr>
        <w:lastRenderedPageBreak/>
        <w:t>Special</w:t>
      </w:r>
      <w:r>
        <w:rPr>
          <w:color w:val="363435"/>
          <w:spacing w:val="-8"/>
        </w:rPr>
        <w:t xml:space="preserve"> </w:t>
      </w:r>
      <w:r>
        <w:rPr>
          <w:color w:val="363435"/>
          <w:spacing w:val="-2"/>
          <w:w w:val="87"/>
        </w:rPr>
        <w:t>C</w:t>
      </w:r>
      <w:r>
        <w:rPr>
          <w:color w:val="363435"/>
          <w:w w:val="107"/>
        </w:rPr>
        <w:t>ou</w:t>
      </w:r>
      <w:r>
        <w:rPr>
          <w:color w:val="363435"/>
          <w:spacing w:val="5"/>
          <w:w w:val="107"/>
        </w:rPr>
        <w:t>r</w:t>
      </w:r>
      <w:r>
        <w:rPr>
          <w:color w:val="363435"/>
          <w:w w:val="119"/>
        </w:rPr>
        <w:t>t</w:t>
      </w:r>
    </w:p>
    <w:p w:rsidR="007F3697" w:rsidRDefault="002C3D1B">
      <w:pPr>
        <w:spacing w:before="10"/>
      </w:pPr>
      <w:r>
        <w:rPr>
          <w:color w:val="363435"/>
        </w:rPr>
        <w:t>(child</w:t>
      </w:r>
      <w:r>
        <w:rPr>
          <w:color w:val="363435"/>
          <w:spacing w:val="-13"/>
        </w:rPr>
        <w:t xml:space="preserve"> </w:t>
      </w:r>
      <w:r>
        <w:rPr>
          <w:color w:val="363435"/>
        </w:rPr>
        <w:t>f</w:t>
      </w:r>
      <w:r>
        <w:rPr>
          <w:color w:val="363435"/>
          <w:spacing w:val="1"/>
        </w:rPr>
        <w:t>r</w:t>
      </w:r>
      <w:r>
        <w:rPr>
          <w:color w:val="363435"/>
        </w:rPr>
        <w:t>iendly)</w:t>
      </w:r>
    </w:p>
    <w:p w:rsidR="007F3697" w:rsidRDefault="002C3D1B">
      <w:pPr>
        <w:spacing w:before="10" w:line="250" w:lineRule="auto"/>
        <w:ind w:right="1705"/>
      </w:pPr>
      <w:r>
        <w:rPr>
          <w:color w:val="363435"/>
        </w:rPr>
        <w:t>shall</w:t>
      </w:r>
      <w:r>
        <w:rPr>
          <w:color w:val="363435"/>
          <w:spacing w:val="-4"/>
        </w:rPr>
        <w:t xml:space="preserve"> </w:t>
      </w:r>
      <w:r>
        <w:rPr>
          <w:color w:val="363435"/>
          <w:spacing w:val="-1"/>
        </w:rPr>
        <w:t>c</w:t>
      </w:r>
      <w:r>
        <w:rPr>
          <w:color w:val="363435"/>
        </w:rPr>
        <w:t>omple</w:t>
      </w:r>
      <w:r>
        <w:rPr>
          <w:color w:val="363435"/>
          <w:spacing w:val="-1"/>
        </w:rPr>
        <w:t>t</w:t>
      </w:r>
      <w:r>
        <w:rPr>
          <w:color w:val="363435"/>
        </w:rPr>
        <w:t>e</w:t>
      </w:r>
      <w:r>
        <w:rPr>
          <w:color w:val="363435"/>
          <w:spacing w:val="49"/>
        </w:rPr>
        <w:t xml:space="preserve"> </w:t>
      </w:r>
      <w:r>
        <w:rPr>
          <w:color w:val="363435"/>
        </w:rPr>
        <w:t>t</w:t>
      </w:r>
      <w:r>
        <w:rPr>
          <w:color w:val="363435"/>
          <w:spacing w:val="1"/>
        </w:rPr>
        <w:t>r</w:t>
      </w:r>
      <w:r>
        <w:rPr>
          <w:color w:val="363435"/>
        </w:rPr>
        <w:t>ial within</w:t>
      </w:r>
      <w:r>
        <w:rPr>
          <w:color w:val="363435"/>
          <w:spacing w:val="7"/>
        </w:rPr>
        <w:t xml:space="preserve"> </w:t>
      </w:r>
      <w:r>
        <w:rPr>
          <w:color w:val="363435"/>
        </w:rPr>
        <w:t>one</w:t>
      </w:r>
      <w:r>
        <w:rPr>
          <w:color w:val="363435"/>
          <w:spacing w:val="24"/>
        </w:rPr>
        <w:t xml:space="preserve"> </w:t>
      </w:r>
      <w:r>
        <w:rPr>
          <w:color w:val="363435"/>
          <w:spacing w:val="-2"/>
        </w:rPr>
        <w:t>y</w:t>
      </w:r>
      <w:r>
        <w:rPr>
          <w:color w:val="363435"/>
        </w:rPr>
        <w:t>ear</w:t>
      </w:r>
      <w:r>
        <w:rPr>
          <w:color w:val="363435"/>
          <w:spacing w:val="3"/>
        </w:rPr>
        <w:t xml:space="preserve"> </w:t>
      </w:r>
      <w:r>
        <w:rPr>
          <w:color w:val="363435"/>
        </w:rPr>
        <w:t xml:space="preserve">of </w:t>
      </w:r>
      <w:r>
        <w:rPr>
          <w:color w:val="363435"/>
          <w:spacing w:val="-1"/>
          <w:w w:val="101"/>
        </w:rPr>
        <w:t>c</w:t>
      </w:r>
      <w:r>
        <w:rPr>
          <w:color w:val="363435"/>
          <w:w w:val="110"/>
        </w:rPr>
        <w:t>o</w:t>
      </w:r>
      <w:r>
        <w:rPr>
          <w:color w:val="363435"/>
          <w:spacing w:val="-1"/>
          <w:w w:val="110"/>
        </w:rPr>
        <w:t>g</w:t>
      </w:r>
      <w:r>
        <w:rPr>
          <w:color w:val="363435"/>
          <w:w w:val="103"/>
        </w:rPr>
        <w:t>nizan</w:t>
      </w:r>
      <w:r>
        <w:rPr>
          <w:color w:val="363435"/>
          <w:spacing w:val="-1"/>
          <w:w w:val="103"/>
        </w:rPr>
        <w:t>c</w:t>
      </w:r>
      <w:r>
        <w:rPr>
          <w:color w:val="363435"/>
          <w:w w:val="113"/>
        </w:rPr>
        <w:t>e</w:t>
      </w:r>
    </w:p>
    <w:p w:rsidR="007F3697" w:rsidRDefault="002C3D1B">
      <w:pPr>
        <w:sectPr w:rsidR="007F3697">
          <w:type w:val="continuous"/>
          <w:pgSz w:w="12760" w:h="17680"/>
          <w:pgMar w:top="1620" w:right="0" w:bottom="280" w:left="0" w:header="720" w:footer="720" w:gutter="0"/>
          <w:cols w:num="4" w:space="720" w:equalWidth="0">
            <w:col w:w="2579" w:space="403"/>
            <w:col w:w="1317" w:space="583"/>
            <w:col w:w="887" w:space="3656"/>
            <w:col w:w="3335"/>
          </w:cols>
        </w:sectPr>
      </w:pPr>
      <w:r>
        <w:rPr>
          <w:color w:val="363435"/>
        </w:rPr>
        <w:t>u/s</w:t>
      </w:r>
      <w:r>
        <w:rPr>
          <w:color w:val="363435"/>
          <w:spacing w:val="15"/>
        </w:rPr>
        <w:t xml:space="preserve"> </w:t>
      </w:r>
      <w:r>
        <w:rPr>
          <w:color w:val="363435"/>
        </w:rPr>
        <w:t>28</w:t>
      </w:r>
      <w:r>
        <w:rPr>
          <w:color w:val="363435"/>
          <w:spacing w:val="-4"/>
        </w:rPr>
        <w:t xml:space="preserve"> </w:t>
      </w:r>
      <w:r>
        <w:rPr>
          <w:color w:val="363435"/>
          <w:w w:val="77"/>
        </w:rPr>
        <w:t>&amp;</w:t>
      </w:r>
      <w:r>
        <w:rPr>
          <w:color w:val="363435"/>
          <w:spacing w:val="3"/>
          <w:w w:val="77"/>
        </w:rPr>
        <w:t xml:space="preserve"> </w:t>
      </w:r>
      <w:r>
        <w:rPr>
          <w:color w:val="363435"/>
          <w:w w:val="102"/>
        </w:rPr>
        <w:t>33</w:t>
      </w:r>
    </w:p>
    <w:p w:rsidR="007F3697" w:rsidRDefault="007F3697">
      <w:pPr>
        <w:spacing w:line="200" w:lineRule="exact"/>
      </w:pPr>
    </w:p>
    <w:p w:rsidR="007F3697" w:rsidRDefault="007F3697">
      <w:pPr>
        <w:spacing w:before="8" w:line="200" w:lineRule="exact"/>
      </w:pPr>
    </w:p>
    <w:p w:rsidR="007F3697" w:rsidRDefault="007F3697">
      <w:pPr>
        <w:spacing w:before="18" w:line="260" w:lineRule="exact"/>
        <w:ind w:left="1501"/>
        <w:rPr>
          <w:rFonts w:ascii="Myriad Pro" w:eastAsia="Myriad Pro" w:hAnsi="Myriad Pro" w:cs="Myriad Pro"/>
          <w:sz w:val="22"/>
          <w:szCs w:val="22"/>
        </w:rPr>
      </w:pPr>
      <w:r w:rsidRPr="007F3697">
        <w:pict>
          <v:group id="_x0000_s1515" style="position:absolute;left:0;text-align:left;margin-left:102.7pt;margin-top:31.9pt;width:4.85pt;height:6.65pt;z-index:-5005;mso-position-horizontal-relative:page" coordorigin="2054,638" coordsize="97,133">
            <v:shape id="_x0000_s1516" style="position:absolute;left:2054;top:638;width:97;height:133" coordorigin="2054,638" coordsize="97,133" path="m2103,771r48,-133l2130,651r-16,8l2101,661r-13,-3l2072,649r-18,-11l2103,771xe" fillcolor="#363435" stroked="f">
              <v:path arrowok="t"/>
            </v:shape>
            <w10:wrap anchorx="page"/>
          </v:group>
        </w:pict>
      </w:r>
      <w:r w:rsidR="002C3D1B">
        <w:rPr>
          <w:rFonts w:ascii="Myriad Pro" w:eastAsia="Myriad Pro" w:hAnsi="Myriad Pro" w:cs="Myriad Pro"/>
          <w:b/>
          <w:color w:val="363435"/>
          <w:spacing w:val="-1"/>
          <w:position w:val="-1"/>
          <w:sz w:val="22"/>
          <w:szCs w:val="22"/>
        </w:rPr>
        <w:t>N</w:t>
      </w:r>
      <w:r w:rsidR="002C3D1B">
        <w:rPr>
          <w:rFonts w:ascii="Myriad Pro" w:eastAsia="Myriad Pro" w:hAnsi="Myriad Pro" w:cs="Myriad Pro"/>
          <w:b/>
          <w:color w:val="363435"/>
          <w:position w:val="-1"/>
          <w:sz w:val="22"/>
          <w:szCs w:val="22"/>
        </w:rPr>
        <w:t>o</w:t>
      </w:r>
      <w:r w:rsidR="002C3D1B">
        <w:rPr>
          <w:rFonts w:ascii="Myriad Pro" w:eastAsia="Myriad Pro" w:hAnsi="Myriad Pro" w:cs="Myriad Pro"/>
          <w:b/>
          <w:color w:val="363435"/>
          <w:spacing w:val="-1"/>
          <w:position w:val="-1"/>
          <w:sz w:val="22"/>
          <w:szCs w:val="22"/>
        </w:rPr>
        <w:t>t</w:t>
      </w:r>
      <w:r w:rsidR="002C3D1B">
        <w:rPr>
          <w:rFonts w:ascii="Myriad Pro" w:eastAsia="Myriad Pro" w:hAnsi="Myriad Pro" w:cs="Myriad Pro"/>
          <w:b/>
          <w:color w:val="363435"/>
          <w:position w:val="-1"/>
          <w:sz w:val="22"/>
          <w:szCs w:val="22"/>
        </w:rPr>
        <w:t>e:</w:t>
      </w:r>
    </w:p>
    <w:p w:rsidR="007F3697" w:rsidRDefault="007F3697">
      <w:pPr>
        <w:spacing w:before="3" w:line="100" w:lineRule="exact"/>
        <w:rPr>
          <w:sz w:val="10"/>
          <w:szCs w:val="10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tbl>
      <w:tblPr>
        <w:tblW w:w="0" w:type="auto"/>
        <w:tblInd w:w="15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24"/>
        <w:gridCol w:w="566"/>
        <w:gridCol w:w="1756"/>
        <w:gridCol w:w="566"/>
        <w:gridCol w:w="1324"/>
        <w:gridCol w:w="566"/>
        <w:gridCol w:w="1324"/>
      </w:tblGrid>
      <w:tr w:rsidR="007F3697">
        <w:trPr>
          <w:trHeight w:hRule="exact" w:val="284"/>
        </w:trPr>
        <w:tc>
          <w:tcPr>
            <w:tcW w:w="1324" w:type="dxa"/>
            <w:tcBorders>
              <w:top w:val="single" w:sz="6" w:space="0" w:color="00AFEE"/>
              <w:left w:val="single" w:sz="6" w:space="0" w:color="00AFEE"/>
              <w:bottom w:val="nil"/>
              <w:right w:val="single" w:sz="6" w:space="0" w:color="00AFEE"/>
            </w:tcBorders>
            <w:shd w:val="clear" w:color="auto" w:fill="D4EEFB"/>
          </w:tcPr>
          <w:p w:rsidR="007F3697" w:rsidRDefault="002C3D1B">
            <w:pPr>
              <w:spacing w:before="27"/>
              <w:ind w:left="72"/>
            </w:pPr>
            <w:r>
              <w:rPr>
                <w:color w:val="363435"/>
                <w:spacing w:val="1"/>
                <w:w w:val="80"/>
              </w:rPr>
              <w:t>R</w:t>
            </w:r>
            <w:r>
              <w:rPr>
                <w:color w:val="363435"/>
                <w:w w:val="110"/>
              </w:rPr>
              <w:t>es</w:t>
            </w:r>
            <w:r>
              <w:rPr>
                <w:color w:val="363435"/>
                <w:spacing w:val="-1"/>
                <w:w w:val="110"/>
              </w:rPr>
              <w:t>t</w:t>
            </w:r>
            <w:r>
              <w:rPr>
                <w:color w:val="363435"/>
                <w:w w:val="105"/>
              </w:rPr>
              <w:t>o</w:t>
            </w:r>
            <w:r>
              <w:rPr>
                <w:color w:val="363435"/>
                <w:spacing w:val="-1"/>
                <w:w w:val="105"/>
              </w:rPr>
              <w:t>r</w:t>
            </w:r>
            <w:r>
              <w:rPr>
                <w:color w:val="363435"/>
                <w:spacing w:val="-1"/>
                <w:w w:val="108"/>
              </w:rPr>
              <w:t>a</w:t>
            </w:r>
            <w:r>
              <w:rPr>
                <w:color w:val="363435"/>
                <w:w w:val="107"/>
              </w:rPr>
              <w:t>tion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7F3697"/>
        </w:tc>
        <w:tc>
          <w:tcPr>
            <w:tcW w:w="1756" w:type="dxa"/>
            <w:tcBorders>
              <w:top w:val="single" w:sz="6" w:space="0" w:color="00AFEE"/>
              <w:left w:val="single" w:sz="6" w:space="0" w:color="00AFEE"/>
              <w:bottom w:val="nil"/>
              <w:right w:val="single" w:sz="6" w:space="0" w:color="00AFEE"/>
            </w:tcBorders>
            <w:shd w:val="clear" w:color="auto" w:fill="D4EEFB"/>
          </w:tcPr>
          <w:p w:rsidR="007F3697" w:rsidRDefault="002C3D1B">
            <w:pPr>
              <w:spacing w:before="27"/>
              <w:ind w:left="72"/>
            </w:pPr>
            <w:r>
              <w:rPr>
                <w:color w:val="363435"/>
              </w:rPr>
              <w:t>Child</w:t>
            </w:r>
            <w:r>
              <w:rPr>
                <w:color w:val="363435"/>
                <w:spacing w:val="-2"/>
              </w:rPr>
              <w:t>r</w:t>
            </w:r>
            <w:r>
              <w:rPr>
                <w:color w:val="363435"/>
              </w:rPr>
              <w:t>en</w:t>
            </w:r>
            <w:r>
              <w:rPr>
                <w:color w:val="363435"/>
                <w:spacing w:val="-3"/>
              </w:rPr>
              <w:t xml:space="preserve"> </w:t>
            </w:r>
            <w:r>
              <w:rPr>
                <w:color w:val="363435"/>
                <w:w w:val="103"/>
              </w:rPr>
              <w:t>Homes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7F3697"/>
        </w:tc>
        <w:tc>
          <w:tcPr>
            <w:tcW w:w="1324" w:type="dxa"/>
            <w:tcBorders>
              <w:top w:val="single" w:sz="6" w:space="0" w:color="00AFEE"/>
              <w:left w:val="single" w:sz="6" w:space="0" w:color="00AFEE"/>
              <w:bottom w:val="nil"/>
              <w:right w:val="single" w:sz="6" w:space="0" w:color="00AFEE"/>
            </w:tcBorders>
            <w:shd w:val="clear" w:color="auto" w:fill="D4EEFB"/>
          </w:tcPr>
          <w:p w:rsidR="007F3697" w:rsidRDefault="002C3D1B">
            <w:pPr>
              <w:spacing w:before="27"/>
              <w:ind w:left="72"/>
            </w:pPr>
            <w:r>
              <w:rPr>
                <w:color w:val="363435"/>
                <w:spacing w:val="-2"/>
                <w:w w:val="87"/>
              </w:rPr>
              <w:t>C</w:t>
            </w:r>
            <w:r>
              <w:rPr>
                <w:color w:val="363435"/>
                <w:w w:val="106"/>
              </w:rPr>
              <w:t>ounseling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7F3697"/>
        </w:tc>
        <w:tc>
          <w:tcPr>
            <w:tcW w:w="1324" w:type="dxa"/>
            <w:tcBorders>
              <w:top w:val="single" w:sz="6" w:space="0" w:color="00AFEE"/>
              <w:left w:val="single" w:sz="6" w:space="0" w:color="00AFEE"/>
              <w:bottom w:val="nil"/>
              <w:right w:val="single" w:sz="6" w:space="0" w:color="00AFEE"/>
            </w:tcBorders>
            <w:shd w:val="clear" w:color="auto" w:fill="D4EEFB"/>
          </w:tcPr>
          <w:p w:rsidR="007F3697" w:rsidRDefault="002C3D1B">
            <w:pPr>
              <w:spacing w:before="27"/>
              <w:ind w:left="72"/>
            </w:pPr>
            <w:r>
              <w:rPr>
                <w:color w:val="363435"/>
                <w:w w:val="105"/>
              </w:rPr>
              <w:t>Suppo</w:t>
            </w:r>
            <w:r>
              <w:rPr>
                <w:color w:val="363435"/>
                <w:spacing w:val="5"/>
                <w:w w:val="105"/>
              </w:rPr>
              <w:t>r</w:t>
            </w:r>
            <w:r>
              <w:rPr>
                <w:color w:val="363435"/>
                <w:w w:val="119"/>
              </w:rPr>
              <w:t>t</w:t>
            </w:r>
          </w:p>
        </w:tc>
      </w:tr>
      <w:tr w:rsidR="007F3697">
        <w:trPr>
          <w:trHeight w:hRule="exact" w:val="240"/>
        </w:trPr>
        <w:tc>
          <w:tcPr>
            <w:tcW w:w="1324" w:type="dxa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  <w:shd w:val="clear" w:color="auto" w:fill="D4EEFB"/>
          </w:tcPr>
          <w:p w:rsidR="007F3697" w:rsidRDefault="002C3D1B">
            <w:pPr>
              <w:spacing w:line="220" w:lineRule="exact"/>
              <w:ind w:left="72"/>
            </w:pPr>
            <w:r>
              <w:rPr>
                <w:color w:val="363435"/>
                <w:spacing w:val="-1"/>
              </w:rPr>
              <w:t>t</w:t>
            </w:r>
            <w:r>
              <w:rPr>
                <w:color w:val="363435"/>
              </w:rPr>
              <w:t>o</w:t>
            </w:r>
            <w:r>
              <w:rPr>
                <w:color w:val="363435"/>
                <w:spacing w:val="12"/>
              </w:rPr>
              <w:t xml:space="preserve"> </w:t>
            </w:r>
            <w:r>
              <w:rPr>
                <w:color w:val="363435"/>
              </w:rPr>
              <w:t>family/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7F3697"/>
        </w:tc>
        <w:tc>
          <w:tcPr>
            <w:tcW w:w="1756" w:type="dxa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  <w:shd w:val="clear" w:color="auto" w:fill="D4EEFB"/>
          </w:tcPr>
          <w:p w:rsidR="007F3697" w:rsidRDefault="002C3D1B">
            <w:pPr>
              <w:spacing w:line="220" w:lineRule="exact"/>
              <w:ind w:left="72"/>
            </w:pPr>
            <w:r>
              <w:rPr>
                <w:color w:val="363435"/>
                <w:w w:val="95"/>
              </w:rPr>
              <w:t>Rule</w:t>
            </w:r>
            <w:r>
              <w:rPr>
                <w:color w:val="363435"/>
                <w:spacing w:val="-2"/>
                <w:w w:val="95"/>
              </w:rPr>
              <w:t xml:space="preserve"> </w:t>
            </w:r>
            <w:r>
              <w:rPr>
                <w:color w:val="363435"/>
                <w:w w:val="95"/>
              </w:rPr>
              <w:t>4(4)</w:t>
            </w:r>
            <w:r>
              <w:rPr>
                <w:color w:val="363435"/>
                <w:spacing w:val="-5"/>
                <w:w w:val="95"/>
              </w:rPr>
              <w:t xml:space="preserve"> </w:t>
            </w:r>
            <w:r>
              <w:rPr>
                <w:color w:val="363435"/>
              </w:rPr>
              <w:t xml:space="preserve">or </w:t>
            </w:r>
            <w:r>
              <w:rPr>
                <w:color w:val="363435"/>
                <w:w w:val="103"/>
              </w:rPr>
              <w:t>Shel</w:t>
            </w:r>
            <w:r>
              <w:rPr>
                <w:color w:val="363435"/>
                <w:spacing w:val="-1"/>
                <w:w w:val="103"/>
              </w:rPr>
              <w:t>t</w:t>
            </w:r>
            <w:r>
              <w:rPr>
                <w:color w:val="363435"/>
                <w:w w:val="106"/>
              </w:rPr>
              <w:t>er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7F3697"/>
        </w:tc>
        <w:tc>
          <w:tcPr>
            <w:tcW w:w="1324" w:type="dxa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  <w:shd w:val="clear" w:color="auto" w:fill="D4EEFB"/>
          </w:tcPr>
          <w:p w:rsidR="007F3697" w:rsidRDefault="002C3D1B">
            <w:pPr>
              <w:spacing w:line="220" w:lineRule="exact"/>
              <w:ind w:left="72"/>
            </w:pPr>
            <w:r>
              <w:rPr>
                <w:color w:val="363435"/>
              </w:rPr>
              <w:t>u/s</w:t>
            </w:r>
            <w:r>
              <w:rPr>
                <w:color w:val="363435"/>
                <w:spacing w:val="15"/>
              </w:rPr>
              <w:t xml:space="preserve"> </w:t>
            </w:r>
            <w:r>
              <w:rPr>
                <w:color w:val="363435"/>
                <w:w w:val="102"/>
              </w:rPr>
              <w:t>40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7F3697"/>
        </w:tc>
        <w:tc>
          <w:tcPr>
            <w:tcW w:w="1324" w:type="dxa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  <w:shd w:val="clear" w:color="auto" w:fill="D4EEFB"/>
          </w:tcPr>
          <w:p w:rsidR="007F3697" w:rsidRDefault="002C3D1B">
            <w:pPr>
              <w:spacing w:line="220" w:lineRule="exact"/>
              <w:ind w:left="72"/>
            </w:pPr>
            <w:r>
              <w:rPr>
                <w:color w:val="363435"/>
                <w:spacing w:val="-5"/>
                <w:w w:val="95"/>
              </w:rPr>
              <w:t>P</w:t>
            </w:r>
            <w:r>
              <w:rPr>
                <w:color w:val="363435"/>
                <w:w w:val="107"/>
              </w:rPr>
              <w:t>erson</w:t>
            </w:r>
          </w:p>
        </w:tc>
      </w:tr>
      <w:tr w:rsidR="007F3697">
        <w:trPr>
          <w:trHeight w:hRule="exact" w:val="240"/>
        </w:trPr>
        <w:tc>
          <w:tcPr>
            <w:tcW w:w="1324" w:type="dxa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  <w:shd w:val="clear" w:color="auto" w:fill="D4EEFB"/>
          </w:tcPr>
          <w:p w:rsidR="007F3697" w:rsidRDefault="002C3D1B">
            <w:pPr>
              <w:spacing w:line="220" w:lineRule="exact"/>
              <w:ind w:left="72"/>
            </w:pPr>
            <w:r>
              <w:rPr>
                <w:color w:val="363435"/>
              </w:rPr>
              <w:t>gua</w:t>
            </w:r>
            <w:r>
              <w:rPr>
                <w:color w:val="363435"/>
                <w:spacing w:val="-2"/>
              </w:rPr>
              <w:t>r</w:t>
            </w:r>
            <w:r>
              <w:rPr>
                <w:color w:val="363435"/>
              </w:rPr>
              <w:t>dian</w:t>
            </w:r>
            <w:r>
              <w:rPr>
                <w:color w:val="363435"/>
                <w:spacing w:val="41"/>
              </w:rPr>
              <w:t xml:space="preserve"> </w:t>
            </w:r>
            <w:r>
              <w:rPr>
                <w:color w:val="363435"/>
                <w:w w:val="105"/>
              </w:rPr>
              <w:t>or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7F3697"/>
        </w:tc>
        <w:tc>
          <w:tcPr>
            <w:tcW w:w="1756" w:type="dxa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  <w:shd w:val="clear" w:color="auto" w:fill="D4EEFB"/>
          </w:tcPr>
          <w:p w:rsidR="007F3697" w:rsidRDefault="002C3D1B">
            <w:pPr>
              <w:spacing w:line="220" w:lineRule="exact"/>
              <w:ind w:left="72"/>
            </w:pPr>
            <w:r>
              <w:rPr>
                <w:color w:val="363435"/>
                <w:w w:val="103"/>
              </w:rPr>
              <w:t>Homes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7F3697"/>
        </w:tc>
        <w:tc>
          <w:tcPr>
            <w:tcW w:w="1324" w:type="dxa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  <w:shd w:val="clear" w:color="auto" w:fill="D4EEFB"/>
          </w:tcPr>
          <w:p w:rsidR="007F3697" w:rsidRDefault="007F3697"/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7F3697"/>
        </w:tc>
        <w:tc>
          <w:tcPr>
            <w:tcW w:w="1324" w:type="dxa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  <w:shd w:val="clear" w:color="auto" w:fill="D4EEFB"/>
          </w:tcPr>
          <w:p w:rsidR="007F3697" w:rsidRDefault="002C3D1B">
            <w:pPr>
              <w:spacing w:line="220" w:lineRule="exact"/>
              <w:ind w:left="72"/>
            </w:pPr>
            <w:r>
              <w:rPr>
                <w:color w:val="363435"/>
                <w:w w:val="96"/>
              </w:rPr>
              <w:t>Rule</w:t>
            </w:r>
            <w:r>
              <w:rPr>
                <w:color w:val="363435"/>
                <w:spacing w:val="-6"/>
                <w:w w:val="96"/>
              </w:rPr>
              <w:t xml:space="preserve"> </w:t>
            </w:r>
            <w:r>
              <w:rPr>
                <w:color w:val="363435"/>
              </w:rPr>
              <w:t>4</w:t>
            </w:r>
            <w:r>
              <w:rPr>
                <w:color w:val="363435"/>
                <w:spacing w:val="-6"/>
              </w:rPr>
              <w:t xml:space="preserve"> </w:t>
            </w:r>
            <w:r>
              <w:rPr>
                <w:color w:val="363435"/>
              </w:rPr>
              <w:t>(7)</w:t>
            </w:r>
          </w:p>
        </w:tc>
      </w:tr>
      <w:tr w:rsidR="007F3697">
        <w:trPr>
          <w:trHeight w:hRule="exact" w:val="240"/>
        </w:trPr>
        <w:tc>
          <w:tcPr>
            <w:tcW w:w="1324" w:type="dxa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  <w:shd w:val="clear" w:color="auto" w:fill="D4EEFB"/>
          </w:tcPr>
          <w:p w:rsidR="007F3697" w:rsidRDefault="002C3D1B">
            <w:pPr>
              <w:spacing w:line="220" w:lineRule="exact"/>
              <w:ind w:left="72"/>
            </w:pPr>
            <w:r>
              <w:rPr>
                <w:color w:val="363435"/>
                <w:spacing w:val="-5"/>
                <w:w w:val="93"/>
              </w:rPr>
              <w:t>F</w:t>
            </w:r>
            <w:r>
              <w:rPr>
                <w:color w:val="363435"/>
                <w:w w:val="93"/>
              </w:rPr>
              <w:t>it</w:t>
            </w:r>
            <w:r>
              <w:rPr>
                <w:color w:val="363435"/>
                <w:spacing w:val="-3"/>
                <w:w w:val="93"/>
              </w:rPr>
              <w:t xml:space="preserve"> </w:t>
            </w:r>
            <w:r>
              <w:rPr>
                <w:color w:val="363435"/>
                <w:spacing w:val="-5"/>
                <w:w w:val="95"/>
              </w:rPr>
              <w:t>P</w:t>
            </w:r>
            <w:r>
              <w:rPr>
                <w:color w:val="363435"/>
                <w:w w:val="107"/>
              </w:rPr>
              <w:t>erson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7F3697"/>
        </w:tc>
        <w:tc>
          <w:tcPr>
            <w:tcW w:w="1756" w:type="dxa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  <w:shd w:val="clear" w:color="auto" w:fill="D4EEFB"/>
          </w:tcPr>
          <w:p w:rsidR="007F3697" w:rsidRDefault="002C3D1B">
            <w:pPr>
              <w:spacing w:line="220" w:lineRule="exact"/>
              <w:ind w:left="72"/>
            </w:pPr>
            <w:r>
              <w:rPr>
                <w:color w:val="363435"/>
              </w:rPr>
              <w:t>u/s</w:t>
            </w:r>
            <w:r>
              <w:rPr>
                <w:color w:val="363435"/>
                <w:spacing w:val="15"/>
              </w:rPr>
              <w:t xml:space="preserve"> </w:t>
            </w:r>
            <w:r>
              <w:rPr>
                <w:color w:val="363435"/>
              </w:rPr>
              <w:t>19</w:t>
            </w:r>
            <w:r>
              <w:rPr>
                <w:color w:val="363435"/>
                <w:spacing w:val="-4"/>
              </w:rPr>
              <w:t xml:space="preserve"> </w:t>
            </w:r>
            <w:r>
              <w:rPr>
                <w:color w:val="363435"/>
                <w:w w:val="84"/>
              </w:rPr>
              <w:t>(5)</w:t>
            </w:r>
            <w:r>
              <w:rPr>
                <w:color w:val="363435"/>
                <w:spacing w:val="19"/>
                <w:w w:val="84"/>
              </w:rPr>
              <w:t xml:space="preserve"> </w:t>
            </w:r>
            <w:r>
              <w:rPr>
                <w:color w:val="363435"/>
                <w:w w:val="84"/>
              </w:rPr>
              <w:t>&amp;</w:t>
            </w:r>
            <w:r>
              <w:rPr>
                <w:color w:val="363435"/>
                <w:spacing w:val="-11"/>
                <w:w w:val="84"/>
              </w:rPr>
              <w:t xml:space="preserve"> </w:t>
            </w:r>
            <w:r>
              <w:rPr>
                <w:color w:val="363435"/>
              </w:rPr>
              <w:t>Rule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7F3697"/>
        </w:tc>
        <w:tc>
          <w:tcPr>
            <w:tcW w:w="1324" w:type="dxa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  <w:shd w:val="clear" w:color="auto" w:fill="D4EEFB"/>
          </w:tcPr>
          <w:p w:rsidR="007F3697" w:rsidRDefault="007F3697"/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7F3697"/>
        </w:tc>
        <w:tc>
          <w:tcPr>
            <w:tcW w:w="1324" w:type="dxa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  <w:shd w:val="clear" w:color="auto" w:fill="D4EEFB"/>
          </w:tcPr>
          <w:p w:rsidR="007F3697" w:rsidRDefault="007F3697"/>
        </w:tc>
      </w:tr>
      <w:tr w:rsidR="007F3697">
        <w:trPr>
          <w:trHeight w:hRule="exact" w:val="291"/>
        </w:trPr>
        <w:tc>
          <w:tcPr>
            <w:tcW w:w="1324" w:type="dxa"/>
            <w:tcBorders>
              <w:top w:val="nil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D4EEFB"/>
          </w:tcPr>
          <w:p w:rsidR="007F3697" w:rsidRDefault="002C3D1B">
            <w:pPr>
              <w:spacing w:line="220" w:lineRule="exact"/>
              <w:ind w:left="72"/>
            </w:pPr>
            <w:r>
              <w:rPr>
                <w:color w:val="363435"/>
                <w:w w:val="96"/>
              </w:rPr>
              <w:t>Rule</w:t>
            </w:r>
            <w:r>
              <w:rPr>
                <w:color w:val="363435"/>
                <w:spacing w:val="-6"/>
                <w:w w:val="96"/>
              </w:rPr>
              <w:t xml:space="preserve"> </w:t>
            </w:r>
            <w:r>
              <w:rPr>
                <w:color w:val="363435"/>
                <w:w w:val="102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7F3697"/>
        </w:tc>
        <w:tc>
          <w:tcPr>
            <w:tcW w:w="1756" w:type="dxa"/>
            <w:tcBorders>
              <w:top w:val="nil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D4EEFB"/>
          </w:tcPr>
          <w:p w:rsidR="007F3697" w:rsidRDefault="002C3D1B">
            <w:pPr>
              <w:spacing w:line="220" w:lineRule="exact"/>
              <w:ind w:left="72"/>
            </w:pPr>
            <w:r>
              <w:rPr>
                <w:color w:val="363435"/>
              </w:rPr>
              <w:t>4</w:t>
            </w:r>
            <w:r>
              <w:rPr>
                <w:color w:val="363435"/>
                <w:spacing w:val="-6"/>
              </w:rPr>
              <w:t xml:space="preserve"> </w:t>
            </w:r>
            <w:r>
              <w:rPr>
                <w:color w:val="363435"/>
              </w:rPr>
              <w:t>(4)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7F3697"/>
        </w:tc>
        <w:tc>
          <w:tcPr>
            <w:tcW w:w="1324" w:type="dxa"/>
            <w:tcBorders>
              <w:top w:val="nil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D4EEFB"/>
          </w:tcPr>
          <w:p w:rsidR="007F3697" w:rsidRDefault="007F3697"/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7F3697" w:rsidRDefault="007F3697"/>
        </w:tc>
        <w:tc>
          <w:tcPr>
            <w:tcW w:w="1324" w:type="dxa"/>
            <w:tcBorders>
              <w:top w:val="nil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D4EEFB"/>
          </w:tcPr>
          <w:p w:rsidR="007F3697" w:rsidRDefault="007F3697"/>
        </w:tc>
      </w:tr>
    </w:tbl>
    <w:p w:rsidR="007F3697" w:rsidRDefault="007F3697">
      <w:pPr>
        <w:spacing w:before="10" w:line="140" w:lineRule="exact"/>
        <w:rPr>
          <w:sz w:val="15"/>
          <w:szCs w:val="15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31" w:line="250" w:lineRule="auto"/>
        <w:ind w:left="1588" w:right="9419"/>
      </w:pPr>
      <w:r>
        <w:pict>
          <v:shape id="_x0000_s1514" type="#_x0000_t202" style="position:absolute;left:0;text-align:left;margin-left:210.6pt;margin-top:2.6pt;width:338.05pt;height:78.15pt;z-index:-500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217"/>
                    <w:gridCol w:w="494"/>
                    <w:gridCol w:w="1771"/>
                    <w:gridCol w:w="494"/>
                    <w:gridCol w:w="1771"/>
                  </w:tblGrid>
                  <w:tr w:rsidR="007F3697">
                    <w:trPr>
                      <w:trHeight w:hRule="exact" w:val="285"/>
                    </w:trPr>
                    <w:tc>
                      <w:tcPr>
                        <w:tcW w:w="2217" w:type="dxa"/>
                        <w:tcBorders>
                          <w:top w:val="single" w:sz="6" w:space="0" w:color="00AFEE"/>
                          <w:left w:val="single" w:sz="6" w:space="0" w:color="00AFEE"/>
                          <w:bottom w:val="nil"/>
                          <w:right w:val="single" w:sz="6" w:space="0" w:color="00AFEE"/>
                        </w:tcBorders>
                        <w:shd w:val="clear" w:color="auto" w:fill="D4EEFB"/>
                      </w:tcPr>
                      <w:p w:rsidR="007F3697" w:rsidRDefault="002C3D1B">
                        <w:pPr>
                          <w:spacing w:before="36"/>
                          <w:ind w:left="72"/>
                        </w:pPr>
                        <w:r>
                          <w:rPr>
                            <w:color w:val="363435"/>
                            <w:spacing w:val="-12"/>
                            <w:w w:val="96"/>
                          </w:rPr>
                          <w:t>T</w:t>
                        </w:r>
                        <w:r>
                          <w:rPr>
                            <w:color w:val="363435"/>
                            <w:w w:val="96"/>
                          </w:rPr>
                          <w:t>ake</w:t>
                        </w:r>
                        <w:r>
                          <w:rPr>
                            <w:color w:val="363435"/>
                            <w:spacing w:val="-3"/>
                            <w:w w:val="96"/>
                          </w:rPr>
                          <w:t xml:space="preserve"> </w:t>
                        </w:r>
                        <w:r>
                          <w:rPr>
                            <w:color w:val="363435"/>
                          </w:rPr>
                          <w:t>measu</w:t>
                        </w:r>
                        <w:r>
                          <w:rPr>
                            <w:color w:val="363435"/>
                            <w:spacing w:val="-2"/>
                          </w:rPr>
                          <w:t>r</w:t>
                        </w:r>
                        <w:r>
                          <w:rPr>
                            <w:color w:val="363435"/>
                          </w:rPr>
                          <w:t>es</w:t>
                        </w:r>
                        <w:r>
                          <w:rPr>
                            <w:color w:val="363435"/>
                            <w:spacing w:val="44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19"/>
                          </w:rPr>
                          <w:t>t</w:t>
                        </w:r>
                        <w:r>
                          <w:rPr>
                            <w:color w:val="363435"/>
                            <w:w w:val="109"/>
                          </w:rPr>
                          <w:t>o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3697" w:rsidRDefault="007F3697"/>
                    </w:tc>
                    <w:tc>
                      <w:tcPr>
                        <w:tcW w:w="1771" w:type="dxa"/>
                        <w:tcBorders>
                          <w:top w:val="single" w:sz="6" w:space="0" w:color="00AFEE"/>
                          <w:left w:val="single" w:sz="6" w:space="0" w:color="00AFEE"/>
                          <w:bottom w:val="nil"/>
                          <w:right w:val="single" w:sz="6" w:space="0" w:color="00AFEE"/>
                        </w:tcBorders>
                        <w:shd w:val="clear" w:color="auto" w:fill="D4EEFB"/>
                      </w:tcPr>
                      <w:p w:rsidR="007F3697" w:rsidRDefault="002C3D1B">
                        <w:pPr>
                          <w:spacing w:before="21"/>
                          <w:ind w:left="72"/>
                        </w:pPr>
                        <w:r>
                          <w:rPr>
                            <w:color w:val="363435"/>
                            <w:spacing w:val="-3"/>
                            <w:w w:val="77"/>
                          </w:rPr>
                          <w:t>V</w:t>
                        </w:r>
                        <w:r>
                          <w:rPr>
                            <w:color w:val="363435"/>
                            <w:w w:val="94"/>
                          </w:rPr>
                          <w:t>i</w:t>
                        </w:r>
                        <w:r>
                          <w:rPr>
                            <w:color w:val="363435"/>
                            <w:spacing w:val="3"/>
                            <w:w w:val="94"/>
                          </w:rPr>
                          <w:t>c</w:t>
                        </w:r>
                        <w:r>
                          <w:rPr>
                            <w:color w:val="363435"/>
                            <w:w w:val="105"/>
                          </w:rPr>
                          <w:t>tim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3697" w:rsidRDefault="007F3697"/>
                    </w:tc>
                    <w:tc>
                      <w:tcPr>
                        <w:tcW w:w="1771" w:type="dxa"/>
                        <w:tcBorders>
                          <w:top w:val="single" w:sz="6" w:space="0" w:color="00AFEE"/>
                          <w:left w:val="single" w:sz="6" w:space="0" w:color="00AFEE"/>
                          <w:bottom w:val="nil"/>
                          <w:right w:val="single" w:sz="6" w:space="0" w:color="00AFEE"/>
                        </w:tcBorders>
                        <w:shd w:val="clear" w:color="auto" w:fill="D4EEFB"/>
                      </w:tcPr>
                      <w:p w:rsidR="007F3697" w:rsidRDefault="002C3D1B">
                        <w:pPr>
                          <w:spacing w:before="27"/>
                          <w:ind w:left="72"/>
                        </w:pPr>
                        <w:r>
                          <w:rPr>
                            <w:color w:val="363435"/>
                            <w:spacing w:val="-3"/>
                          </w:rPr>
                          <w:t>P</w:t>
                        </w:r>
                        <w:r>
                          <w:rPr>
                            <w:color w:val="363435"/>
                            <w:spacing w:val="-2"/>
                          </w:rPr>
                          <w:t>r</w:t>
                        </w:r>
                        <w:r>
                          <w:rPr>
                            <w:color w:val="363435"/>
                          </w:rPr>
                          <w:t>osecution</w:t>
                        </w:r>
                        <w:r>
                          <w:rPr>
                            <w:color w:val="363435"/>
                            <w:spacing w:val="39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13"/>
                          </w:rPr>
                          <w:t>b</w:t>
                        </w:r>
                        <w:r>
                          <w:rPr>
                            <w:color w:val="363435"/>
                            <w:w w:val="94"/>
                          </w:rPr>
                          <w:t>y</w:t>
                        </w:r>
                      </w:p>
                    </w:tc>
                  </w:tr>
                  <w:tr w:rsidR="007F3697">
                    <w:trPr>
                      <w:trHeight w:hRule="exact" w:val="240"/>
                    </w:trPr>
                    <w:tc>
                      <w:tcPr>
                        <w:tcW w:w="2217" w:type="dxa"/>
                        <w:tcBorders>
                          <w:top w:val="nil"/>
                          <w:left w:val="single" w:sz="6" w:space="0" w:color="00AFEE"/>
                          <w:bottom w:val="nil"/>
                          <w:right w:val="single" w:sz="6" w:space="0" w:color="00AFEE"/>
                        </w:tcBorders>
                        <w:shd w:val="clear" w:color="auto" w:fill="D4EEFB"/>
                      </w:tcPr>
                      <w:p w:rsidR="007F3697" w:rsidRDefault="002C3D1B">
                        <w:pPr>
                          <w:spacing w:line="220" w:lineRule="exact"/>
                          <w:ind w:left="72"/>
                        </w:pPr>
                        <w:r>
                          <w:rPr>
                            <w:color w:val="363435"/>
                          </w:rPr>
                          <w:t>p</w:t>
                        </w:r>
                        <w:r>
                          <w:rPr>
                            <w:color w:val="363435"/>
                            <w:spacing w:val="-2"/>
                          </w:rPr>
                          <w:t>r</w:t>
                        </w:r>
                        <w:r>
                          <w:rPr>
                            <w:color w:val="363435"/>
                          </w:rPr>
                          <w:t>e</w:t>
                        </w:r>
                        <w:r>
                          <w:rPr>
                            <w:color w:val="363435"/>
                            <w:spacing w:val="-2"/>
                          </w:rPr>
                          <w:t>v</w:t>
                        </w:r>
                        <w:r>
                          <w:rPr>
                            <w:color w:val="363435"/>
                          </w:rPr>
                          <w:t>e</w:t>
                        </w:r>
                        <w:r>
                          <w:rPr>
                            <w:color w:val="363435"/>
                            <w:spacing w:val="-1"/>
                          </w:rPr>
                          <w:t>n</w:t>
                        </w:r>
                        <w:r>
                          <w:rPr>
                            <w:color w:val="363435"/>
                          </w:rPr>
                          <w:t>t</w:t>
                        </w:r>
                        <w:r>
                          <w:rPr>
                            <w:color w:val="363435"/>
                            <w:spacing w:val="42"/>
                          </w:rPr>
                          <w:t xml:space="preserve"> </w:t>
                        </w:r>
                        <w:r>
                          <w:rPr>
                            <w:color w:val="363435"/>
                          </w:rPr>
                          <w:t>vi</w:t>
                        </w:r>
                        <w:r>
                          <w:rPr>
                            <w:color w:val="363435"/>
                            <w:spacing w:val="3"/>
                          </w:rPr>
                          <w:t>c</w:t>
                        </w:r>
                        <w:r>
                          <w:rPr>
                            <w:color w:val="363435"/>
                          </w:rPr>
                          <w:t>tim</w:t>
                        </w:r>
                        <w:r>
                          <w:rPr>
                            <w:color w:val="363435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  <w:w w:val="101"/>
                          </w:rPr>
                          <w:t>c</w:t>
                        </w:r>
                        <w:r>
                          <w:rPr>
                            <w:color w:val="363435"/>
                            <w:w w:val="106"/>
                          </w:rPr>
                          <w:t>oming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3697" w:rsidRDefault="007F3697"/>
                    </w:tc>
                    <w:tc>
                      <w:tcPr>
                        <w:tcW w:w="1771" w:type="dxa"/>
                        <w:tcBorders>
                          <w:top w:val="nil"/>
                          <w:left w:val="single" w:sz="6" w:space="0" w:color="00AFEE"/>
                          <w:bottom w:val="nil"/>
                          <w:right w:val="single" w:sz="6" w:space="0" w:color="00AFEE"/>
                        </w:tcBorders>
                        <w:shd w:val="clear" w:color="auto" w:fill="D4EEFB"/>
                      </w:tcPr>
                      <w:p w:rsidR="007F3697" w:rsidRDefault="002C3D1B">
                        <w:pPr>
                          <w:spacing w:line="200" w:lineRule="exact"/>
                          <w:ind w:left="72"/>
                        </w:pPr>
                        <w:r>
                          <w:rPr>
                            <w:color w:val="363435"/>
                            <w:spacing w:val="-2"/>
                            <w:w w:val="87"/>
                          </w:rPr>
                          <w:t>C</w:t>
                        </w:r>
                        <w:r>
                          <w:rPr>
                            <w:color w:val="363435"/>
                            <w:w w:val="109"/>
                          </w:rPr>
                          <w:t>ompens</w:t>
                        </w:r>
                        <w:r>
                          <w:rPr>
                            <w:color w:val="363435"/>
                            <w:spacing w:val="-1"/>
                            <w:w w:val="109"/>
                          </w:rPr>
                          <w:t>a</w:t>
                        </w:r>
                        <w:r>
                          <w:rPr>
                            <w:color w:val="363435"/>
                            <w:w w:val="107"/>
                          </w:rPr>
                          <w:t>tion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3697" w:rsidRDefault="007F3697"/>
                    </w:tc>
                    <w:tc>
                      <w:tcPr>
                        <w:tcW w:w="1771" w:type="dxa"/>
                        <w:tcBorders>
                          <w:top w:val="nil"/>
                          <w:left w:val="single" w:sz="6" w:space="0" w:color="00AFEE"/>
                          <w:bottom w:val="nil"/>
                          <w:right w:val="single" w:sz="6" w:space="0" w:color="00AFEE"/>
                        </w:tcBorders>
                        <w:shd w:val="clear" w:color="auto" w:fill="D4EEFB"/>
                      </w:tcPr>
                      <w:p w:rsidR="007F3697" w:rsidRDefault="002C3D1B">
                        <w:pPr>
                          <w:spacing w:line="220" w:lineRule="exact"/>
                          <w:ind w:left="72"/>
                        </w:pPr>
                        <w:r>
                          <w:rPr>
                            <w:color w:val="363435"/>
                          </w:rPr>
                          <w:t>Special</w:t>
                        </w:r>
                        <w:r>
                          <w:rPr>
                            <w:color w:val="363435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3"/>
                            <w:w w:val="95"/>
                          </w:rPr>
                          <w:t>P</w:t>
                        </w:r>
                        <w:r>
                          <w:rPr>
                            <w:color w:val="363435"/>
                            <w:w w:val="102"/>
                          </w:rPr>
                          <w:t>ublic</w:t>
                        </w:r>
                      </w:p>
                    </w:tc>
                  </w:tr>
                  <w:tr w:rsidR="007F3697">
                    <w:trPr>
                      <w:trHeight w:hRule="exact" w:val="243"/>
                    </w:trPr>
                    <w:tc>
                      <w:tcPr>
                        <w:tcW w:w="2217" w:type="dxa"/>
                        <w:tcBorders>
                          <w:top w:val="nil"/>
                          <w:left w:val="single" w:sz="6" w:space="0" w:color="00AFEE"/>
                          <w:bottom w:val="nil"/>
                          <w:right w:val="single" w:sz="6" w:space="0" w:color="00AFEE"/>
                        </w:tcBorders>
                        <w:shd w:val="clear" w:color="auto" w:fill="D4EEFB"/>
                      </w:tcPr>
                      <w:p w:rsidR="007F3697" w:rsidRDefault="002C3D1B">
                        <w:pPr>
                          <w:spacing w:line="220" w:lineRule="exact"/>
                          <w:ind w:left="72"/>
                        </w:pPr>
                        <w:r>
                          <w:rPr>
                            <w:color w:val="363435"/>
                          </w:rPr>
                          <w:t>fa</w:t>
                        </w:r>
                        <w:r>
                          <w:rPr>
                            <w:color w:val="363435"/>
                            <w:spacing w:val="-1"/>
                          </w:rPr>
                          <w:t>c</w:t>
                        </w:r>
                        <w:r>
                          <w:rPr>
                            <w:color w:val="363435"/>
                          </w:rPr>
                          <w:t>e</w:t>
                        </w:r>
                        <w:r>
                          <w:rPr>
                            <w:color w:val="363435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363435"/>
                            <w:spacing w:val="-1"/>
                          </w:rPr>
                          <w:t>t</w:t>
                        </w:r>
                        <w:r>
                          <w:rPr>
                            <w:color w:val="363435"/>
                          </w:rPr>
                          <w:t>o</w:t>
                        </w:r>
                        <w:r>
                          <w:rPr>
                            <w:color w:val="363435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363435"/>
                          </w:rPr>
                          <w:t>fa</w:t>
                        </w:r>
                        <w:r>
                          <w:rPr>
                            <w:color w:val="363435"/>
                            <w:spacing w:val="-1"/>
                          </w:rPr>
                          <w:t>c</w:t>
                        </w:r>
                        <w:r>
                          <w:rPr>
                            <w:color w:val="363435"/>
                          </w:rPr>
                          <w:t>e</w:t>
                        </w:r>
                        <w:r>
                          <w:rPr>
                            <w:color w:val="363435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104"/>
                          </w:rPr>
                          <w:t>with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3697" w:rsidRDefault="007F3697"/>
                    </w:tc>
                    <w:tc>
                      <w:tcPr>
                        <w:tcW w:w="1771" w:type="dxa"/>
                        <w:tcBorders>
                          <w:top w:val="nil"/>
                          <w:left w:val="single" w:sz="6" w:space="0" w:color="00AFEE"/>
                          <w:bottom w:val="nil"/>
                          <w:right w:val="single" w:sz="6" w:space="0" w:color="00AFEE"/>
                        </w:tcBorders>
                        <w:shd w:val="clear" w:color="auto" w:fill="D4EEFB"/>
                      </w:tcPr>
                      <w:p w:rsidR="007F3697" w:rsidRDefault="002C3D1B">
                        <w:pPr>
                          <w:spacing w:line="200" w:lineRule="exact"/>
                          <w:ind w:left="72"/>
                        </w:pPr>
                        <w:r>
                          <w:rPr>
                            <w:color w:val="363435"/>
                            <w:w w:val="96"/>
                          </w:rPr>
                          <w:t>Rule</w:t>
                        </w:r>
                        <w:r>
                          <w:rPr>
                            <w:color w:val="363435"/>
                            <w:spacing w:val="-6"/>
                            <w:w w:val="96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102"/>
                          </w:rPr>
                          <w:t>7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3697" w:rsidRDefault="007F3697"/>
                    </w:tc>
                    <w:tc>
                      <w:tcPr>
                        <w:tcW w:w="1771" w:type="dxa"/>
                        <w:tcBorders>
                          <w:top w:val="nil"/>
                          <w:left w:val="single" w:sz="6" w:space="0" w:color="00AFEE"/>
                          <w:bottom w:val="nil"/>
                          <w:right w:val="single" w:sz="6" w:space="0" w:color="00AFEE"/>
                        </w:tcBorders>
                        <w:shd w:val="clear" w:color="auto" w:fill="D4EEFB"/>
                      </w:tcPr>
                      <w:p w:rsidR="007F3697" w:rsidRDefault="002C3D1B">
                        <w:pPr>
                          <w:spacing w:line="220" w:lineRule="exact"/>
                          <w:ind w:left="72"/>
                        </w:pPr>
                        <w:r>
                          <w:rPr>
                            <w:color w:val="363435"/>
                            <w:spacing w:val="-3"/>
                            <w:w w:val="95"/>
                          </w:rPr>
                          <w:t>P</w:t>
                        </w:r>
                        <w:r>
                          <w:rPr>
                            <w:color w:val="363435"/>
                            <w:spacing w:val="-2"/>
                            <w:w w:val="98"/>
                          </w:rPr>
                          <w:t>r</w:t>
                        </w:r>
                        <w:r>
                          <w:rPr>
                            <w:color w:val="363435"/>
                            <w:w w:val="108"/>
                          </w:rPr>
                          <w:t>osecu</w:t>
                        </w:r>
                        <w:r>
                          <w:rPr>
                            <w:color w:val="363435"/>
                            <w:spacing w:val="-1"/>
                            <w:w w:val="108"/>
                          </w:rPr>
                          <w:t>t</w:t>
                        </w:r>
                        <w:r>
                          <w:rPr>
                            <w:color w:val="363435"/>
                            <w:w w:val="105"/>
                          </w:rPr>
                          <w:t>or</w:t>
                        </w:r>
                      </w:p>
                    </w:tc>
                  </w:tr>
                  <w:tr w:rsidR="007F3697">
                    <w:trPr>
                      <w:trHeight w:hRule="exact" w:val="781"/>
                    </w:trPr>
                    <w:tc>
                      <w:tcPr>
                        <w:tcW w:w="2217" w:type="dxa"/>
                        <w:tcBorders>
                          <w:top w:val="nil"/>
                          <w:left w:val="single" w:sz="6" w:space="0" w:color="00AFEE"/>
                          <w:bottom w:val="single" w:sz="6" w:space="0" w:color="00AFEE"/>
                          <w:right w:val="single" w:sz="6" w:space="0" w:color="00AFEE"/>
                        </w:tcBorders>
                        <w:shd w:val="clear" w:color="auto" w:fill="D4EEFB"/>
                      </w:tcPr>
                      <w:p w:rsidR="007F3697" w:rsidRDefault="002C3D1B">
                        <w:pPr>
                          <w:spacing w:line="220" w:lineRule="exact"/>
                          <w:ind w:left="72"/>
                        </w:pPr>
                        <w:r>
                          <w:rPr>
                            <w:color w:val="363435"/>
                            <w:w w:val="104"/>
                          </w:rPr>
                          <w:t>a</w:t>
                        </w:r>
                        <w:r>
                          <w:rPr>
                            <w:color w:val="363435"/>
                            <w:spacing w:val="-1"/>
                            <w:w w:val="104"/>
                          </w:rPr>
                          <w:t>c</w:t>
                        </w:r>
                        <w:r>
                          <w:rPr>
                            <w:color w:val="363435"/>
                            <w:w w:val="108"/>
                          </w:rPr>
                          <w:t>cused</w:t>
                        </w:r>
                      </w:p>
                      <w:p w:rsidR="007F3697" w:rsidRDefault="002C3D1B">
                        <w:pPr>
                          <w:spacing w:before="10"/>
                          <w:ind w:left="72"/>
                        </w:pPr>
                        <w:r>
                          <w:rPr>
                            <w:color w:val="363435"/>
                          </w:rPr>
                          <w:t>u/s</w:t>
                        </w:r>
                        <w:r>
                          <w:rPr>
                            <w:color w:val="363435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363435"/>
                          </w:rPr>
                          <w:t>33</w:t>
                        </w:r>
                        <w:r>
                          <w:rPr>
                            <w:color w:val="363435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4"/>
                          </w:rPr>
                          <w:t>(7)</w:t>
                        </w:r>
                        <w:r>
                          <w:rPr>
                            <w:color w:val="363435"/>
                            <w:spacing w:val="19"/>
                            <w:w w:val="84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84"/>
                          </w:rPr>
                          <w:t>&amp;</w:t>
                        </w:r>
                        <w:r>
                          <w:rPr>
                            <w:color w:val="363435"/>
                            <w:spacing w:val="-11"/>
                            <w:w w:val="84"/>
                          </w:rPr>
                          <w:t xml:space="preserve"> </w:t>
                        </w:r>
                        <w:r>
                          <w:rPr>
                            <w:color w:val="363435"/>
                          </w:rPr>
                          <w:t>u/s</w:t>
                        </w:r>
                        <w:r>
                          <w:rPr>
                            <w:color w:val="363435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102"/>
                          </w:rPr>
                          <w:t>36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3697" w:rsidRDefault="007F3697"/>
                    </w:tc>
                    <w:tc>
                      <w:tcPr>
                        <w:tcW w:w="1771" w:type="dxa"/>
                        <w:tcBorders>
                          <w:top w:val="nil"/>
                          <w:left w:val="single" w:sz="6" w:space="0" w:color="00AFEE"/>
                          <w:bottom w:val="single" w:sz="6" w:space="0" w:color="00AFEE"/>
                          <w:right w:val="single" w:sz="6" w:space="0" w:color="00AFEE"/>
                        </w:tcBorders>
                        <w:shd w:val="clear" w:color="auto" w:fill="D4EEFB"/>
                      </w:tcPr>
                      <w:p w:rsidR="007F3697" w:rsidRDefault="007F3697"/>
                    </w:tc>
                    <w:tc>
                      <w:tcPr>
                        <w:tcW w:w="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F3697" w:rsidRDefault="007F3697"/>
                    </w:tc>
                    <w:tc>
                      <w:tcPr>
                        <w:tcW w:w="1771" w:type="dxa"/>
                        <w:tcBorders>
                          <w:top w:val="nil"/>
                          <w:left w:val="single" w:sz="6" w:space="0" w:color="00AFEE"/>
                          <w:bottom w:val="single" w:sz="6" w:space="0" w:color="00AFEE"/>
                          <w:right w:val="single" w:sz="6" w:space="0" w:color="00AFEE"/>
                        </w:tcBorders>
                        <w:shd w:val="clear" w:color="auto" w:fill="D4EEFB"/>
                      </w:tcPr>
                      <w:p w:rsidR="007F3697" w:rsidRDefault="002C3D1B">
                        <w:pPr>
                          <w:spacing w:line="200" w:lineRule="exact"/>
                          <w:ind w:left="72"/>
                        </w:pPr>
                        <w:r>
                          <w:rPr>
                            <w:color w:val="363435"/>
                          </w:rPr>
                          <w:t>u/s</w:t>
                        </w:r>
                        <w:r>
                          <w:rPr>
                            <w:color w:val="363435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363435"/>
                            <w:w w:val="102"/>
                          </w:rPr>
                          <w:t>32</w:t>
                        </w:r>
                      </w:p>
                    </w:tc>
                  </w:tr>
                </w:tbl>
                <w:p w:rsidR="007F3697" w:rsidRDefault="007F3697"/>
              </w:txbxContent>
            </v:textbox>
            <w10:wrap anchorx="page"/>
          </v:shape>
        </w:pict>
      </w:r>
      <w:r w:rsidR="002C3D1B">
        <w:rPr>
          <w:color w:val="363435"/>
          <w:w w:val="97"/>
        </w:rPr>
        <w:t>Child</w:t>
      </w:r>
      <w:r w:rsidR="002C3D1B">
        <w:rPr>
          <w:color w:val="363435"/>
          <w:spacing w:val="-6"/>
          <w:w w:val="97"/>
        </w:rPr>
        <w:t xml:space="preserve"> </w:t>
      </w:r>
      <w:r w:rsidR="002C3D1B">
        <w:rPr>
          <w:color w:val="363435"/>
          <w:spacing w:val="-1"/>
        </w:rPr>
        <w:t>t</w:t>
      </w:r>
      <w:r w:rsidR="002C3D1B">
        <w:rPr>
          <w:color w:val="363435"/>
        </w:rPr>
        <w:t>o</w:t>
      </w:r>
      <w:r w:rsidR="002C3D1B">
        <w:rPr>
          <w:color w:val="363435"/>
          <w:spacing w:val="12"/>
        </w:rPr>
        <w:t xml:space="preserve"> </w:t>
      </w:r>
      <w:r w:rsidR="002C3D1B">
        <w:rPr>
          <w:color w:val="363435"/>
        </w:rPr>
        <w:t>be</w:t>
      </w:r>
      <w:r w:rsidR="002C3D1B">
        <w:rPr>
          <w:color w:val="363435"/>
          <w:spacing w:val="17"/>
        </w:rPr>
        <w:t xml:space="preserve"> </w:t>
      </w:r>
      <w:r w:rsidR="002C3D1B">
        <w:rPr>
          <w:color w:val="363435"/>
          <w:w w:val="107"/>
        </w:rPr>
        <w:t>p</w:t>
      </w:r>
      <w:r w:rsidR="002C3D1B">
        <w:rPr>
          <w:color w:val="363435"/>
          <w:spacing w:val="-2"/>
          <w:w w:val="107"/>
        </w:rPr>
        <w:t>r</w:t>
      </w:r>
      <w:r w:rsidR="002C3D1B">
        <w:rPr>
          <w:color w:val="363435"/>
          <w:spacing w:val="-1"/>
          <w:w w:val="109"/>
        </w:rPr>
        <w:t>o</w:t>
      </w:r>
      <w:r w:rsidR="002C3D1B">
        <w:rPr>
          <w:color w:val="363435"/>
          <w:w w:val="105"/>
        </w:rPr>
        <w:t xml:space="preserve">vided </w:t>
      </w:r>
      <w:r w:rsidR="002C3D1B">
        <w:rPr>
          <w:color w:val="363435"/>
        </w:rPr>
        <w:t>help</w:t>
      </w:r>
      <w:r w:rsidR="002C3D1B">
        <w:rPr>
          <w:color w:val="363435"/>
          <w:spacing w:val="20"/>
        </w:rPr>
        <w:t xml:space="preserve"> </w:t>
      </w:r>
      <w:r w:rsidR="002C3D1B">
        <w:rPr>
          <w:color w:val="363435"/>
        </w:rPr>
        <w:t>of</w:t>
      </w:r>
      <w:r w:rsidR="002C3D1B">
        <w:rPr>
          <w:color w:val="363435"/>
          <w:spacing w:val="-8"/>
        </w:rPr>
        <w:t xml:space="preserve"> </w:t>
      </w:r>
      <w:r w:rsidR="002C3D1B">
        <w:rPr>
          <w:color w:val="363435"/>
          <w:w w:val="101"/>
        </w:rPr>
        <w:t>i</w:t>
      </w:r>
      <w:r w:rsidR="002C3D1B">
        <w:rPr>
          <w:color w:val="363435"/>
          <w:spacing w:val="-1"/>
          <w:w w:val="101"/>
        </w:rPr>
        <w:t>n</w:t>
      </w:r>
      <w:r w:rsidR="002C3D1B">
        <w:rPr>
          <w:color w:val="363435"/>
          <w:spacing w:val="-1"/>
          <w:w w:val="119"/>
        </w:rPr>
        <w:t>t</w:t>
      </w:r>
      <w:r w:rsidR="002C3D1B">
        <w:rPr>
          <w:color w:val="363435"/>
          <w:w w:val="106"/>
        </w:rPr>
        <w:t>e</w:t>
      </w:r>
      <w:r w:rsidR="002C3D1B">
        <w:rPr>
          <w:color w:val="363435"/>
          <w:spacing w:val="1"/>
          <w:w w:val="106"/>
        </w:rPr>
        <w:t>r</w:t>
      </w:r>
      <w:r w:rsidR="002C3D1B">
        <w:rPr>
          <w:color w:val="363435"/>
          <w:w w:val="107"/>
        </w:rPr>
        <w:t>p</w:t>
      </w:r>
      <w:r w:rsidR="002C3D1B">
        <w:rPr>
          <w:color w:val="363435"/>
          <w:spacing w:val="-2"/>
          <w:w w:val="107"/>
        </w:rPr>
        <w:t>r</w:t>
      </w:r>
      <w:r w:rsidR="002C3D1B">
        <w:rPr>
          <w:color w:val="363435"/>
          <w:w w:val="115"/>
        </w:rPr>
        <w:t>e</w:t>
      </w:r>
      <w:r w:rsidR="002C3D1B">
        <w:rPr>
          <w:color w:val="363435"/>
          <w:spacing w:val="-1"/>
          <w:w w:val="115"/>
        </w:rPr>
        <w:t>t</w:t>
      </w:r>
      <w:r w:rsidR="002C3D1B">
        <w:rPr>
          <w:color w:val="363435"/>
          <w:w w:val="111"/>
        </w:rPr>
        <w:t xml:space="preserve">er/ </w:t>
      </w:r>
      <w:r w:rsidR="002C3D1B">
        <w:rPr>
          <w:color w:val="363435"/>
        </w:rPr>
        <w:t>t</w:t>
      </w:r>
      <w:r w:rsidR="002C3D1B">
        <w:rPr>
          <w:color w:val="363435"/>
          <w:spacing w:val="-1"/>
        </w:rPr>
        <w:t>r</w:t>
      </w:r>
      <w:r w:rsidR="002C3D1B">
        <w:rPr>
          <w:color w:val="363435"/>
        </w:rPr>
        <w:t>ansl</w:t>
      </w:r>
      <w:r w:rsidR="002C3D1B">
        <w:rPr>
          <w:color w:val="363435"/>
          <w:spacing w:val="-1"/>
        </w:rPr>
        <w:t>at</w:t>
      </w:r>
      <w:r w:rsidR="002C3D1B">
        <w:rPr>
          <w:color w:val="363435"/>
        </w:rPr>
        <w:t>or/</w:t>
      </w:r>
      <w:r w:rsidR="002C3D1B">
        <w:rPr>
          <w:color w:val="363435"/>
          <w:spacing w:val="47"/>
        </w:rPr>
        <w:t xml:space="preserve"> </w:t>
      </w:r>
      <w:r w:rsidR="002C3D1B">
        <w:rPr>
          <w:color w:val="363435"/>
          <w:w w:val="103"/>
        </w:rPr>
        <w:t xml:space="preserve">special </w:t>
      </w:r>
      <w:r w:rsidR="002C3D1B">
        <w:rPr>
          <w:color w:val="363435"/>
          <w:w w:val="109"/>
        </w:rPr>
        <w:t>educ</w:t>
      </w:r>
      <w:r w:rsidR="002C3D1B">
        <w:rPr>
          <w:color w:val="363435"/>
          <w:spacing w:val="-1"/>
          <w:w w:val="109"/>
        </w:rPr>
        <w:t>a</w:t>
      </w:r>
      <w:r w:rsidR="002C3D1B">
        <w:rPr>
          <w:color w:val="363435"/>
          <w:spacing w:val="-1"/>
          <w:w w:val="119"/>
        </w:rPr>
        <w:t>t</w:t>
      </w:r>
      <w:r w:rsidR="002C3D1B">
        <w:rPr>
          <w:color w:val="363435"/>
          <w:w w:val="105"/>
        </w:rPr>
        <w:t>or</w:t>
      </w:r>
    </w:p>
    <w:p w:rsidR="007F3697" w:rsidRDefault="002C3D1B">
      <w:pPr>
        <w:spacing w:line="220" w:lineRule="exact"/>
        <w:ind w:left="1588"/>
      </w:pPr>
      <w:r>
        <w:rPr>
          <w:color w:val="363435"/>
        </w:rPr>
        <w:t>u/s</w:t>
      </w:r>
      <w:r>
        <w:rPr>
          <w:color w:val="363435"/>
          <w:spacing w:val="15"/>
        </w:rPr>
        <w:t xml:space="preserve"> </w:t>
      </w:r>
      <w:r>
        <w:rPr>
          <w:color w:val="363435"/>
        </w:rPr>
        <w:t>19</w:t>
      </w:r>
      <w:r>
        <w:rPr>
          <w:color w:val="363435"/>
          <w:spacing w:val="-4"/>
        </w:rPr>
        <w:t xml:space="preserve"> </w:t>
      </w:r>
      <w:r>
        <w:rPr>
          <w:color w:val="363435"/>
          <w:w w:val="84"/>
        </w:rPr>
        <w:t>(4)</w:t>
      </w:r>
      <w:r>
        <w:rPr>
          <w:color w:val="363435"/>
          <w:spacing w:val="19"/>
          <w:w w:val="84"/>
        </w:rPr>
        <w:t xml:space="preserve"> </w:t>
      </w:r>
      <w:r>
        <w:rPr>
          <w:color w:val="363435"/>
          <w:w w:val="84"/>
        </w:rPr>
        <w:t>&amp;</w:t>
      </w:r>
      <w:r>
        <w:rPr>
          <w:color w:val="363435"/>
          <w:spacing w:val="-11"/>
          <w:w w:val="84"/>
        </w:rPr>
        <w:t xml:space="preserve"> </w:t>
      </w:r>
      <w:r>
        <w:rPr>
          <w:color w:val="363435"/>
          <w:w w:val="84"/>
        </w:rPr>
        <w:t xml:space="preserve">Rule </w:t>
      </w:r>
      <w:r>
        <w:rPr>
          <w:color w:val="363435"/>
          <w:spacing w:val="3"/>
          <w:w w:val="84"/>
        </w:rPr>
        <w:t xml:space="preserve"> </w:t>
      </w:r>
      <w:r>
        <w:rPr>
          <w:color w:val="363435"/>
        </w:rPr>
        <w:t>3</w:t>
      </w:r>
      <w:r>
        <w:rPr>
          <w:color w:val="363435"/>
          <w:spacing w:val="-6"/>
        </w:rPr>
        <w:t xml:space="preserve"> </w:t>
      </w:r>
      <w:r>
        <w:rPr>
          <w:color w:val="363435"/>
        </w:rPr>
        <w:t>(67)</w:t>
      </w:r>
    </w:p>
    <w:p w:rsidR="007F3697" w:rsidRDefault="007F3697">
      <w:pPr>
        <w:spacing w:before="4"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10"/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1.2.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alie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7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tu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es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of POCsO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, 2012</w:t>
      </w:r>
    </w:p>
    <w:p w:rsidR="007F3697" w:rsidRDefault="007F3697">
      <w:pPr>
        <w:spacing w:before="8" w:line="180" w:lineRule="exact"/>
        <w:rPr>
          <w:sz w:val="19"/>
          <w:szCs w:val="19"/>
        </w:rPr>
      </w:pPr>
    </w:p>
    <w:p w:rsidR="007F3697" w:rsidRDefault="002C3D1B">
      <w:pPr>
        <w:spacing w:line="280" w:lineRule="exact"/>
        <w:ind w:left="2140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 xml:space="preserve">(i)   </w:t>
      </w:r>
      <w:r>
        <w:rPr>
          <w:rFonts w:ascii="Myriad Pro" w:eastAsia="Myriad Pro" w:hAnsi="Myriad Pro" w:cs="Myriad Pro"/>
          <w:b/>
          <w:color w:val="363435"/>
          <w:spacing w:val="29"/>
          <w:position w:val="-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bu</w:t>
      </w:r>
      <w:r>
        <w:rPr>
          <w:rFonts w:ascii="Myriad Pro" w:eastAsia="Myriad Pro" w:hAnsi="Myriad Pro" w:cs="Myriad Pro"/>
          <w:b/>
          <w:color w:val="363435"/>
          <w:spacing w:val="-2"/>
          <w:position w:val="-1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den</w:t>
      </w:r>
      <w:r>
        <w:rPr>
          <w:rFonts w:ascii="Myriad Pro" w:eastAsia="Myriad Pro" w:hAnsi="Myriad Pro" w:cs="Myriad Pro"/>
          <w:b/>
          <w:color w:val="363435"/>
          <w:spacing w:val="1"/>
          <w:position w:val="-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 xml:space="preserve">of </w:t>
      </w:r>
      <w:r>
        <w:rPr>
          <w:rFonts w:ascii="Myriad Pro" w:eastAsia="Myriad Pro" w:hAnsi="Myriad Pro" w:cs="Myriad Pro"/>
          <w:b/>
          <w:color w:val="363435"/>
          <w:spacing w:val="-2"/>
          <w:position w:val="-1"/>
          <w:sz w:val="24"/>
          <w:szCs w:val="24"/>
        </w:rPr>
        <w:t>Pr</w:t>
      </w:r>
      <w:r>
        <w:rPr>
          <w:rFonts w:ascii="Myriad Pro" w:eastAsia="Myriad Pro" w:hAnsi="Myriad Pro" w:cs="Myriad Pro"/>
          <w:b/>
          <w:color w:val="363435"/>
          <w:spacing w:val="1"/>
          <w:position w:val="-1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 xml:space="preserve">of on the </w:t>
      </w:r>
      <w:r>
        <w:rPr>
          <w:rFonts w:ascii="Myriad Pro" w:eastAsia="Myriad Pro" w:hAnsi="Myriad Pro" w:cs="Myriad Pro"/>
          <w:b/>
          <w:color w:val="363435"/>
          <w:spacing w:val="-3"/>
          <w:position w:val="-1"/>
          <w:sz w:val="24"/>
          <w:szCs w:val="24"/>
        </w:rPr>
        <w:t>Ac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cused</w:t>
      </w:r>
    </w:p>
    <w:p w:rsidR="007F3697" w:rsidRDefault="007F3697">
      <w:pPr>
        <w:spacing w:before="1" w:line="200" w:lineRule="exact"/>
        <w:sectPr w:rsidR="007F3697">
          <w:type w:val="continuous"/>
          <w:pgSz w:w="12760" w:h="17680"/>
          <w:pgMar w:top="1620" w:right="0" w:bottom="280" w:left="0" w:header="720" w:footer="720" w:gutter="0"/>
          <w:cols w:space="720"/>
        </w:sectPr>
      </w:pPr>
    </w:p>
    <w:p w:rsidR="007F3697" w:rsidRDefault="002C3D1B">
      <w:pPr>
        <w:spacing w:before="26" w:line="278" w:lineRule="auto"/>
        <w:ind w:left="2580" w:right="-41"/>
        <w:jc w:val="both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lastRenderedPageBreak/>
        <w:t>W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makes 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POCSO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  special 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 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asks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trust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our  </w:t>
      </w:r>
      <w:r>
        <w:rPr>
          <w:color w:val="363435"/>
          <w:w w:val="101"/>
          <w:sz w:val="24"/>
          <w:szCs w:val="24"/>
        </w:rPr>
        <w:t>child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 xml:space="preserve">en. </w:t>
      </w:r>
      <w:r>
        <w:rPr>
          <w:color w:val="363435"/>
          <w:spacing w:val="3"/>
          <w:w w:val="80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the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 xml:space="preserve">,  </w:t>
      </w:r>
      <w:r>
        <w:rPr>
          <w:color w:val="363435"/>
          <w:sz w:val="24"/>
          <w:szCs w:val="24"/>
        </w:rPr>
        <w:t xml:space="preserve">it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es 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onus 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squa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99"/>
          <w:sz w:val="24"/>
          <w:szCs w:val="24"/>
        </w:rPr>
        <w:t xml:space="preserve">ely </w:t>
      </w:r>
      <w:r>
        <w:rPr>
          <w:color w:val="363435"/>
          <w:sz w:val="24"/>
          <w:szCs w:val="24"/>
        </w:rPr>
        <w:t xml:space="preserve">on 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cused 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 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rov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  </w:t>
      </w:r>
      <w:r>
        <w:rPr>
          <w:color w:val="363435"/>
          <w:w w:val="114"/>
          <w:sz w:val="24"/>
          <w:szCs w:val="24"/>
        </w:rPr>
        <w:t xml:space="preserve">he/ </w:t>
      </w:r>
      <w:r>
        <w:rPr>
          <w:color w:val="363435"/>
          <w:sz w:val="24"/>
          <w:szCs w:val="24"/>
        </w:rPr>
        <w:t xml:space="preserve">she 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is  </w:t>
      </w:r>
      <w:r>
        <w:rPr>
          <w:color w:val="363435"/>
          <w:w w:val="105"/>
          <w:sz w:val="24"/>
          <w:szCs w:val="24"/>
        </w:rPr>
        <w:t>inno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10"/>
          <w:w w:val="8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29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vides  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person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is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osecu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28"/>
          <w:w w:val="108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or</w:t>
      </w:r>
      <w:r>
        <w:rPr>
          <w:color w:val="363435"/>
          <w:spacing w:val="-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ommitting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abetting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1"/>
          <w:w w:val="110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empting</w:t>
      </w:r>
      <w:r>
        <w:rPr>
          <w:color w:val="363435"/>
          <w:spacing w:val="3"/>
          <w:w w:val="1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>e</w:t>
      </w:r>
    </w:p>
    <w:p w:rsidR="007F3697" w:rsidRDefault="002C3D1B">
      <w:pPr>
        <w:spacing w:before="1" w:line="260" w:lineRule="exact"/>
        <w:ind w:left="2580" w:right="-35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under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3,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5,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7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9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</w:p>
    <w:p w:rsidR="007F3697" w:rsidRDefault="002C3D1B">
      <w:pPr>
        <w:spacing w:before="7" w:line="240" w:lineRule="exact"/>
        <w:rPr>
          <w:sz w:val="24"/>
          <w:szCs w:val="24"/>
        </w:rPr>
      </w:pPr>
      <w:r>
        <w:br w:type="column"/>
      </w:r>
    </w:p>
    <w:p w:rsidR="007F3697" w:rsidRDefault="002C3D1B">
      <w:pPr>
        <w:ind w:left="2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D2363B"/>
          <w:spacing w:val="1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D2363B"/>
          <w:sz w:val="26"/>
          <w:szCs w:val="26"/>
        </w:rPr>
        <w:t>bje</w:t>
      </w:r>
      <w:r>
        <w:rPr>
          <w:rFonts w:ascii="Myriad Pro" w:eastAsia="Myriad Pro" w:hAnsi="Myriad Pro" w:cs="Myriad Pro"/>
          <w:b/>
          <w:color w:val="D2363B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D2363B"/>
          <w:sz w:val="26"/>
          <w:szCs w:val="26"/>
        </w:rPr>
        <w:t>ti</w:t>
      </w:r>
      <w:r>
        <w:rPr>
          <w:rFonts w:ascii="Myriad Pro" w:eastAsia="Myriad Pro" w:hAnsi="Myriad Pro" w:cs="Myriad Pro"/>
          <w:b/>
          <w:color w:val="D2363B"/>
          <w:spacing w:val="-4"/>
          <w:sz w:val="26"/>
          <w:szCs w:val="26"/>
        </w:rPr>
        <w:t>v</w:t>
      </w:r>
      <w:r>
        <w:rPr>
          <w:rFonts w:ascii="Myriad Pro" w:eastAsia="Myriad Pro" w:hAnsi="Myriad Pro" w:cs="Myriad Pro"/>
          <w:b/>
          <w:color w:val="D2363B"/>
          <w:sz w:val="26"/>
          <w:szCs w:val="26"/>
        </w:rPr>
        <w:t>es of the POCsO</w:t>
      </w:r>
      <w:r>
        <w:rPr>
          <w:rFonts w:ascii="Myriad Pro" w:eastAsia="Myriad Pro" w:hAnsi="Myriad Pro" w:cs="Myriad Pro"/>
          <w:b/>
          <w:color w:val="D2363B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D2363B"/>
          <w:spacing w:val="-4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D2363B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D2363B"/>
          <w:spacing w:val="-2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D2363B"/>
          <w:sz w:val="26"/>
          <w:szCs w:val="26"/>
        </w:rPr>
        <w:t>, 2012:</w:t>
      </w:r>
    </w:p>
    <w:p w:rsidR="007F3697" w:rsidRDefault="007F3697">
      <w:pPr>
        <w:spacing w:before="2" w:line="100" w:lineRule="exact"/>
        <w:rPr>
          <w:sz w:val="10"/>
          <w:szCs w:val="10"/>
        </w:rPr>
      </w:pPr>
    </w:p>
    <w:p w:rsidR="007F3697" w:rsidRDefault="002C3D1B">
      <w:pPr>
        <w:rPr>
          <w:sz w:val="24"/>
          <w:szCs w:val="24"/>
        </w:rPr>
      </w:pPr>
      <w:r>
        <w:rPr>
          <w:rFonts w:ascii="Arial" w:eastAsia="Arial" w:hAnsi="Arial" w:cs="Arial"/>
          <w:color w:val="363435"/>
          <w:w w:val="78"/>
          <w:sz w:val="24"/>
          <w:szCs w:val="24"/>
        </w:rPr>
        <w:t>♦ </w:t>
      </w:r>
      <w:r>
        <w:rPr>
          <w:rFonts w:ascii="Arial" w:eastAsia="Arial" w:hAnsi="Arial" w:cs="Arial"/>
          <w:color w:val="363435"/>
          <w:spacing w:val="2"/>
          <w:w w:val="78"/>
          <w:sz w:val="24"/>
          <w:szCs w:val="24"/>
        </w:rPr>
        <w:t xml:space="preserve"> </w:t>
      </w:r>
      <w:r>
        <w:rPr>
          <w:color w:val="363435"/>
          <w:spacing w:val="-16"/>
          <w:w w:val="93"/>
          <w:sz w:val="24"/>
          <w:szCs w:val="24"/>
        </w:rPr>
        <w:t>T</w:t>
      </w:r>
      <w:r>
        <w:rPr>
          <w:color w:val="363435"/>
          <w:w w:val="93"/>
          <w:sz w:val="24"/>
          <w:szCs w:val="24"/>
        </w:rPr>
        <w:t>o</w:t>
      </w:r>
      <w:r>
        <w:rPr>
          <w:color w:val="363435"/>
          <w:spacing w:val="-4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–</w:t>
      </w:r>
    </w:p>
    <w:p w:rsidR="007F3697" w:rsidRDefault="002C3D1B">
      <w:pPr>
        <w:spacing w:before="72"/>
        <w:ind w:left="42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assault;</w:t>
      </w:r>
    </w:p>
    <w:p w:rsidR="007F3697" w:rsidRDefault="007F3697">
      <w:pPr>
        <w:spacing w:before="72"/>
        <w:ind w:left="420"/>
        <w:rPr>
          <w:sz w:val="24"/>
          <w:szCs w:val="24"/>
        </w:rPr>
      </w:pPr>
      <w:r w:rsidRPr="007F3697">
        <w:pict>
          <v:group id="_x0000_s1512" style="position:absolute;left:0;text-align:left;margin-left:326.5pt;margin-top:-57.35pt;width:235.8pt;height:130.25pt;z-index:-5004;mso-position-horizontal-relative:page" coordorigin="6530,-1147" coordsize="4716,2605">
            <v:shape id="_x0000_s1513" style="position:absolute;left:6530;top:-1147;width:4716;height:2605" coordorigin="6530,-1147" coordsize="4716,2605" path="m6530,1458r4716,l11246,-1147r-4716,l6530,1458xe" fillcolor="#fbd2c2" stroked="f">
              <v:path arrowok="t"/>
            </v:shape>
            <w10:wrap anchorx="page"/>
          </v:group>
        </w:pict>
      </w:r>
      <w:r w:rsidR="002C3D1B">
        <w:rPr>
          <w:color w:val="363435"/>
          <w:w w:val="131"/>
          <w:sz w:val="24"/>
          <w:szCs w:val="24"/>
        </w:rPr>
        <w:t xml:space="preserve">• </w:t>
      </w:r>
      <w:r w:rsidR="002C3D1B">
        <w:rPr>
          <w:color w:val="363435"/>
          <w:spacing w:val="13"/>
          <w:w w:val="131"/>
          <w:sz w:val="24"/>
          <w:szCs w:val="24"/>
        </w:rPr>
        <w:t xml:space="preserve"> </w:t>
      </w:r>
      <w:r w:rsidR="002C3D1B">
        <w:rPr>
          <w:color w:val="363435"/>
          <w:spacing w:val="1"/>
          <w:sz w:val="24"/>
          <w:szCs w:val="24"/>
        </w:rPr>
        <w:t>S</w:t>
      </w:r>
      <w:r w:rsidR="002C3D1B">
        <w:rPr>
          <w:color w:val="363435"/>
          <w:spacing w:val="-1"/>
          <w:sz w:val="24"/>
          <w:szCs w:val="24"/>
        </w:rPr>
        <w:t>e</w:t>
      </w:r>
      <w:r w:rsidR="002C3D1B">
        <w:rPr>
          <w:color w:val="363435"/>
          <w:sz w:val="24"/>
          <w:szCs w:val="24"/>
        </w:rPr>
        <w:t>xual</w:t>
      </w:r>
      <w:r w:rsidR="002C3D1B">
        <w:rPr>
          <w:color w:val="363435"/>
          <w:spacing w:val="-11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>ha</w:t>
      </w:r>
      <w:r w:rsidR="002C3D1B">
        <w:rPr>
          <w:color w:val="363435"/>
          <w:spacing w:val="-1"/>
          <w:sz w:val="24"/>
          <w:szCs w:val="24"/>
        </w:rPr>
        <w:t>r</w:t>
      </w:r>
      <w:r w:rsidR="002C3D1B">
        <w:rPr>
          <w:color w:val="363435"/>
          <w:sz w:val="24"/>
          <w:szCs w:val="24"/>
        </w:rPr>
        <w:t>assme</w:t>
      </w:r>
      <w:r w:rsidR="002C3D1B">
        <w:rPr>
          <w:color w:val="363435"/>
          <w:spacing w:val="-1"/>
          <w:sz w:val="24"/>
          <w:szCs w:val="24"/>
        </w:rPr>
        <w:t>n</w:t>
      </w:r>
      <w:r w:rsidR="002C3D1B">
        <w:rPr>
          <w:color w:val="363435"/>
          <w:sz w:val="24"/>
          <w:szCs w:val="24"/>
        </w:rPr>
        <w:t>t;</w:t>
      </w:r>
      <w:r w:rsidR="002C3D1B">
        <w:rPr>
          <w:color w:val="363435"/>
          <w:spacing w:val="55"/>
          <w:sz w:val="24"/>
          <w:szCs w:val="24"/>
        </w:rPr>
        <w:t xml:space="preserve"> </w:t>
      </w:r>
      <w:r w:rsidR="002C3D1B">
        <w:rPr>
          <w:color w:val="363435"/>
          <w:w w:val="110"/>
          <w:sz w:val="24"/>
          <w:szCs w:val="24"/>
        </w:rPr>
        <w:t>and</w:t>
      </w:r>
    </w:p>
    <w:p w:rsidR="007F3697" w:rsidRDefault="002C3D1B">
      <w:pPr>
        <w:spacing w:before="72"/>
        <w:ind w:left="42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6"/>
          <w:w w:val="95"/>
          <w:sz w:val="24"/>
          <w:szCs w:val="24"/>
        </w:rPr>
        <w:t>P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no</w:t>
      </w:r>
      <w:r>
        <w:rPr>
          <w:color w:val="363435"/>
          <w:spacing w:val="-1"/>
          <w:w w:val="110"/>
          <w:sz w:val="24"/>
          <w:szCs w:val="24"/>
        </w:rPr>
        <w:t>g</w:t>
      </w:r>
      <w:r>
        <w:rPr>
          <w:color w:val="363435"/>
          <w:spacing w:val="-1"/>
          <w:w w:val="98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ap</w:t>
      </w:r>
      <w:r>
        <w:rPr>
          <w:color w:val="363435"/>
          <w:spacing w:val="-3"/>
          <w:w w:val="111"/>
          <w:sz w:val="24"/>
          <w:szCs w:val="24"/>
        </w:rPr>
        <w:t>h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1" w:line="278" w:lineRule="auto"/>
        <w:ind w:left="242" w:right="1603" w:hanging="242"/>
        <w:rPr>
          <w:sz w:val="24"/>
          <w:szCs w:val="24"/>
        </w:rPr>
        <w:sectPr w:rsidR="007F3697">
          <w:type w:val="continuous"/>
          <w:pgSz w:w="12760" w:h="17680"/>
          <w:pgMar w:top="1620" w:right="0" w:bottom="280" w:left="0" w:header="720" w:footer="720" w:gutter="0"/>
          <w:cols w:num="2" w:space="720" w:equalWidth="0">
            <w:col w:w="6351" w:space="323"/>
            <w:col w:w="6086"/>
          </w:cols>
        </w:sectPr>
      </w:pPr>
      <w:r>
        <w:rPr>
          <w:rFonts w:ascii="Arial" w:eastAsia="Arial" w:hAnsi="Arial" w:cs="Arial"/>
          <w:color w:val="363435"/>
          <w:w w:val="78"/>
          <w:sz w:val="24"/>
          <w:szCs w:val="24"/>
        </w:rPr>
        <w:t>♦ </w:t>
      </w:r>
      <w:r>
        <w:rPr>
          <w:rFonts w:ascii="Arial" w:eastAsia="Arial" w:hAnsi="Arial" w:cs="Arial"/>
          <w:color w:val="363435"/>
          <w:spacing w:val="2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pacing w:val="-67"/>
          <w:w w:val="55"/>
          <w:sz w:val="24"/>
          <w:szCs w:val="24"/>
        </w:rPr>
        <w:t> </w:t>
      </w:r>
      <w:r>
        <w:rPr>
          <w:color w:val="363435"/>
          <w:spacing w:val="-17"/>
          <w:w w:val="81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o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establish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speedy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 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left="1500"/>
        <w:rPr>
          <w:sz w:val="22"/>
          <w:szCs w:val="22"/>
        </w:rPr>
        <w:sectPr w:rsidR="007F3697">
          <w:type w:val="continuous"/>
          <w:pgSz w:w="12760" w:h="17680"/>
          <w:pgMar w:top="1620" w:right="0" w:bottom="280" w:left="0" w:header="720" w:footer="720" w:gutter="0"/>
          <w:cols w:space="720"/>
        </w:sectPr>
      </w:pPr>
      <w:r>
        <w:rPr>
          <w:color w:val="363435"/>
          <w:w w:val="102"/>
          <w:sz w:val="22"/>
          <w:szCs w:val="22"/>
        </w:rPr>
        <w:t>10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7F3697">
      <w:pPr>
        <w:ind w:left="10817"/>
      </w:pPr>
      <w:r>
        <w:pict>
          <v:shape id="_x0000_i1033" type="#_x0000_t75" style="width:21.75pt;height:21.75pt">
            <v:imagedata r:id="rId19" o:title=""/>
          </v:shape>
        </w:pic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this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esum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-9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w w:val="109"/>
          <w:sz w:val="24"/>
          <w:szCs w:val="24"/>
        </w:rPr>
        <w:t>abet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15"/>
          <w:w w:val="10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or 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12"/>
          <w:sz w:val="24"/>
          <w:szCs w:val="24"/>
        </w:rPr>
        <w:t>t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emp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ed</w:t>
      </w:r>
      <w:r>
        <w:rPr>
          <w:color w:val="363435"/>
          <w:spacing w:val="1"/>
          <w:w w:val="1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unless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spacing w:val="-2"/>
          <w:w w:val="109"/>
          <w:sz w:val="24"/>
          <w:szCs w:val="24"/>
        </w:rPr>
        <w:t>o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th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ime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ook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pla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2C3D1B">
      <w:pPr>
        <w:ind w:left="2580" w:right="1456"/>
        <w:jc w:val="both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he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5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ou</w:t>
      </w:r>
      <w:r>
        <w:rPr>
          <w:rFonts w:ascii="Myriad Pro" w:eastAsia="Myriad Pro" w:hAnsi="Myriad Pro" w:cs="Myriad Pro"/>
          <w:b/>
          <w:color w:val="363435"/>
          <w:spacing w:val="5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esumes</w:t>
      </w:r>
      <w:r>
        <w:rPr>
          <w:rFonts w:ascii="Myriad Pro" w:eastAsia="Myriad Pro" w:hAnsi="Myriad Pro" w:cs="Myriad Pro"/>
          <w:b/>
          <w:color w:val="363435"/>
          <w:spacing w:val="-2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5"/>
          <w:sz w:val="24"/>
          <w:szCs w:val="24"/>
        </w:rPr>
        <w:t>“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culpable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me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tal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st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6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”</w:t>
      </w:r>
      <w:r>
        <w:rPr>
          <w:rFonts w:ascii="Myriad Pro" w:eastAsia="Myriad Pro" w:hAnsi="Myriad Pro" w:cs="Myriad Pro"/>
          <w:b/>
          <w:color w:val="363435"/>
          <w:spacing w:val="-2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(i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tion,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moti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ve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,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.)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of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the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cused</w:t>
      </w:r>
    </w:p>
    <w:p w:rsidR="007F3697" w:rsidRDefault="002C3D1B">
      <w:pPr>
        <w:spacing w:before="22"/>
        <w:ind w:left="2580" w:right="8466"/>
        <w:jc w:val="both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[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2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30 (1)].</w:t>
      </w:r>
    </w:p>
    <w:p w:rsidR="007F3697" w:rsidRDefault="007F3697">
      <w:pPr>
        <w:spacing w:before="16" w:line="200" w:lineRule="exact"/>
      </w:pPr>
    </w:p>
    <w:p w:rsidR="007F3697" w:rsidRDefault="002C3D1B">
      <w:pPr>
        <w:spacing w:line="278" w:lineRule="auto"/>
        <w:ind w:left="2580" w:right="1458" w:hanging="440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(ii)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22"/>
          <w:w w:val="9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gende</w:t>
      </w:r>
      <w:r>
        <w:rPr>
          <w:color w:val="363435"/>
          <w:spacing w:val="-1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-neut</w:t>
      </w:r>
      <w:r>
        <w:rPr>
          <w:color w:val="363435"/>
          <w:spacing w:val="-1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al</w:t>
      </w:r>
      <w:r>
        <w:rPr>
          <w:color w:val="363435"/>
          <w:spacing w:val="19"/>
          <w:w w:val="10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l</w:t>
      </w:r>
      <w:r>
        <w:rPr>
          <w:color w:val="363435"/>
          <w:spacing w:val="-2"/>
          <w:w w:val="97"/>
          <w:sz w:val="24"/>
          <w:szCs w:val="24"/>
        </w:rPr>
        <w:t>a</w:t>
      </w:r>
      <w:r>
        <w:rPr>
          <w:color w:val="363435"/>
          <w:spacing w:val="-9"/>
          <w:w w:val="97"/>
          <w:sz w:val="24"/>
          <w:szCs w:val="24"/>
        </w:rPr>
        <w:t>w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20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ein  the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takes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nizan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c</w:t>
      </w:r>
      <w:r>
        <w:rPr>
          <w:color w:val="363435"/>
          <w:spacing w:val="1"/>
          <w:w w:val="99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 xml:space="preserve">imes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-8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both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18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06"/>
          <w:sz w:val="24"/>
          <w:szCs w:val="24"/>
        </w:rPr>
        <w:t>ear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434" w:lineRule="auto"/>
        <w:ind w:left="2140" w:right="1892"/>
        <w:rPr>
          <w:sz w:val="24"/>
          <w:szCs w:val="24"/>
        </w:rPr>
      </w:pPr>
      <w:r>
        <w:rPr>
          <w:color w:val="363435"/>
          <w:sz w:val="24"/>
          <w:szCs w:val="24"/>
        </w:rPr>
        <w:t>(iii)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punishme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6"/>
          <w:w w:val="10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pet</w:t>
      </w:r>
      <w:r>
        <w:rPr>
          <w:color w:val="363435"/>
          <w:spacing w:val="-1"/>
          <w:w w:val="108"/>
          <w:sz w:val="24"/>
          <w:szCs w:val="24"/>
        </w:rPr>
        <w:t>rat</w:t>
      </w:r>
      <w:r>
        <w:rPr>
          <w:color w:val="363435"/>
          <w:w w:val="108"/>
          <w:sz w:val="24"/>
          <w:szCs w:val="24"/>
        </w:rPr>
        <w:t>ors</w:t>
      </w:r>
      <w:r>
        <w:rPr>
          <w:color w:val="363435"/>
          <w:spacing w:val="-4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gende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z w:val="24"/>
          <w:szCs w:val="24"/>
        </w:rPr>
        <w:t>(iv)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i/>
          <w:color w:val="363435"/>
          <w:spacing w:val="-2"/>
          <w:w w:val="95"/>
          <w:sz w:val="24"/>
          <w:szCs w:val="24"/>
        </w:rPr>
        <w:t>C</w:t>
      </w:r>
      <w:r>
        <w:rPr>
          <w:i/>
          <w:color w:val="363435"/>
          <w:w w:val="95"/>
          <w:sz w:val="24"/>
          <w:szCs w:val="24"/>
        </w:rPr>
        <w:t>alib</w:t>
      </w:r>
      <w:r>
        <w:rPr>
          <w:i/>
          <w:color w:val="363435"/>
          <w:spacing w:val="-4"/>
          <w:w w:val="95"/>
          <w:sz w:val="24"/>
          <w:szCs w:val="24"/>
        </w:rPr>
        <w:t>r</w:t>
      </w:r>
      <w:r>
        <w:rPr>
          <w:i/>
          <w:color w:val="363435"/>
          <w:w w:val="95"/>
          <w:sz w:val="24"/>
          <w:szCs w:val="24"/>
        </w:rPr>
        <w:t>ation</w:t>
      </w:r>
      <w:r>
        <w:rPr>
          <w:i/>
          <w:color w:val="363435"/>
          <w:spacing w:val="-2"/>
          <w:w w:val="95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of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spacing w:val="6"/>
          <w:sz w:val="24"/>
          <w:szCs w:val="24"/>
        </w:rPr>
        <w:t>O</w:t>
      </w:r>
      <w:r>
        <w:rPr>
          <w:i/>
          <w:color w:val="363435"/>
          <w:sz w:val="24"/>
          <w:szCs w:val="24"/>
        </w:rPr>
        <w:t>ffen</w:t>
      </w:r>
      <w:r>
        <w:rPr>
          <w:i/>
          <w:color w:val="363435"/>
          <w:spacing w:val="-2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es</w:t>
      </w:r>
    </w:p>
    <w:p w:rsidR="007F3697" w:rsidRDefault="002C3D1B">
      <w:pPr>
        <w:spacing w:before="8" w:line="263" w:lineRule="auto"/>
        <w:ind w:left="2580" w:right="1455"/>
        <w:jc w:val="both"/>
        <w:rPr>
          <w:sz w:val="24"/>
          <w:szCs w:val="24"/>
        </w:rPr>
      </w:pP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30"/>
          <w:w w:val="9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esses 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wide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ange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  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ything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f</w:t>
      </w:r>
      <w:r>
        <w:rPr>
          <w:color w:val="363435"/>
          <w:spacing w:val="-2"/>
          <w:w w:val="92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 xml:space="preserve">om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omple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   and   pa</w:t>
      </w:r>
      <w:r>
        <w:rPr>
          <w:rFonts w:ascii="Myriad Pro" w:eastAsia="Myriad Pro" w:hAnsi="Myriad Pro" w:cs="Myriad Pro"/>
          <w:b/>
          <w:color w:val="363435"/>
          <w:spacing w:val="5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tial  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enet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tion;   non-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enet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v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   s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xual   assault;   stal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k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ing of a child; sh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wing child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en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orn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g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ap</w:t>
      </w:r>
      <w:r>
        <w:rPr>
          <w:rFonts w:ascii="Myriad Pro" w:eastAsia="Myriad Pro" w:hAnsi="Myriad Pro" w:cs="Myriad Pro"/>
          <w:b/>
          <w:color w:val="363435"/>
          <w:spacing w:val="-5"/>
          <w:sz w:val="24"/>
          <w:szCs w:val="24"/>
        </w:rPr>
        <w:t>h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;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using the child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or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orn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g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ap</w:t>
      </w:r>
      <w:r>
        <w:rPr>
          <w:rFonts w:ascii="Myriad Pro" w:eastAsia="Myriad Pro" w:hAnsi="Myriad Pro" w:cs="Myriad Pro"/>
          <w:b/>
          <w:color w:val="363435"/>
          <w:spacing w:val="-5"/>
          <w:sz w:val="24"/>
          <w:szCs w:val="24"/>
        </w:rPr>
        <w:t>h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;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xhibitionism</w:t>
      </w:r>
      <w:r>
        <w:rPr>
          <w:rFonts w:ascii="Myriad Pro" w:eastAsia="Myriad Pro" w:hAnsi="Myriad Pro" w:cs="Myriad Pro"/>
          <w:b/>
          <w:color w:val="363435"/>
          <w:spacing w:val="1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.</w:t>
      </w:r>
      <w:r>
        <w:rPr>
          <w:rFonts w:ascii="Myriad Pro" w:eastAsia="Myriad Pro" w:hAnsi="Myriad Pro" w:cs="Myriad Pro"/>
          <w:b/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9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both  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non-p</w:t>
      </w:r>
      <w:r>
        <w:rPr>
          <w:color w:val="363435"/>
          <w:spacing w:val="-3"/>
          <w:w w:val="109"/>
          <w:sz w:val="24"/>
          <w:szCs w:val="24"/>
        </w:rPr>
        <w:t>h</w:t>
      </w:r>
      <w:r>
        <w:rPr>
          <w:color w:val="363435"/>
          <w:spacing w:val="-1"/>
          <w:w w:val="94"/>
          <w:sz w:val="24"/>
          <w:szCs w:val="24"/>
        </w:rPr>
        <w:t>y</w:t>
      </w:r>
      <w:r>
        <w:rPr>
          <w:color w:val="363435"/>
          <w:w w:val="98"/>
          <w:sz w:val="24"/>
          <w:szCs w:val="24"/>
        </w:rPr>
        <w:t xml:space="preserve">sical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8" w:line="180" w:lineRule="exact"/>
        <w:rPr>
          <w:sz w:val="19"/>
          <w:szCs w:val="19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(v) 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i/>
          <w:color w:val="363435"/>
          <w:spacing w:val="2"/>
          <w:w w:val="95"/>
          <w:sz w:val="24"/>
          <w:szCs w:val="24"/>
        </w:rPr>
        <w:t>S</w:t>
      </w:r>
      <w:r>
        <w:rPr>
          <w:i/>
          <w:color w:val="363435"/>
          <w:w w:val="95"/>
          <w:sz w:val="24"/>
          <w:szCs w:val="24"/>
        </w:rPr>
        <w:t>e</w:t>
      </w:r>
      <w:r>
        <w:rPr>
          <w:i/>
          <w:color w:val="363435"/>
          <w:spacing w:val="-2"/>
          <w:w w:val="95"/>
          <w:sz w:val="24"/>
          <w:szCs w:val="24"/>
        </w:rPr>
        <w:t>v</w:t>
      </w:r>
      <w:r>
        <w:rPr>
          <w:i/>
          <w:color w:val="363435"/>
          <w:w w:val="95"/>
          <w:sz w:val="24"/>
          <w:szCs w:val="24"/>
        </w:rPr>
        <w:t>e</w:t>
      </w:r>
      <w:r>
        <w:rPr>
          <w:i/>
          <w:color w:val="363435"/>
          <w:spacing w:val="-1"/>
          <w:w w:val="95"/>
          <w:sz w:val="24"/>
          <w:szCs w:val="24"/>
        </w:rPr>
        <w:t>r</w:t>
      </w:r>
      <w:r>
        <w:rPr>
          <w:i/>
          <w:color w:val="363435"/>
          <w:w w:val="95"/>
          <w:sz w:val="24"/>
          <w:szCs w:val="24"/>
        </w:rPr>
        <w:t>er</w:t>
      </w:r>
      <w:r>
        <w:rPr>
          <w:i/>
          <w:color w:val="363435"/>
          <w:spacing w:val="-13"/>
          <w:w w:val="95"/>
          <w:sz w:val="24"/>
          <w:szCs w:val="24"/>
        </w:rPr>
        <w:t xml:space="preserve"> </w:t>
      </w:r>
      <w:r>
        <w:rPr>
          <w:i/>
          <w:color w:val="363435"/>
          <w:spacing w:val="-3"/>
          <w:w w:val="83"/>
          <w:sz w:val="24"/>
          <w:szCs w:val="24"/>
        </w:rPr>
        <w:t>P</w:t>
      </w:r>
      <w:r>
        <w:rPr>
          <w:i/>
          <w:color w:val="363435"/>
          <w:w w:val="104"/>
          <w:sz w:val="24"/>
          <w:szCs w:val="24"/>
        </w:rPr>
        <w:t>unishment</w:t>
      </w:r>
      <w:r>
        <w:rPr>
          <w:i/>
          <w:color w:val="363435"/>
          <w:spacing w:val="-1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when</w:t>
      </w:r>
      <w:r>
        <w:rPr>
          <w:i/>
          <w:color w:val="363435"/>
          <w:spacing w:val="9"/>
          <w:sz w:val="24"/>
          <w:szCs w:val="24"/>
        </w:rPr>
        <w:t xml:space="preserve"> </w:t>
      </w:r>
      <w:r>
        <w:rPr>
          <w:i/>
          <w:color w:val="363435"/>
          <w:spacing w:val="-3"/>
          <w:w w:val="95"/>
          <w:sz w:val="24"/>
          <w:szCs w:val="24"/>
        </w:rPr>
        <w:t>P</w:t>
      </w:r>
      <w:r>
        <w:rPr>
          <w:i/>
          <w:color w:val="363435"/>
          <w:spacing w:val="-1"/>
          <w:w w:val="95"/>
          <w:sz w:val="24"/>
          <w:szCs w:val="24"/>
        </w:rPr>
        <w:t>r</w:t>
      </w:r>
      <w:r>
        <w:rPr>
          <w:i/>
          <w:color w:val="363435"/>
          <w:w w:val="95"/>
          <w:sz w:val="24"/>
          <w:szCs w:val="24"/>
        </w:rPr>
        <w:t>o</w:t>
      </w:r>
      <w:r>
        <w:rPr>
          <w:i/>
          <w:color w:val="363435"/>
          <w:spacing w:val="-1"/>
          <w:w w:val="95"/>
          <w:sz w:val="24"/>
          <w:szCs w:val="24"/>
        </w:rPr>
        <w:t>t</w:t>
      </w:r>
      <w:r>
        <w:rPr>
          <w:i/>
          <w:color w:val="363435"/>
          <w:w w:val="95"/>
          <w:sz w:val="24"/>
          <w:szCs w:val="24"/>
        </w:rPr>
        <w:t>e</w:t>
      </w:r>
      <w:r>
        <w:rPr>
          <w:i/>
          <w:color w:val="363435"/>
          <w:spacing w:val="1"/>
          <w:w w:val="95"/>
          <w:sz w:val="24"/>
          <w:szCs w:val="24"/>
        </w:rPr>
        <w:t>c</w:t>
      </w:r>
      <w:r>
        <w:rPr>
          <w:i/>
          <w:color w:val="363435"/>
          <w:spacing w:val="-1"/>
          <w:w w:val="95"/>
          <w:sz w:val="24"/>
          <w:szCs w:val="24"/>
        </w:rPr>
        <w:t>t</w:t>
      </w:r>
      <w:r>
        <w:rPr>
          <w:i/>
          <w:color w:val="363435"/>
          <w:w w:val="95"/>
          <w:sz w:val="24"/>
          <w:szCs w:val="24"/>
        </w:rPr>
        <w:t>ors</w:t>
      </w:r>
      <w:r>
        <w:rPr>
          <w:i/>
          <w:color w:val="363435"/>
          <w:spacing w:val="-7"/>
          <w:w w:val="95"/>
          <w:sz w:val="24"/>
          <w:szCs w:val="24"/>
        </w:rPr>
        <w:t xml:space="preserve"> </w:t>
      </w:r>
      <w:r>
        <w:rPr>
          <w:i/>
          <w:color w:val="363435"/>
          <w:w w:val="95"/>
          <w:sz w:val="24"/>
          <w:szCs w:val="24"/>
        </w:rPr>
        <w:t>a</w:t>
      </w:r>
      <w:r>
        <w:rPr>
          <w:i/>
          <w:color w:val="363435"/>
          <w:spacing w:val="-1"/>
          <w:w w:val="95"/>
          <w:sz w:val="24"/>
          <w:szCs w:val="24"/>
        </w:rPr>
        <w:t>r</w:t>
      </w:r>
      <w:r>
        <w:rPr>
          <w:i/>
          <w:color w:val="363435"/>
          <w:w w:val="95"/>
          <w:sz w:val="24"/>
          <w:szCs w:val="24"/>
        </w:rPr>
        <w:t>e</w:t>
      </w:r>
      <w:r>
        <w:rPr>
          <w:i/>
          <w:color w:val="363435"/>
          <w:spacing w:val="-8"/>
          <w:w w:val="95"/>
          <w:sz w:val="24"/>
          <w:szCs w:val="24"/>
        </w:rPr>
        <w:t xml:space="preserve"> </w:t>
      </w:r>
      <w:r>
        <w:rPr>
          <w:i/>
          <w:color w:val="363435"/>
          <w:spacing w:val="-5"/>
          <w:w w:val="83"/>
          <w:sz w:val="24"/>
          <w:szCs w:val="24"/>
        </w:rPr>
        <w:t>P</w:t>
      </w:r>
      <w:r>
        <w:rPr>
          <w:i/>
          <w:color w:val="363435"/>
          <w:w w:val="97"/>
          <w:sz w:val="24"/>
          <w:szCs w:val="24"/>
        </w:rPr>
        <w:t>er</w:t>
      </w:r>
      <w:r>
        <w:rPr>
          <w:i/>
          <w:color w:val="363435"/>
          <w:spacing w:val="1"/>
          <w:w w:val="97"/>
          <w:sz w:val="24"/>
          <w:szCs w:val="24"/>
        </w:rPr>
        <w:t>p</w:t>
      </w:r>
      <w:r>
        <w:rPr>
          <w:i/>
          <w:color w:val="363435"/>
          <w:w w:val="97"/>
          <w:sz w:val="24"/>
          <w:szCs w:val="24"/>
        </w:rPr>
        <w:t>et</w:t>
      </w:r>
      <w:r>
        <w:rPr>
          <w:i/>
          <w:color w:val="363435"/>
          <w:spacing w:val="-4"/>
          <w:w w:val="97"/>
          <w:sz w:val="24"/>
          <w:szCs w:val="24"/>
        </w:rPr>
        <w:t>r</w:t>
      </w:r>
      <w:r>
        <w:rPr>
          <w:i/>
          <w:color w:val="363435"/>
          <w:w w:val="107"/>
          <w:sz w:val="24"/>
          <w:szCs w:val="24"/>
        </w:rPr>
        <w:t>a</w:t>
      </w:r>
      <w:r>
        <w:rPr>
          <w:i/>
          <w:color w:val="363435"/>
          <w:spacing w:val="-1"/>
          <w:w w:val="107"/>
          <w:sz w:val="24"/>
          <w:szCs w:val="24"/>
        </w:rPr>
        <w:t>t</w:t>
      </w:r>
      <w:r>
        <w:rPr>
          <w:i/>
          <w:color w:val="363435"/>
          <w:w w:val="94"/>
          <w:sz w:val="24"/>
          <w:szCs w:val="24"/>
        </w:rPr>
        <w:t>ors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13"/>
          <w:w w:val="9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punishme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4"/>
          <w:w w:val="94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 xml:space="preserve">ed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person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position  of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autho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y 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offi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member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secu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public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5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9).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sz w:val="24"/>
          <w:szCs w:val="24"/>
        </w:rPr>
        <w:t>(vi)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Int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pacing w:val="1"/>
          <w:sz w:val="24"/>
          <w:szCs w:val="24"/>
        </w:rPr>
        <w:t>o</w:t>
      </w:r>
      <w:r>
        <w:rPr>
          <w:i/>
          <w:color w:val="363435"/>
          <w:sz w:val="24"/>
          <w:szCs w:val="24"/>
        </w:rPr>
        <w:t>du</w:t>
      </w:r>
      <w:r>
        <w:rPr>
          <w:i/>
          <w:color w:val="363435"/>
          <w:spacing w:val="1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tion</w:t>
      </w:r>
      <w:r>
        <w:rPr>
          <w:i/>
          <w:color w:val="363435"/>
          <w:spacing w:val="-2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of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w w:val="93"/>
          <w:sz w:val="24"/>
          <w:szCs w:val="24"/>
        </w:rPr>
        <w:t>Child</w:t>
      </w:r>
      <w:r>
        <w:rPr>
          <w:i/>
          <w:color w:val="363435"/>
          <w:spacing w:val="-12"/>
          <w:w w:val="93"/>
          <w:sz w:val="24"/>
          <w:szCs w:val="24"/>
        </w:rPr>
        <w:t xml:space="preserve"> </w:t>
      </w:r>
      <w:r>
        <w:rPr>
          <w:i/>
          <w:color w:val="363435"/>
          <w:spacing w:val="-5"/>
          <w:w w:val="76"/>
          <w:sz w:val="24"/>
          <w:szCs w:val="24"/>
        </w:rPr>
        <w:t>F</w:t>
      </w:r>
      <w:r>
        <w:rPr>
          <w:i/>
          <w:color w:val="363435"/>
          <w:w w:val="96"/>
          <w:sz w:val="24"/>
          <w:szCs w:val="24"/>
        </w:rPr>
        <w:t>riendly</w:t>
      </w:r>
      <w:r>
        <w:rPr>
          <w:i/>
          <w:color w:val="363435"/>
          <w:spacing w:val="-1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Measu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es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1"/>
          <w:w w:val="9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calls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peopl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ems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edu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es</w:t>
      </w:r>
      <w:r>
        <w:rPr>
          <w:color w:val="363435"/>
          <w:spacing w:val="-6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sensiti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espond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en.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instan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ly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tions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3"/>
          <w:w w:val="80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ther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be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uni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ticable 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oman  offi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ank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Su</w:t>
      </w:r>
      <w:r>
        <w:rPr>
          <w:color w:val="363435"/>
          <w:spacing w:val="4"/>
          <w:w w:val="103"/>
          <w:sz w:val="24"/>
          <w:szCs w:val="24"/>
        </w:rPr>
        <w:t>b</w:t>
      </w:r>
      <w:r>
        <w:rPr>
          <w:color w:val="363435"/>
          <w:w w:val="92"/>
          <w:sz w:val="24"/>
          <w:szCs w:val="24"/>
        </w:rPr>
        <w:t xml:space="preserve">- </w:t>
      </w:r>
      <w:r>
        <w:rPr>
          <w:color w:val="363435"/>
          <w:sz w:val="24"/>
          <w:szCs w:val="24"/>
        </w:rPr>
        <w:t>inspe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or)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each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5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based  on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5"/>
          <w:w w:val="10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3"/>
          <w:w w:val="110"/>
          <w:sz w:val="24"/>
          <w:szCs w:val="24"/>
        </w:rPr>
        <w:t>n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enien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24).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88"/>
          <w:sz w:val="24"/>
          <w:szCs w:val="24"/>
        </w:rPr>
        <w:t>(vii)</w:t>
      </w:r>
      <w:r>
        <w:rPr>
          <w:color w:val="363435"/>
          <w:spacing w:val="23"/>
          <w:w w:val="88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Sup</w:t>
      </w:r>
      <w:r>
        <w:rPr>
          <w:i/>
          <w:color w:val="363435"/>
          <w:spacing w:val="1"/>
          <w:sz w:val="24"/>
          <w:szCs w:val="24"/>
        </w:rPr>
        <w:t>p</w:t>
      </w:r>
      <w:r>
        <w:rPr>
          <w:i/>
          <w:color w:val="363435"/>
          <w:sz w:val="24"/>
          <w:szCs w:val="24"/>
        </w:rPr>
        <w:t>o</w:t>
      </w:r>
      <w:r>
        <w:rPr>
          <w:i/>
          <w:color w:val="363435"/>
          <w:spacing w:val="6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t</w:t>
      </w:r>
      <w:r>
        <w:rPr>
          <w:i/>
          <w:color w:val="363435"/>
          <w:spacing w:val="-11"/>
          <w:sz w:val="24"/>
          <w:szCs w:val="24"/>
        </w:rPr>
        <w:t xml:space="preserve"> 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o</w:t>
      </w:r>
      <w:r>
        <w:rPr>
          <w:i/>
          <w:color w:val="363435"/>
          <w:spacing w:val="-3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2"/>
          <w:sz w:val="24"/>
          <w:szCs w:val="24"/>
        </w:rPr>
        <w:t xml:space="preserve"> </w:t>
      </w:r>
      <w:r>
        <w:rPr>
          <w:i/>
          <w:color w:val="363435"/>
          <w:w w:val="93"/>
          <w:sz w:val="24"/>
          <w:szCs w:val="24"/>
        </w:rPr>
        <w:t>Child</w:t>
      </w:r>
      <w:r>
        <w:rPr>
          <w:i/>
          <w:color w:val="363435"/>
          <w:spacing w:val="-12"/>
          <w:w w:val="93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and</w:t>
      </w:r>
      <w:r>
        <w:rPr>
          <w:i/>
          <w:color w:val="363435"/>
          <w:spacing w:val="2"/>
          <w:sz w:val="24"/>
          <w:szCs w:val="24"/>
        </w:rPr>
        <w:t xml:space="preserve"> </w:t>
      </w:r>
      <w:r>
        <w:rPr>
          <w:i/>
          <w:color w:val="363435"/>
          <w:spacing w:val="-10"/>
          <w:w w:val="76"/>
          <w:sz w:val="24"/>
          <w:szCs w:val="24"/>
        </w:rPr>
        <w:t>F</w:t>
      </w:r>
      <w:r>
        <w:rPr>
          <w:i/>
          <w:color w:val="363435"/>
          <w:sz w:val="24"/>
          <w:szCs w:val="24"/>
        </w:rPr>
        <w:t>amily</w:t>
      </w:r>
      <w:r>
        <w:rPr>
          <w:i/>
          <w:color w:val="363435"/>
          <w:spacing w:val="-1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in</w:t>
      </w:r>
      <w:r>
        <w:rPr>
          <w:i/>
          <w:color w:val="363435"/>
          <w:spacing w:val="-2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form</w:t>
      </w:r>
      <w:r>
        <w:rPr>
          <w:i/>
          <w:color w:val="363435"/>
          <w:spacing w:val="-7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of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Sup</w:t>
      </w:r>
      <w:r>
        <w:rPr>
          <w:i/>
          <w:color w:val="363435"/>
          <w:spacing w:val="1"/>
          <w:sz w:val="24"/>
          <w:szCs w:val="24"/>
        </w:rPr>
        <w:t>p</w:t>
      </w:r>
      <w:r>
        <w:rPr>
          <w:i/>
          <w:color w:val="363435"/>
          <w:sz w:val="24"/>
          <w:szCs w:val="24"/>
        </w:rPr>
        <w:t>o</w:t>
      </w:r>
      <w:r>
        <w:rPr>
          <w:i/>
          <w:color w:val="363435"/>
          <w:spacing w:val="6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t</w:t>
      </w:r>
      <w:r>
        <w:rPr>
          <w:i/>
          <w:color w:val="363435"/>
          <w:spacing w:val="-11"/>
          <w:sz w:val="24"/>
          <w:szCs w:val="24"/>
        </w:rPr>
        <w:t xml:space="preserve"> </w:t>
      </w:r>
      <w:r>
        <w:rPr>
          <w:i/>
          <w:color w:val="363435"/>
          <w:spacing w:val="-5"/>
          <w:w w:val="83"/>
          <w:sz w:val="24"/>
          <w:szCs w:val="24"/>
        </w:rPr>
        <w:t>P</w:t>
      </w:r>
      <w:r>
        <w:rPr>
          <w:i/>
          <w:color w:val="363435"/>
          <w:w w:val="99"/>
          <w:sz w:val="24"/>
          <w:szCs w:val="24"/>
        </w:rPr>
        <w:t>erson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580" w:right="1457"/>
        <w:jc w:val="both"/>
        <w:rPr>
          <w:sz w:val="24"/>
          <w:szCs w:val="24"/>
        </w:rPr>
      </w:pP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15"/>
          <w:w w:val="9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handling  a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 not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easy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child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famil</w:t>
      </w:r>
      <w:r>
        <w:rPr>
          <w:color w:val="363435"/>
          <w:spacing w:val="-9"/>
          <w:w w:val="95"/>
          <w:sz w:val="24"/>
          <w:szCs w:val="24"/>
        </w:rPr>
        <w:t>y</w:t>
      </w:r>
      <w:r>
        <w:rPr>
          <w:color w:val="363435"/>
          <w:w w:val="95"/>
          <w:sz w:val="24"/>
          <w:szCs w:val="24"/>
        </w:rPr>
        <w:t>.</w:t>
      </w:r>
      <w:r>
        <w:rPr>
          <w:color w:val="363435"/>
          <w:spacing w:val="12"/>
          <w:w w:val="95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o it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visions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e</w:t>
      </w:r>
      <w:r>
        <w:rPr>
          <w:color w:val="363435"/>
          <w:w w:val="106"/>
          <w:sz w:val="24"/>
          <w:szCs w:val="24"/>
        </w:rPr>
        <w:t>xpe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ien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ed</w:t>
      </w:r>
      <w:r>
        <w:rPr>
          <w:color w:val="363435"/>
          <w:spacing w:val="6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essional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individuals 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be </w:t>
      </w:r>
      <w:r>
        <w:rPr>
          <w:color w:val="363435"/>
          <w:sz w:val="24"/>
          <w:szCs w:val="24"/>
        </w:rPr>
        <w:t>associ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7"/>
          <w:sz w:val="24"/>
          <w:szCs w:val="24"/>
        </w:rPr>
        <w:t>e</w:t>
      </w:r>
      <w:r>
        <w:rPr>
          <w:color w:val="363435"/>
          <w:sz w:val="24"/>
          <w:szCs w:val="24"/>
        </w:rPr>
        <w:t>-t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stage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assist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39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40).</w:t>
      </w:r>
      <w:r>
        <w:rPr>
          <w:color w:val="363435"/>
          <w:spacing w:val="-15"/>
          <w:w w:val="95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 xml:space="preserve">Under </w:t>
      </w:r>
      <w:r>
        <w:rPr>
          <w:color w:val="363435"/>
          <w:sz w:val="24"/>
          <w:szCs w:val="24"/>
        </w:rPr>
        <w:t>Rule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 xml:space="preserve">(7)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POCSO</w:t>
      </w:r>
      <w:r>
        <w:rPr>
          <w:color w:val="363435"/>
          <w:spacing w:val="-9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Rule</w:t>
      </w:r>
      <w:r>
        <w:rPr>
          <w:color w:val="363435"/>
          <w:spacing w:val="-3"/>
          <w:w w:val="93"/>
          <w:sz w:val="24"/>
          <w:szCs w:val="24"/>
        </w:rPr>
        <w:t>s</w:t>
      </w:r>
      <w:r>
        <w:rPr>
          <w:color w:val="363435"/>
          <w:w w:val="93"/>
          <w:sz w:val="24"/>
          <w:szCs w:val="24"/>
        </w:rPr>
        <w:t>,</w:t>
      </w:r>
      <w:r>
        <w:rPr>
          <w:color w:val="363435"/>
          <w:spacing w:val="14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2012,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12"/>
          <w:w w:val="97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elfa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appoi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6"/>
          <w:w w:val="95"/>
          <w:sz w:val="24"/>
          <w:szCs w:val="24"/>
        </w:rPr>
        <w:t>P</w:t>
      </w:r>
      <w:r>
        <w:rPr>
          <w:color w:val="363435"/>
          <w:w w:val="107"/>
          <w:sz w:val="24"/>
          <w:szCs w:val="24"/>
        </w:rPr>
        <w:t xml:space="preserve">erson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ender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ough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95"/>
          <w:sz w:val="24"/>
          <w:szCs w:val="24"/>
        </w:rPr>
        <w:t>ia</w:t>
      </w:r>
      <w:r>
        <w:rPr>
          <w:color w:val="363435"/>
          <w:spacing w:val="-2"/>
          <w:w w:val="95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060"/>
        <w:rPr>
          <w:sz w:val="24"/>
          <w:szCs w:val="24"/>
        </w:rPr>
      </w:pPr>
      <w:r>
        <w:rPr>
          <w:color w:val="363435"/>
          <w:sz w:val="24"/>
          <w:szCs w:val="24"/>
        </w:rPr>
        <w:t>(viii)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i/>
          <w:color w:val="363435"/>
          <w:spacing w:val="-2"/>
          <w:w w:val="99"/>
          <w:sz w:val="24"/>
          <w:szCs w:val="24"/>
        </w:rPr>
        <w:t>Acc</w:t>
      </w:r>
      <w:r>
        <w:rPr>
          <w:i/>
          <w:color w:val="363435"/>
          <w:w w:val="99"/>
          <w:sz w:val="24"/>
          <w:szCs w:val="24"/>
        </w:rPr>
        <w:t>ountabili</w:t>
      </w:r>
      <w:r>
        <w:rPr>
          <w:i/>
          <w:color w:val="363435"/>
          <w:spacing w:val="3"/>
          <w:w w:val="99"/>
          <w:sz w:val="24"/>
          <w:szCs w:val="24"/>
        </w:rPr>
        <w:t>t</w:t>
      </w:r>
      <w:r>
        <w:rPr>
          <w:i/>
          <w:color w:val="363435"/>
          <w:w w:val="99"/>
          <w:sz w:val="24"/>
          <w:szCs w:val="24"/>
        </w:rPr>
        <w:t>y</w:t>
      </w:r>
      <w:r>
        <w:rPr>
          <w:i/>
          <w:color w:val="363435"/>
          <w:spacing w:val="-14"/>
          <w:w w:val="9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of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w w:val="97"/>
          <w:sz w:val="24"/>
          <w:szCs w:val="24"/>
        </w:rPr>
        <w:t>e</w:t>
      </w:r>
      <w:r>
        <w:rPr>
          <w:i/>
          <w:color w:val="363435"/>
          <w:spacing w:val="-2"/>
          <w:w w:val="97"/>
          <w:sz w:val="24"/>
          <w:szCs w:val="24"/>
        </w:rPr>
        <w:t>v</w:t>
      </w:r>
      <w:r>
        <w:rPr>
          <w:i/>
          <w:color w:val="363435"/>
          <w:w w:val="97"/>
          <w:sz w:val="24"/>
          <w:szCs w:val="24"/>
        </w:rPr>
        <w:t>e</w:t>
      </w:r>
      <w:r>
        <w:rPr>
          <w:i/>
          <w:color w:val="363435"/>
          <w:spacing w:val="5"/>
          <w:w w:val="97"/>
          <w:sz w:val="24"/>
          <w:szCs w:val="24"/>
        </w:rPr>
        <w:t>r</w:t>
      </w:r>
      <w:r>
        <w:rPr>
          <w:i/>
          <w:color w:val="363435"/>
          <w:w w:val="97"/>
          <w:sz w:val="24"/>
          <w:szCs w:val="24"/>
        </w:rPr>
        <w:t>y</w:t>
      </w:r>
      <w:r>
        <w:rPr>
          <w:i/>
          <w:color w:val="363435"/>
          <w:spacing w:val="-11"/>
          <w:w w:val="97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citi</w:t>
      </w:r>
      <w:r>
        <w:rPr>
          <w:i/>
          <w:color w:val="363435"/>
          <w:spacing w:val="-1"/>
          <w:sz w:val="24"/>
          <w:szCs w:val="24"/>
        </w:rPr>
        <w:t>z</w:t>
      </w:r>
      <w:r>
        <w:rPr>
          <w:i/>
          <w:color w:val="363435"/>
          <w:sz w:val="24"/>
          <w:szCs w:val="24"/>
        </w:rPr>
        <w:t>en</w:t>
      </w:r>
      <w:r>
        <w:rPr>
          <w:i/>
          <w:color w:val="363435"/>
          <w:spacing w:val="-23"/>
          <w:sz w:val="24"/>
          <w:szCs w:val="24"/>
        </w:rPr>
        <w:t xml:space="preserve"> 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pacing w:val="-2"/>
          <w:sz w:val="24"/>
          <w:szCs w:val="24"/>
        </w:rPr>
        <w:t>o</w:t>
      </w:r>
      <w:r>
        <w:rPr>
          <w:i/>
          <w:color w:val="363435"/>
          <w:spacing w:val="-4"/>
          <w:sz w:val="24"/>
          <w:szCs w:val="24"/>
        </w:rPr>
        <w:t>w</w:t>
      </w:r>
      <w:r>
        <w:rPr>
          <w:i/>
          <w:color w:val="363435"/>
          <w:sz w:val="24"/>
          <w:szCs w:val="24"/>
        </w:rPr>
        <w:t>a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ds</w:t>
      </w:r>
      <w:r>
        <w:rPr>
          <w:i/>
          <w:color w:val="363435"/>
          <w:spacing w:val="-4"/>
          <w:sz w:val="24"/>
          <w:szCs w:val="24"/>
        </w:rPr>
        <w:t xml:space="preserve"> </w:t>
      </w:r>
      <w:r>
        <w:rPr>
          <w:i/>
          <w:color w:val="363435"/>
          <w:w w:val="93"/>
          <w:sz w:val="24"/>
          <w:szCs w:val="24"/>
        </w:rPr>
        <w:t>Child</w:t>
      </w:r>
      <w:r>
        <w:rPr>
          <w:i/>
          <w:color w:val="363435"/>
          <w:spacing w:val="-12"/>
          <w:w w:val="93"/>
          <w:sz w:val="24"/>
          <w:szCs w:val="24"/>
        </w:rPr>
        <w:t xml:space="preserve"> </w:t>
      </w:r>
      <w:r>
        <w:rPr>
          <w:i/>
          <w:color w:val="363435"/>
          <w:spacing w:val="-3"/>
          <w:w w:val="83"/>
          <w:sz w:val="24"/>
          <w:szCs w:val="24"/>
        </w:rPr>
        <w:t>P</w:t>
      </w:r>
      <w:r>
        <w:rPr>
          <w:i/>
          <w:color w:val="363435"/>
          <w:spacing w:val="-1"/>
          <w:w w:val="81"/>
          <w:sz w:val="24"/>
          <w:szCs w:val="24"/>
        </w:rPr>
        <w:t>r</w:t>
      </w:r>
      <w:r>
        <w:rPr>
          <w:i/>
          <w:color w:val="363435"/>
          <w:w w:val="107"/>
          <w:sz w:val="24"/>
          <w:szCs w:val="24"/>
        </w:rPr>
        <w:t>o</w:t>
      </w:r>
      <w:r>
        <w:rPr>
          <w:i/>
          <w:color w:val="363435"/>
          <w:spacing w:val="-1"/>
          <w:w w:val="107"/>
          <w:sz w:val="24"/>
          <w:szCs w:val="24"/>
        </w:rPr>
        <w:t>t</w:t>
      </w:r>
      <w:r>
        <w:rPr>
          <w:i/>
          <w:color w:val="363435"/>
          <w:w w:val="98"/>
          <w:sz w:val="24"/>
          <w:szCs w:val="24"/>
        </w:rPr>
        <w:t>e</w:t>
      </w:r>
      <w:r>
        <w:rPr>
          <w:i/>
          <w:color w:val="363435"/>
          <w:spacing w:val="1"/>
          <w:w w:val="98"/>
          <w:sz w:val="24"/>
          <w:szCs w:val="24"/>
        </w:rPr>
        <w:t>c</w:t>
      </w:r>
      <w:r>
        <w:rPr>
          <w:i/>
          <w:color w:val="363435"/>
          <w:w w:val="102"/>
          <w:sz w:val="24"/>
          <w:szCs w:val="24"/>
        </w:rPr>
        <w:t>tion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34"/>
          <w:w w:val="9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makes</w:t>
      </w:r>
      <w:r>
        <w:rPr>
          <w:color w:val="363435"/>
          <w:sz w:val="24"/>
          <w:szCs w:val="24"/>
        </w:rPr>
        <w:t xml:space="preserve">  it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mand</w:t>
      </w:r>
      <w:r>
        <w:rPr>
          <w:color w:val="363435"/>
          <w:spacing w:val="-1"/>
          <w:w w:val="107"/>
          <w:sz w:val="24"/>
          <w:szCs w:val="24"/>
        </w:rPr>
        <w:t>at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y</w:t>
      </w:r>
      <w:r>
        <w:rPr>
          <w:color w:val="363435"/>
          <w:spacing w:val="26"/>
          <w:w w:val="10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citi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 xml:space="preserve">es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19).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060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(ix) 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i/>
          <w:color w:val="363435"/>
          <w:spacing w:val="-3"/>
          <w:w w:val="83"/>
          <w:sz w:val="24"/>
          <w:szCs w:val="24"/>
        </w:rPr>
        <w:t>P</w:t>
      </w:r>
      <w:r>
        <w:rPr>
          <w:i/>
          <w:color w:val="363435"/>
          <w:w w:val="104"/>
          <w:sz w:val="24"/>
          <w:szCs w:val="24"/>
        </w:rPr>
        <w:t>unishment</w:t>
      </w:r>
      <w:r>
        <w:rPr>
          <w:i/>
          <w:color w:val="363435"/>
          <w:spacing w:val="-16"/>
          <w:sz w:val="24"/>
          <w:szCs w:val="24"/>
        </w:rPr>
        <w:t xml:space="preserve"> </w:t>
      </w:r>
      <w:r>
        <w:rPr>
          <w:i/>
          <w:color w:val="363435"/>
          <w:w w:val="95"/>
          <w:sz w:val="24"/>
          <w:szCs w:val="24"/>
        </w:rPr>
        <w:t>for</w:t>
      </w:r>
      <w:r>
        <w:rPr>
          <w:i/>
          <w:color w:val="363435"/>
          <w:spacing w:val="-10"/>
          <w:w w:val="95"/>
          <w:sz w:val="24"/>
          <w:szCs w:val="24"/>
        </w:rPr>
        <w:t xml:space="preserve"> </w:t>
      </w:r>
      <w:r>
        <w:rPr>
          <w:i/>
          <w:color w:val="363435"/>
          <w:spacing w:val="-2"/>
          <w:w w:val="95"/>
          <w:sz w:val="24"/>
          <w:szCs w:val="24"/>
        </w:rPr>
        <w:t>f</w:t>
      </w:r>
      <w:r>
        <w:rPr>
          <w:i/>
          <w:color w:val="363435"/>
          <w:w w:val="95"/>
          <w:sz w:val="24"/>
          <w:szCs w:val="24"/>
        </w:rPr>
        <w:t>ailu</w:t>
      </w:r>
      <w:r>
        <w:rPr>
          <w:i/>
          <w:color w:val="363435"/>
          <w:spacing w:val="-1"/>
          <w:w w:val="95"/>
          <w:sz w:val="24"/>
          <w:szCs w:val="24"/>
        </w:rPr>
        <w:t>r</w:t>
      </w:r>
      <w:r>
        <w:rPr>
          <w:i/>
          <w:color w:val="363435"/>
          <w:w w:val="95"/>
          <w:sz w:val="24"/>
          <w:szCs w:val="24"/>
        </w:rPr>
        <w:t>e</w:t>
      </w:r>
      <w:r>
        <w:rPr>
          <w:i/>
          <w:color w:val="363435"/>
          <w:spacing w:val="-10"/>
          <w:w w:val="95"/>
          <w:sz w:val="24"/>
          <w:szCs w:val="24"/>
        </w:rPr>
        <w:t xml:space="preserve"> 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o</w:t>
      </w:r>
      <w:r>
        <w:rPr>
          <w:i/>
          <w:color w:val="363435"/>
          <w:spacing w:val="-3"/>
          <w:sz w:val="24"/>
          <w:szCs w:val="24"/>
        </w:rPr>
        <w:t xml:space="preserve"> </w:t>
      </w:r>
      <w:r>
        <w:rPr>
          <w:i/>
          <w:color w:val="363435"/>
          <w:spacing w:val="-1"/>
          <w:w w:val="95"/>
          <w:sz w:val="24"/>
          <w:szCs w:val="24"/>
        </w:rPr>
        <w:t>r</w:t>
      </w:r>
      <w:r>
        <w:rPr>
          <w:i/>
          <w:color w:val="363435"/>
          <w:w w:val="95"/>
          <w:sz w:val="24"/>
          <w:szCs w:val="24"/>
        </w:rPr>
        <w:t>e</w:t>
      </w:r>
      <w:r>
        <w:rPr>
          <w:i/>
          <w:color w:val="363435"/>
          <w:spacing w:val="1"/>
          <w:w w:val="95"/>
          <w:sz w:val="24"/>
          <w:szCs w:val="24"/>
        </w:rPr>
        <w:t>p</w:t>
      </w:r>
      <w:r>
        <w:rPr>
          <w:i/>
          <w:color w:val="363435"/>
          <w:w w:val="95"/>
          <w:sz w:val="24"/>
          <w:szCs w:val="24"/>
        </w:rPr>
        <w:t>o</w:t>
      </w:r>
      <w:r>
        <w:rPr>
          <w:i/>
          <w:color w:val="363435"/>
          <w:spacing w:val="6"/>
          <w:w w:val="95"/>
          <w:sz w:val="24"/>
          <w:szCs w:val="24"/>
        </w:rPr>
        <w:t>r</w:t>
      </w:r>
      <w:r>
        <w:rPr>
          <w:i/>
          <w:color w:val="363435"/>
          <w:w w:val="95"/>
          <w:sz w:val="24"/>
          <w:szCs w:val="24"/>
        </w:rPr>
        <w:t>t</w:t>
      </w:r>
      <w:r>
        <w:rPr>
          <w:i/>
          <w:color w:val="363435"/>
          <w:spacing w:val="2"/>
          <w:w w:val="95"/>
          <w:sz w:val="24"/>
          <w:szCs w:val="24"/>
        </w:rPr>
        <w:t xml:space="preserve"> </w:t>
      </w:r>
      <w:r>
        <w:rPr>
          <w:i/>
          <w:color w:val="363435"/>
          <w:w w:val="95"/>
          <w:sz w:val="24"/>
          <w:szCs w:val="24"/>
        </w:rPr>
        <w:t>or</w:t>
      </w:r>
      <w:r>
        <w:rPr>
          <w:i/>
          <w:color w:val="363435"/>
          <w:spacing w:val="-15"/>
          <w:w w:val="95"/>
          <w:sz w:val="24"/>
          <w:szCs w:val="24"/>
        </w:rPr>
        <w:t xml:space="preserve"> </w:t>
      </w:r>
      <w:r>
        <w:rPr>
          <w:i/>
          <w:color w:val="363435"/>
          <w:spacing w:val="-1"/>
          <w:w w:val="95"/>
          <w:sz w:val="24"/>
          <w:szCs w:val="24"/>
        </w:rPr>
        <w:t>r</w:t>
      </w:r>
      <w:r>
        <w:rPr>
          <w:i/>
          <w:color w:val="363435"/>
          <w:w w:val="95"/>
          <w:sz w:val="24"/>
          <w:szCs w:val="24"/>
        </w:rPr>
        <w:t>e</w:t>
      </w:r>
      <w:r>
        <w:rPr>
          <w:i/>
          <w:color w:val="363435"/>
          <w:spacing w:val="-2"/>
          <w:w w:val="95"/>
          <w:sz w:val="24"/>
          <w:szCs w:val="24"/>
        </w:rPr>
        <w:t>c</w:t>
      </w:r>
      <w:r>
        <w:rPr>
          <w:i/>
          <w:color w:val="363435"/>
          <w:w w:val="95"/>
          <w:sz w:val="24"/>
          <w:szCs w:val="24"/>
        </w:rPr>
        <w:t>o</w:t>
      </w:r>
      <w:r>
        <w:rPr>
          <w:i/>
          <w:color w:val="363435"/>
          <w:spacing w:val="-1"/>
          <w:w w:val="95"/>
          <w:sz w:val="24"/>
          <w:szCs w:val="24"/>
        </w:rPr>
        <w:t>r</w:t>
      </w:r>
      <w:r>
        <w:rPr>
          <w:i/>
          <w:color w:val="363435"/>
          <w:w w:val="95"/>
          <w:sz w:val="24"/>
          <w:szCs w:val="24"/>
        </w:rPr>
        <w:t>d</w:t>
      </w:r>
      <w:r>
        <w:rPr>
          <w:i/>
          <w:color w:val="363435"/>
          <w:spacing w:val="-10"/>
          <w:w w:val="95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</w:t>
      </w:r>
      <w:r>
        <w:rPr>
          <w:i/>
          <w:color w:val="363435"/>
          <w:spacing w:val="-11"/>
          <w:sz w:val="24"/>
          <w:szCs w:val="24"/>
        </w:rPr>
        <w:t xml:space="preserve"> </w:t>
      </w:r>
      <w:r>
        <w:rPr>
          <w:i/>
          <w:color w:val="363435"/>
          <w:spacing w:val="-4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ase</w:t>
      </w:r>
    </w:p>
    <w:p w:rsidR="007F3697" w:rsidRDefault="007F3697">
      <w:pPr>
        <w:spacing w:before="10" w:line="160" w:lineRule="exact"/>
        <w:rPr>
          <w:sz w:val="17"/>
          <w:szCs w:val="17"/>
        </w:rPr>
      </w:pPr>
    </w:p>
    <w:p w:rsidR="007F3697" w:rsidRDefault="002C3D1B">
      <w:pPr>
        <w:spacing w:line="320" w:lineRule="atLeast"/>
        <w:ind w:left="2580" w:right="1459"/>
        <w:jc w:val="both"/>
        <w:rPr>
          <w:sz w:val="24"/>
          <w:szCs w:val="24"/>
        </w:rPr>
      </w:pPr>
      <w:r>
        <w:rPr>
          <w:color w:val="363435"/>
          <w:spacing w:val="-11"/>
          <w:sz w:val="24"/>
          <w:szCs w:val="24"/>
        </w:rPr>
        <w:t>F</w:t>
      </w:r>
      <w:r>
        <w:rPr>
          <w:color w:val="363435"/>
          <w:sz w:val="24"/>
          <w:szCs w:val="24"/>
        </w:rPr>
        <w:t>ailing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ommission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u/s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(1)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u/s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failing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 xml:space="preserve">d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u/s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19(2)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punishable</w:t>
      </w:r>
      <w:r>
        <w:rPr>
          <w:color w:val="363435"/>
          <w:spacing w:val="-13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u/s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21.</w:t>
      </w:r>
    </w:p>
    <w:p w:rsidR="007F3697" w:rsidRDefault="007F3697">
      <w:pPr>
        <w:spacing w:before="10" w:line="140" w:lineRule="exact"/>
        <w:rPr>
          <w:sz w:val="15"/>
          <w:szCs w:val="15"/>
        </w:rPr>
      </w:pPr>
    </w:p>
    <w:p w:rsidR="007F3697" w:rsidRDefault="002C3D1B">
      <w:pPr>
        <w:spacing w:before="29"/>
        <w:ind w:right="1500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11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500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/>
        <w:ind w:left="2060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(x)  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No</w:t>
      </w:r>
      <w:r>
        <w:rPr>
          <w:i/>
          <w:color w:val="363435"/>
          <w:spacing w:val="-22"/>
          <w:sz w:val="24"/>
          <w:szCs w:val="24"/>
        </w:rPr>
        <w:t xml:space="preserve"> </w:t>
      </w:r>
      <w:r>
        <w:rPr>
          <w:i/>
          <w:color w:val="363435"/>
          <w:spacing w:val="1"/>
          <w:w w:val="95"/>
          <w:sz w:val="24"/>
          <w:szCs w:val="24"/>
        </w:rPr>
        <w:t>D</w:t>
      </w:r>
      <w:r>
        <w:rPr>
          <w:i/>
          <w:color w:val="363435"/>
          <w:w w:val="95"/>
          <w:sz w:val="24"/>
          <w:szCs w:val="24"/>
        </w:rPr>
        <w:t>isc</w:t>
      </w:r>
      <w:r>
        <w:rPr>
          <w:i/>
          <w:color w:val="363435"/>
          <w:spacing w:val="-1"/>
          <w:w w:val="95"/>
          <w:sz w:val="24"/>
          <w:szCs w:val="24"/>
        </w:rPr>
        <w:t>r</w:t>
      </w:r>
      <w:r>
        <w:rPr>
          <w:i/>
          <w:color w:val="363435"/>
          <w:w w:val="95"/>
          <w:sz w:val="24"/>
          <w:szCs w:val="24"/>
        </w:rPr>
        <w:t>etiona</w:t>
      </w:r>
      <w:r>
        <w:rPr>
          <w:i/>
          <w:color w:val="363435"/>
          <w:spacing w:val="5"/>
          <w:w w:val="95"/>
          <w:sz w:val="24"/>
          <w:szCs w:val="24"/>
        </w:rPr>
        <w:t>r</w:t>
      </w:r>
      <w:r>
        <w:rPr>
          <w:i/>
          <w:color w:val="363435"/>
          <w:w w:val="95"/>
          <w:sz w:val="24"/>
          <w:szCs w:val="24"/>
        </w:rPr>
        <w:t>y</w:t>
      </w:r>
      <w:r>
        <w:rPr>
          <w:i/>
          <w:color w:val="363435"/>
          <w:spacing w:val="-6"/>
          <w:w w:val="95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Jurisdi</w:t>
      </w:r>
      <w:r>
        <w:rPr>
          <w:i/>
          <w:color w:val="363435"/>
          <w:spacing w:val="1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tion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cannot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>x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cise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etiona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ow</w:t>
      </w:r>
      <w:r>
        <w:rPr>
          <w:color w:val="363435"/>
          <w:sz w:val="24"/>
          <w:szCs w:val="24"/>
        </w:rPr>
        <w:t>ers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4"/>
          <w:w w:val="9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case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2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hey</w:t>
      </w:r>
      <w:r>
        <w:rPr>
          <w:color w:val="363435"/>
          <w:spacing w:val="5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cannot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edu</w:t>
      </w:r>
      <w:r>
        <w:rPr>
          <w:color w:val="363435"/>
          <w:spacing w:val="-1"/>
          <w:w w:val="109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imp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isonme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6"/>
          <w:w w:val="10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less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than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minimum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stipul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pacing w:val="-3"/>
          <w:w w:val="90"/>
          <w:sz w:val="24"/>
          <w:szCs w:val="24"/>
        </w:rPr>
        <w:t>A</w:t>
      </w:r>
      <w:r>
        <w:rPr>
          <w:color w:val="363435"/>
          <w:spacing w:val="3"/>
          <w:w w:val="90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060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(xi) 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i/>
          <w:color w:val="363435"/>
          <w:spacing w:val="-2"/>
          <w:w w:val="98"/>
          <w:sz w:val="24"/>
          <w:szCs w:val="24"/>
        </w:rPr>
        <w:t>C</w:t>
      </w:r>
      <w:r>
        <w:rPr>
          <w:i/>
          <w:color w:val="363435"/>
          <w:w w:val="98"/>
          <w:sz w:val="24"/>
          <w:szCs w:val="24"/>
        </w:rPr>
        <w:t>onfidentiali</w:t>
      </w:r>
      <w:r>
        <w:rPr>
          <w:i/>
          <w:color w:val="363435"/>
          <w:spacing w:val="3"/>
          <w:w w:val="98"/>
          <w:sz w:val="24"/>
          <w:szCs w:val="24"/>
        </w:rPr>
        <w:t>t</w:t>
      </w:r>
      <w:r>
        <w:rPr>
          <w:i/>
          <w:color w:val="363435"/>
          <w:w w:val="98"/>
          <w:sz w:val="24"/>
          <w:szCs w:val="24"/>
        </w:rPr>
        <w:t>y</w:t>
      </w:r>
      <w:r>
        <w:rPr>
          <w:i/>
          <w:color w:val="363435"/>
          <w:spacing w:val="-14"/>
          <w:w w:val="98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of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2"/>
          <w:sz w:val="24"/>
          <w:szCs w:val="24"/>
        </w:rPr>
        <w:t xml:space="preserve"> </w:t>
      </w:r>
      <w:r>
        <w:rPr>
          <w:i/>
          <w:color w:val="363435"/>
          <w:w w:val="93"/>
          <w:sz w:val="24"/>
          <w:szCs w:val="24"/>
        </w:rPr>
        <w:t>Child</w:t>
      </w:r>
      <w:r>
        <w:rPr>
          <w:i/>
          <w:color w:val="363435"/>
          <w:spacing w:val="-12"/>
          <w:w w:val="93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and</w:t>
      </w:r>
      <w:r>
        <w:rPr>
          <w:i/>
          <w:color w:val="363435"/>
          <w:spacing w:val="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2"/>
          <w:sz w:val="24"/>
          <w:szCs w:val="24"/>
        </w:rPr>
        <w:t xml:space="preserve"> </w:t>
      </w:r>
      <w:r>
        <w:rPr>
          <w:i/>
          <w:color w:val="363435"/>
          <w:spacing w:val="-10"/>
          <w:w w:val="76"/>
          <w:sz w:val="24"/>
          <w:szCs w:val="24"/>
        </w:rPr>
        <w:t>F</w:t>
      </w:r>
      <w:r>
        <w:rPr>
          <w:i/>
          <w:color w:val="363435"/>
          <w:sz w:val="24"/>
          <w:szCs w:val="24"/>
        </w:rPr>
        <w:t>amily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580" w:right="1457"/>
        <w:jc w:val="both"/>
        <w:rPr>
          <w:sz w:val="24"/>
          <w:szCs w:val="24"/>
        </w:rPr>
      </w:pP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edia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secu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Disclosing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publishing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tioning</w:t>
      </w:r>
      <w:r>
        <w:rPr>
          <w:color w:val="363435"/>
          <w:spacing w:val="-15"/>
          <w:w w:val="107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nam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add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es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neighbou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hoo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name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ticulars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punishable</w:t>
      </w:r>
      <w:r>
        <w:rPr>
          <w:color w:val="363435"/>
          <w:spacing w:val="-3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imp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isonme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5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less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than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six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ths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but </w:t>
      </w:r>
      <w:r>
        <w:rPr>
          <w:color w:val="363435"/>
          <w:spacing w:val="-1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x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 xml:space="preserve">endable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ear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both.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4"/>
          <w:w w:val="1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ohibits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neg</w:t>
      </w:r>
      <w:r>
        <w:rPr>
          <w:color w:val="363435"/>
          <w:spacing w:val="-1"/>
          <w:w w:val="111"/>
          <w:sz w:val="24"/>
          <w:szCs w:val="24"/>
        </w:rPr>
        <w:t>a</w:t>
      </w:r>
      <w:r>
        <w:rPr>
          <w:color w:val="363435"/>
          <w:w w:val="99"/>
          <w:sz w:val="24"/>
          <w:szCs w:val="24"/>
        </w:rPr>
        <w:t>ti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cause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m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  the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37"/>
          <w:w w:val="101"/>
          <w:sz w:val="24"/>
          <w:szCs w:val="24"/>
        </w:rPr>
        <w:t xml:space="preserve"> 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eput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tion.</w:t>
      </w:r>
      <w:r>
        <w:rPr>
          <w:color w:val="363435"/>
          <w:spacing w:val="34"/>
          <w:w w:val="10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 xml:space="preserve">vided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easons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  </w:t>
      </w:r>
      <w:r>
        <w:rPr>
          <w:color w:val="363435"/>
          <w:w w:val="113"/>
          <w:sz w:val="24"/>
          <w:szCs w:val="24"/>
        </w:rPr>
        <w:t xml:space="preserve">be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ded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itin</w:t>
      </w:r>
      <w:r>
        <w:rPr>
          <w:color w:val="363435"/>
          <w:spacing w:val="-4"/>
          <w:w w:val="104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3"/>
          <w:sz w:val="24"/>
          <w:szCs w:val="24"/>
        </w:rPr>
        <w:t xml:space="preserve"> 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mit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disclosu</w:t>
      </w:r>
      <w:r>
        <w:rPr>
          <w:color w:val="363435"/>
          <w:spacing w:val="-2"/>
          <w:w w:val="102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its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opinion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such </w:t>
      </w:r>
      <w:r>
        <w:rPr>
          <w:color w:val="363435"/>
          <w:sz w:val="24"/>
          <w:szCs w:val="24"/>
        </w:rPr>
        <w:t>disclosu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23).</w:t>
      </w:r>
    </w:p>
    <w:p w:rsidR="007F3697" w:rsidRDefault="007F3697">
      <w:pPr>
        <w:spacing w:before="8" w:line="140" w:lineRule="exact"/>
        <w:rPr>
          <w:sz w:val="14"/>
          <w:szCs w:val="14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line="280" w:lineRule="exact"/>
        <w:ind w:left="2009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D</w:t>
      </w:r>
      <w:r>
        <w:rPr>
          <w:rFonts w:ascii="Myriad Pro" w:eastAsia="Myriad Pro" w:hAnsi="Myriad Pro" w:cs="Myriad Pro"/>
          <w:b/>
          <w:color w:val="363435"/>
          <w:spacing w:val="-5"/>
          <w:position w:val="-1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's and Do</w:t>
      </w:r>
      <w:r>
        <w:rPr>
          <w:rFonts w:ascii="Myriad Pro" w:eastAsia="Myriad Pro" w:hAnsi="Myriad Pro" w:cs="Myriad Pro"/>
          <w:b/>
          <w:color w:val="363435"/>
          <w:spacing w:val="-3"/>
          <w:position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pacing w:val="5"/>
          <w:position w:val="-1"/>
          <w:sz w:val="24"/>
          <w:szCs w:val="24"/>
        </w:rPr>
        <w:t>'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 xml:space="preserve">ts </w:t>
      </w:r>
      <w:r>
        <w:rPr>
          <w:rFonts w:ascii="Myriad Pro" w:eastAsia="Myriad Pro" w:hAnsi="Myriad Pro" w:cs="Myriad Pro"/>
          <w:b/>
          <w:color w:val="363435"/>
          <w:spacing w:val="-2"/>
          <w:position w:val="-1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 xml:space="preserve">or </w:t>
      </w:r>
      <w:r>
        <w:rPr>
          <w:rFonts w:ascii="Myriad Pro" w:eastAsia="Myriad Pro" w:hAnsi="Myriad Pro" w:cs="Myriad Pro"/>
          <w:b/>
          <w:color w:val="363435"/>
          <w:spacing w:val="1"/>
          <w:position w:val="-1"/>
          <w:sz w:val="24"/>
          <w:szCs w:val="24"/>
        </w:rPr>
        <w:t>M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 xml:space="preserve">edia while </w:t>
      </w:r>
      <w:r>
        <w:rPr>
          <w:rFonts w:ascii="Myriad Pro" w:eastAsia="Myriad Pro" w:hAnsi="Myriad Pro" w:cs="Myriad Pro"/>
          <w:b/>
          <w:color w:val="363435"/>
          <w:spacing w:val="-3"/>
          <w:position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2"/>
          <w:position w:val="-1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4"/>
          <w:position w:val="-1"/>
          <w:sz w:val="24"/>
          <w:szCs w:val="24"/>
        </w:rPr>
        <w:t>v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 xml:space="preserve">ering </w:t>
      </w:r>
      <w:r>
        <w:rPr>
          <w:rFonts w:ascii="Myriad Pro" w:eastAsia="Myriad Pro" w:hAnsi="Myriad Pro" w:cs="Myriad Pro"/>
          <w:b/>
          <w:color w:val="363435"/>
          <w:spacing w:val="1"/>
          <w:position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 xml:space="preserve">ases of </w:t>
      </w:r>
      <w:r>
        <w:rPr>
          <w:rFonts w:ascii="Myriad Pro" w:eastAsia="Myriad Pro" w:hAnsi="Myriad Pro" w:cs="Myriad Pro"/>
          <w:b/>
          <w:color w:val="363435"/>
          <w:spacing w:val="2"/>
          <w:position w:val="-1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pacing w:val="-3"/>
          <w:position w:val="-1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xual</w:t>
      </w:r>
      <w:r>
        <w:rPr>
          <w:rFonts w:ascii="Myriad Pro" w:eastAsia="Myriad Pro" w:hAnsi="Myriad Pro" w:cs="Myriad Pro"/>
          <w:b/>
          <w:color w:val="363435"/>
          <w:spacing w:val="25"/>
          <w:position w:val="-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of</w:t>
      </w:r>
      <w:r>
        <w:rPr>
          <w:rFonts w:ascii="Myriad Pro" w:eastAsia="Myriad Pro" w:hAnsi="Myriad Pro" w:cs="Myriad Pro"/>
          <w:b/>
          <w:color w:val="363435"/>
          <w:spacing w:val="-2"/>
          <w:position w:val="-1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en</w:t>
      </w:r>
      <w:r>
        <w:rPr>
          <w:rFonts w:ascii="Myriad Pro" w:eastAsia="Myriad Pro" w:hAnsi="Myriad Pro" w:cs="Myriad Pro"/>
          <w:b/>
          <w:color w:val="363435"/>
          <w:spacing w:val="-3"/>
          <w:position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es</w:t>
      </w:r>
      <w:r>
        <w:rPr>
          <w:rFonts w:ascii="Myriad Pro" w:eastAsia="Myriad Pro" w:hAnsi="Myriad Pro" w:cs="Myriad Pro"/>
          <w:b/>
          <w:color w:val="363435"/>
          <w:spacing w:val="-9"/>
          <w:position w:val="-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 xml:space="preserve">against </w:t>
      </w:r>
      <w:r>
        <w:rPr>
          <w:rFonts w:ascii="Myriad Pro" w:eastAsia="Myriad Pro" w:hAnsi="Myriad Pro" w:cs="Myriad Pro"/>
          <w:b/>
          <w:color w:val="363435"/>
          <w:spacing w:val="-1"/>
          <w:position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hild</w:t>
      </w:r>
      <w:r>
        <w:rPr>
          <w:rFonts w:ascii="Myriad Pro" w:eastAsia="Myriad Pro" w:hAnsi="Myriad Pro" w:cs="Myriad Pro"/>
          <w:b/>
          <w:color w:val="363435"/>
          <w:spacing w:val="-2"/>
          <w:position w:val="-1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en</w:t>
      </w:r>
    </w:p>
    <w:p w:rsidR="007F3697" w:rsidRDefault="007F3697">
      <w:pPr>
        <w:spacing w:before="13" w:line="200" w:lineRule="exact"/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63"/>
        <w:gridCol w:w="4863"/>
      </w:tblGrid>
      <w:tr w:rsidR="007F3697">
        <w:trPr>
          <w:trHeight w:hRule="exact" w:val="396"/>
        </w:trPr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43"/>
              <w:ind w:left="75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pacing w:val="5"/>
                <w:sz w:val="24"/>
                <w:szCs w:val="24"/>
              </w:rPr>
              <w:t>D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</w:t>
            </w:r>
          </w:p>
        </w:tc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43"/>
              <w:ind w:left="75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pacing w:val="5"/>
                <w:sz w:val="24"/>
                <w:szCs w:val="24"/>
              </w:rPr>
              <w:t>DO</w:t>
            </w:r>
            <w:r>
              <w:rPr>
                <w:rFonts w:ascii="Myriad Pro" w:eastAsia="Myriad Pro" w:hAnsi="Myriad Pro" w:cs="Myriad Pro"/>
                <w:b/>
                <w:color w:val="363435"/>
                <w:spacing w:val="2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5"/>
                <w:sz w:val="24"/>
                <w:szCs w:val="24"/>
              </w:rPr>
              <w:t>'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</w:t>
            </w:r>
          </w:p>
        </w:tc>
      </w:tr>
      <w:tr w:rsidR="007F3697">
        <w:trPr>
          <w:trHeight w:hRule="exact" w:val="1036"/>
        </w:trPr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3"/>
                <w:sz w:val="24"/>
                <w:szCs w:val="24"/>
              </w:rPr>
              <w:t>B</w:t>
            </w:r>
            <w:r>
              <w:rPr>
                <w:color w:val="363435"/>
                <w:w w:val="93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2"/>
                <w:w w:val="9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xa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when 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desc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ibing 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en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pacing w:val="7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–use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ig</w:t>
            </w:r>
            <w:r>
              <w:rPr>
                <w:color w:val="363435"/>
                <w:spacing w:val="-1"/>
                <w:sz w:val="24"/>
                <w:szCs w:val="24"/>
              </w:rPr>
              <w:t>h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6"/>
                <w:sz w:val="24"/>
                <w:szCs w:val="24"/>
              </w:rPr>
              <w:t>e</w:t>
            </w:r>
            <w:r>
              <w:rPr>
                <w:color w:val="363435"/>
                <w:spacing w:val="1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minolo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g</w:t>
            </w:r>
            <w:r>
              <w:rPr>
                <w:color w:val="363435"/>
                <w:w w:val="101"/>
                <w:sz w:val="24"/>
                <w:szCs w:val="24"/>
              </w:rPr>
              <w:t>ies</w:t>
            </w:r>
          </w:p>
        </w:tc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 w:line="278" w:lineRule="auto"/>
              <w:ind w:left="72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U</w:t>
            </w:r>
            <w:r>
              <w:rPr>
                <w:color w:val="363435"/>
                <w:sz w:val="24"/>
                <w:szCs w:val="24"/>
              </w:rPr>
              <w:t>se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ambiguous</w:t>
            </w:r>
            <w:r>
              <w:rPr>
                <w:color w:val="363435"/>
                <w:spacing w:val="34"/>
                <w:w w:val="10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minimizing  language 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(</w:t>
            </w:r>
            <w:r>
              <w:rPr>
                <w:color w:val="363435"/>
                <w:spacing w:val="-3"/>
                <w:w w:val="101"/>
                <w:sz w:val="24"/>
                <w:szCs w:val="24"/>
              </w:rPr>
              <w:t>e</w:t>
            </w:r>
            <w:r>
              <w:rPr>
                <w:color w:val="363435"/>
                <w:w w:val="102"/>
                <w:sz w:val="24"/>
                <w:szCs w:val="24"/>
              </w:rPr>
              <w:t>.</w:t>
            </w:r>
            <w:r>
              <w:rPr>
                <w:color w:val="363435"/>
                <w:spacing w:val="-4"/>
                <w:w w:val="102"/>
                <w:sz w:val="24"/>
                <w:szCs w:val="24"/>
              </w:rPr>
              <w:t>g</w:t>
            </w:r>
            <w:r>
              <w:rPr>
                <w:color w:val="363435"/>
                <w:w w:val="82"/>
                <w:sz w:val="24"/>
                <w:szCs w:val="24"/>
              </w:rPr>
              <w:t xml:space="preserve">. </w:t>
            </w:r>
            <w:r>
              <w:rPr>
                <w:color w:val="363435"/>
                <w:sz w:val="24"/>
                <w:szCs w:val="24"/>
              </w:rPr>
              <w:t>"s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xual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r</w:t>
            </w:r>
            <w:r>
              <w:rPr>
                <w:color w:val="363435"/>
                <w:sz w:val="24"/>
                <w:szCs w:val="24"/>
              </w:rPr>
              <w:t>el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tionship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child"</w:t>
            </w:r>
            <w:r>
              <w:rPr>
                <w:color w:val="363435"/>
                <w:spacing w:val="-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w w:val="95"/>
                <w:sz w:val="24"/>
                <w:szCs w:val="24"/>
              </w:rPr>
              <w:t>"affair</w:t>
            </w:r>
            <w:r>
              <w:rPr>
                <w:color w:val="363435"/>
                <w:spacing w:val="4"/>
                <w:w w:val="95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 xml:space="preserve">with </w:t>
            </w:r>
            <w:r>
              <w:rPr>
                <w:color w:val="363435"/>
                <w:sz w:val="24"/>
                <w:szCs w:val="24"/>
              </w:rPr>
              <w:t>a minor"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w w:val="11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5"/>
                <w:sz w:val="24"/>
                <w:szCs w:val="24"/>
              </w:rPr>
              <w:t>t</w:t>
            </w:r>
            <w:r>
              <w:rPr>
                <w:color w:val="363435"/>
                <w:w w:val="101"/>
                <w:sz w:val="24"/>
                <w:szCs w:val="24"/>
              </w:rPr>
              <w:t>c</w:t>
            </w:r>
          </w:p>
        </w:tc>
      </w:tr>
      <w:tr w:rsidR="007F3697">
        <w:trPr>
          <w:trHeight w:hRule="exact" w:val="716"/>
        </w:trPr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43"/>
              <w:ind w:left="72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pacing w:val="1"/>
                <w:sz w:val="24"/>
                <w:szCs w:val="24"/>
              </w:rPr>
              <w:t>b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</w:t>
            </w:r>
            <w:r>
              <w:rPr>
                <w:rFonts w:ascii="Myriad Pro" w:eastAsia="Myriad Pro" w:hAnsi="Myriad Pro" w:cs="Myriad Pro"/>
                <w:b/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clear th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t </w:t>
            </w:r>
            <w:r>
              <w:rPr>
                <w:rFonts w:ascii="Myriad Pro" w:eastAsia="Myriad Pro" w:hAnsi="Myriad Pro" w:cs="Myriad Pro"/>
                <w:b/>
                <w:color w:val="363435"/>
                <w:spacing w:val="-3"/>
                <w:sz w:val="24"/>
                <w:szCs w:val="24"/>
              </w:rPr>
              <w:t>'c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onse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 is imm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erial'</w:t>
            </w:r>
          </w:p>
        </w:tc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Blame the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tim.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4"/>
                <w:w w:val="71"/>
                <w:sz w:val="24"/>
                <w:szCs w:val="24"/>
              </w:rPr>
              <w:t>I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w w:val="89"/>
                <w:sz w:val="24"/>
                <w:szCs w:val="24"/>
              </w:rPr>
              <w:t>N</w:t>
            </w:r>
            <w:r>
              <w:rPr>
                <w:color w:val="363435"/>
                <w:spacing w:val="-5"/>
                <w:w w:val="89"/>
                <w:sz w:val="24"/>
                <w:szCs w:val="24"/>
              </w:rPr>
              <w:t>O</w:t>
            </w:r>
            <w:r>
              <w:rPr>
                <w:color w:val="363435"/>
                <w:w w:val="89"/>
                <w:sz w:val="24"/>
                <w:szCs w:val="24"/>
              </w:rPr>
              <w:t>T</w:t>
            </w:r>
            <w:r>
              <w:rPr>
                <w:color w:val="363435"/>
                <w:spacing w:val="14"/>
                <w:w w:val="8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his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her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w w:val="103"/>
                <w:sz w:val="24"/>
                <w:szCs w:val="24"/>
              </w:rPr>
              <w:t>faul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t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81"/>
                <w:sz w:val="24"/>
                <w:szCs w:val="24"/>
              </w:rPr>
              <w:t>T</w:t>
            </w:r>
            <w:r>
              <w:rPr>
                <w:color w:val="363435"/>
                <w:w w:val="111"/>
                <w:sz w:val="24"/>
                <w:szCs w:val="24"/>
              </w:rPr>
              <w:t xml:space="preserve">he </w:t>
            </w:r>
            <w:r>
              <w:rPr>
                <w:color w:val="363435"/>
                <w:sz w:val="24"/>
                <w:szCs w:val="24"/>
              </w:rPr>
              <w:t>abuser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solely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esponsible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this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w w:val="99"/>
                <w:sz w:val="24"/>
                <w:szCs w:val="24"/>
              </w:rPr>
              <w:t>c</w:t>
            </w:r>
            <w:r>
              <w:rPr>
                <w:color w:val="363435"/>
                <w:spacing w:val="1"/>
                <w:w w:val="99"/>
                <w:sz w:val="24"/>
                <w:szCs w:val="24"/>
              </w:rPr>
              <w:t>r</w:t>
            </w:r>
            <w:r>
              <w:rPr>
                <w:color w:val="363435"/>
                <w:w w:val="104"/>
                <w:sz w:val="24"/>
                <w:szCs w:val="24"/>
              </w:rPr>
              <w:t>ime</w:t>
            </w:r>
          </w:p>
        </w:tc>
      </w:tr>
      <w:tr w:rsidR="007F3697">
        <w:trPr>
          <w:trHeight w:hRule="exact" w:val="716"/>
        </w:trPr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Hold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institutions 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individuals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position 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 p</w:t>
            </w:r>
            <w:r>
              <w:rPr>
                <w:color w:val="363435"/>
                <w:spacing w:val="-2"/>
                <w:sz w:val="24"/>
                <w:szCs w:val="24"/>
              </w:rPr>
              <w:t>ow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04"/>
                <w:sz w:val="24"/>
                <w:szCs w:val="24"/>
              </w:rPr>
              <w:t>c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10"/>
                <w:sz w:val="24"/>
                <w:szCs w:val="24"/>
              </w:rPr>
              <w:t>ou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09"/>
                <w:sz w:val="24"/>
                <w:szCs w:val="24"/>
              </w:rPr>
              <w:t>table</w:t>
            </w:r>
          </w:p>
        </w:tc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 w:line="278" w:lineRule="auto"/>
              <w:ind w:left="72" w:right="32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6"/>
                <w:sz w:val="24"/>
                <w:szCs w:val="24"/>
              </w:rPr>
              <w:t>R</w:t>
            </w:r>
            <w:r>
              <w:rPr>
                <w:color w:val="363435"/>
                <w:w w:val="96"/>
                <w:sz w:val="24"/>
                <w:szCs w:val="24"/>
              </w:rPr>
              <w:t>e</w:t>
            </w:r>
            <w:r>
              <w:rPr>
                <w:color w:val="363435"/>
                <w:spacing w:val="-3"/>
                <w:w w:val="96"/>
                <w:sz w:val="24"/>
                <w:szCs w:val="24"/>
              </w:rPr>
              <w:t>f</w:t>
            </w:r>
            <w:r>
              <w:rPr>
                <w:color w:val="363435"/>
                <w:w w:val="96"/>
                <w:sz w:val="24"/>
                <w:szCs w:val="24"/>
              </w:rPr>
              <w:t>er</w:t>
            </w:r>
            <w:r>
              <w:rPr>
                <w:color w:val="363435"/>
                <w:spacing w:val="-8"/>
                <w:w w:val="9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abuse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"alleged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04"/>
                <w:sz w:val="24"/>
                <w:szCs w:val="24"/>
              </w:rPr>
              <w:t>c</w:t>
            </w:r>
            <w:r>
              <w:rPr>
                <w:color w:val="363435"/>
                <w:w w:val="104"/>
                <w:sz w:val="24"/>
                <w:szCs w:val="24"/>
              </w:rPr>
              <w:t>cuser</w:t>
            </w:r>
            <w:r>
              <w:rPr>
                <w:color w:val="363435"/>
                <w:spacing w:val="-3"/>
                <w:w w:val="104"/>
                <w:sz w:val="24"/>
                <w:szCs w:val="24"/>
              </w:rPr>
              <w:t>s</w:t>
            </w:r>
            <w:r>
              <w:rPr>
                <w:color w:val="363435"/>
                <w:spacing w:val="-24"/>
                <w:w w:val="82"/>
                <w:sz w:val="24"/>
                <w:szCs w:val="24"/>
              </w:rPr>
              <w:t>.</w:t>
            </w:r>
            <w:r>
              <w:rPr>
                <w:color w:val="363435"/>
                <w:w w:val="82"/>
                <w:sz w:val="24"/>
                <w:szCs w:val="24"/>
              </w:rPr>
              <w:t>"</w:t>
            </w:r>
            <w:r>
              <w:rPr>
                <w:color w:val="363435"/>
                <w:spacing w:val="-2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7"/>
                <w:sz w:val="24"/>
                <w:szCs w:val="24"/>
              </w:rPr>
              <w:t>T</w:t>
            </w:r>
            <w:r>
              <w:rPr>
                <w:color w:val="363435"/>
                <w:w w:val="97"/>
                <w:sz w:val="24"/>
                <w:szCs w:val="24"/>
              </w:rPr>
              <w:t>hey</w:t>
            </w:r>
            <w:r>
              <w:rPr>
                <w:color w:val="363435"/>
                <w:spacing w:val="-9"/>
                <w:w w:val="97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w w:val="104"/>
                <w:sz w:val="24"/>
                <w:szCs w:val="24"/>
              </w:rPr>
              <w:t>r</w:t>
            </w:r>
            <w:r>
              <w:rPr>
                <w:color w:val="363435"/>
                <w:w w:val="113"/>
                <w:sz w:val="24"/>
                <w:szCs w:val="24"/>
              </w:rPr>
              <w:t xml:space="preserve">e </w:t>
            </w:r>
            <w:r>
              <w:rPr>
                <w:color w:val="363435"/>
                <w:sz w:val="24"/>
                <w:szCs w:val="24"/>
              </w:rPr>
              <w:t>not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"</w:t>
            </w:r>
            <w:r>
              <w:rPr>
                <w:color w:val="363435"/>
                <w:w w:val="101"/>
                <w:sz w:val="24"/>
                <w:szCs w:val="24"/>
              </w:rPr>
              <w:t>alleged"</w:t>
            </w:r>
          </w:p>
        </w:tc>
      </w:tr>
      <w:tr w:rsidR="007F3697">
        <w:trPr>
          <w:trHeight w:hRule="exact" w:val="1036"/>
        </w:trPr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 w:line="278" w:lineRule="auto"/>
              <w:ind w:left="72" w:right="30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80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>epo</w:t>
            </w:r>
            <w:r>
              <w:rPr>
                <w:color w:val="363435"/>
                <w:spacing w:val="6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on 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ele</w:t>
            </w:r>
            <w:r>
              <w:rPr>
                <w:color w:val="363435"/>
                <w:spacing w:val="-1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an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CSA</w:t>
            </w:r>
            <w:r>
              <w:rPr>
                <w:color w:val="363435"/>
                <w:spacing w:val="-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socie</w:t>
            </w:r>
            <w:r>
              <w:rPr>
                <w:color w:val="363435"/>
                <w:spacing w:val="2"/>
                <w:w w:val="105"/>
                <w:sz w:val="24"/>
                <w:szCs w:val="24"/>
              </w:rPr>
              <w:t>t</w:t>
            </w:r>
            <w:r>
              <w:rPr>
                <w:color w:val="363435"/>
                <w:spacing w:val="6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w w:val="74"/>
                <w:sz w:val="24"/>
                <w:szCs w:val="24"/>
              </w:rPr>
              <w:t>;</w:t>
            </w:r>
            <w:r>
              <w:rPr>
                <w:color w:val="36343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 xml:space="preserve">look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 xml:space="preserve">ond 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  s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it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un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olds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  c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iminal justi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w w:val="97"/>
                <w:sz w:val="24"/>
                <w:szCs w:val="24"/>
              </w:rPr>
              <w:t>s</w:t>
            </w:r>
            <w:r>
              <w:rPr>
                <w:color w:val="363435"/>
                <w:spacing w:val="-1"/>
                <w:w w:val="97"/>
                <w:sz w:val="24"/>
                <w:szCs w:val="24"/>
              </w:rPr>
              <w:t>y</w:t>
            </w:r>
            <w:r>
              <w:rPr>
                <w:color w:val="363435"/>
                <w:w w:val="109"/>
                <w:sz w:val="24"/>
                <w:szCs w:val="24"/>
              </w:rPr>
              <w:t>s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t</w:t>
            </w:r>
            <w:r>
              <w:rPr>
                <w:color w:val="363435"/>
                <w:w w:val="109"/>
                <w:sz w:val="24"/>
                <w:szCs w:val="24"/>
              </w:rPr>
              <w:t>em</w:t>
            </w:r>
          </w:p>
        </w:tc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 w:line="278" w:lineRule="auto"/>
              <w:ind w:left="72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ssume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tim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 alone;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3"/>
                <w:sz w:val="24"/>
                <w:szCs w:val="24"/>
              </w:rPr>
              <w:t>f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en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it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takes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 xml:space="preserve">one </w:t>
            </w:r>
            <w:r>
              <w:rPr>
                <w:color w:val="363435"/>
                <w:sz w:val="24"/>
                <w:szCs w:val="24"/>
              </w:rPr>
              <w:t>person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oming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pacing w:val="-1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 others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sha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like </w:t>
            </w:r>
            <w:r>
              <w:rPr>
                <w:color w:val="363435"/>
                <w:spacing w:val="-1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104"/>
                <w:sz w:val="24"/>
                <w:szCs w:val="24"/>
              </w:rPr>
              <w:t>xpe</w:t>
            </w:r>
            <w:r>
              <w:rPr>
                <w:color w:val="363435"/>
                <w:spacing w:val="1"/>
                <w:w w:val="104"/>
                <w:sz w:val="24"/>
                <w:szCs w:val="24"/>
              </w:rPr>
              <w:t>r</w:t>
            </w:r>
            <w:r>
              <w:rPr>
                <w:color w:val="363435"/>
                <w:w w:val="104"/>
                <w:sz w:val="24"/>
                <w:szCs w:val="24"/>
              </w:rPr>
              <w:t>ien</w:t>
            </w:r>
            <w:r>
              <w:rPr>
                <w:color w:val="363435"/>
                <w:spacing w:val="-1"/>
                <w:w w:val="104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es</w:t>
            </w:r>
          </w:p>
        </w:tc>
      </w:tr>
      <w:tr w:rsidR="007F3697">
        <w:trPr>
          <w:trHeight w:hRule="exact" w:val="716"/>
        </w:trPr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5" w:line="278" w:lineRule="auto"/>
              <w:ind w:left="72" w:right="32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 xml:space="preserve">include  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m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tion  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about  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 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social   </w:t>
            </w:r>
            <w:r>
              <w:rPr>
                <w:color w:val="363435"/>
                <w:w w:val="110"/>
                <w:sz w:val="24"/>
                <w:szCs w:val="24"/>
              </w:rPr>
              <w:t xml:space="preserve">and </w:t>
            </w:r>
            <w:r>
              <w:rPr>
                <w:color w:val="363435"/>
                <w:sz w:val="24"/>
                <w:szCs w:val="24"/>
              </w:rPr>
              <w:t>cultu</w:t>
            </w:r>
            <w:r>
              <w:rPr>
                <w:color w:val="363435"/>
                <w:spacing w:val="-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al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impa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86"/>
                <w:sz w:val="24"/>
                <w:szCs w:val="24"/>
              </w:rPr>
              <w:t>CSA</w:t>
            </w:r>
            <w:r>
              <w:rPr>
                <w:color w:val="363435"/>
                <w:spacing w:val="-1"/>
                <w:w w:val="86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cases</w:t>
            </w:r>
          </w:p>
        </w:tc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5"/>
              <w:ind w:left="72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D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wnpl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se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2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this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w w:val="99"/>
                <w:sz w:val="24"/>
                <w:szCs w:val="24"/>
              </w:rPr>
              <w:t>c</w:t>
            </w:r>
            <w:r>
              <w:rPr>
                <w:color w:val="363435"/>
                <w:spacing w:val="1"/>
                <w:w w:val="99"/>
                <w:sz w:val="24"/>
                <w:szCs w:val="24"/>
              </w:rPr>
              <w:t>r</w:t>
            </w:r>
            <w:r>
              <w:rPr>
                <w:color w:val="363435"/>
                <w:w w:val="104"/>
                <w:sz w:val="24"/>
                <w:szCs w:val="24"/>
              </w:rPr>
              <w:t>im</w:t>
            </w:r>
            <w:r>
              <w:rPr>
                <w:color w:val="363435"/>
                <w:spacing w:val="-3"/>
                <w:w w:val="104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long</w:t>
            </w:r>
          </w:p>
          <w:p w:rsidR="007F3697" w:rsidRDefault="002C3D1B">
            <w:pPr>
              <w:spacing w:before="44"/>
              <w:ind w:left="72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-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m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ef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ts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which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can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de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v</w:t>
            </w:r>
            <w:r>
              <w:rPr>
                <w:color w:val="363435"/>
                <w:w w:val="108"/>
                <w:sz w:val="24"/>
                <w:szCs w:val="24"/>
              </w:rPr>
              <w:t>ast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a</w:t>
            </w:r>
            <w:r>
              <w:rPr>
                <w:color w:val="363435"/>
                <w:w w:val="108"/>
                <w:sz w:val="24"/>
                <w:szCs w:val="24"/>
              </w:rPr>
              <w:t>ting</w:t>
            </w:r>
          </w:p>
        </w:tc>
      </w:tr>
      <w:tr w:rsidR="007F3697">
        <w:trPr>
          <w:trHeight w:hRule="exact" w:val="1676"/>
        </w:trPr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5" w:line="278" w:lineRule="auto"/>
              <w:ind w:left="72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7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ocus</w:t>
            </w:r>
            <w:r>
              <w:rPr>
                <w:color w:val="363435"/>
                <w:spacing w:val="-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multiple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aspe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ts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case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 xml:space="preserve">including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ehabilit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tion,   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tion.  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1"/>
                <w:sz w:val="24"/>
                <w:szCs w:val="24"/>
              </w:rPr>
              <w:t>S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xpe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ts 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 xml:space="preserve">in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w w:val="96"/>
                <w:sz w:val="24"/>
                <w:szCs w:val="24"/>
              </w:rPr>
              <w:t>fiel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>d</w:t>
            </w:r>
            <w:r>
              <w:rPr>
                <w:color w:val="363435"/>
                <w:w w:val="96"/>
                <w:sz w:val="24"/>
                <w:szCs w:val="24"/>
              </w:rPr>
              <w:t>,</w:t>
            </w:r>
            <w:r>
              <w:rPr>
                <w:color w:val="363435"/>
                <w:spacing w:val="7"/>
                <w:w w:val="9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such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ad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v</w:t>
            </w:r>
            <w:r>
              <w:rPr>
                <w:color w:val="363435"/>
                <w:w w:val="106"/>
                <w:sz w:val="24"/>
                <w:szCs w:val="24"/>
              </w:rPr>
              <w:t>oc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3"/>
                <w:w w:val="107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 xml:space="preserve">, </w:t>
            </w:r>
            <w:r>
              <w:rPr>
                <w:color w:val="363435"/>
                <w:w w:val="99"/>
                <w:sz w:val="24"/>
                <w:szCs w:val="24"/>
              </w:rPr>
              <w:t>l</w:t>
            </w:r>
            <w:r>
              <w:rPr>
                <w:color w:val="363435"/>
                <w:spacing w:val="-2"/>
                <w:w w:val="99"/>
                <w:sz w:val="24"/>
                <w:szCs w:val="24"/>
              </w:rPr>
              <w:t>a</w:t>
            </w:r>
            <w:r>
              <w:rPr>
                <w:color w:val="363435"/>
                <w:spacing w:val="3"/>
                <w:w w:val="101"/>
                <w:sz w:val="24"/>
                <w:szCs w:val="24"/>
              </w:rPr>
              <w:t>w</w:t>
            </w:r>
            <w:r>
              <w:rPr>
                <w:color w:val="363435"/>
                <w:spacing w:val="-2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w w:val="105"/>
                <w:sz w:val="24"/>
                <w:szCs w:val="24"/>
              </w:rPr>
              <w:t>er</w:t>
            </w:r>
            <w:r>
              <w:rPr>
                <w:color w:val="363435"/>
                <w:spacing w:val="-3"/>
                <w:w w:val="105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 xml:space="preserve">, </w:t>
            </w:r>
            <w:r>
              <w:rPr>
                <w:color w:val="363435"/>
                <w:w w:val="110"/>
                <w:sz w:val="24"/>
                <w:szCs w:val="24"/>
              </w:rPr>
              <w:t xml:space="preserve">and </w:t>
            </w:r>
            <w:r>
              <w:rPr>
                <w:color w:val="363435"/>
                <w:w w:val="103"/>
                <w:sz w:val="24"/>
                <w:szCs w:val="24"/>
              </w:rPr>
              <w:t>ps</w:t>
            </w:r>
            <w:r>
              <w:rPr>
                <w:color w:val="363435"/>
                <w:spacing w:val="-2"/>
                <w:w w:val="103"/>
                <w:sz w:val="24"/>
                <w:szCs w:val="24"/>
              </w:rPr>
              <w:t>y</w:t>
            </w:r>
            <w:r>
              <w:rPr>
                <w:color w:val="363435"/>
                <w:w w:val="106"/>
                <w:sz w:val="24"/>
                <w:szCs w:val="24"/>
              </w:rPr>
              <w:t>cholo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g</w:t>
            </w:r>
            <w:r>
              <w:rPr>
                <w:color w:val="363435"/>
                <w:w w:val="101"/>
                <w:sz w:val="24"/>
                <w:szCs w:val="24"/>
              </w:rPr>
              <w:t>ist</w:t>
            </w:r>
            <w:r>
              <w:rPr>
                <w:color w:val="363435"/>
                <w:spacing w:val="-3"/>
                <w:w w:val="101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 xml:space="preserve">.  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l</w:t>
            </w:r>
            <w:r>
              <w:rPr>
                <w:color w:val="363435"/>
                <w:spacing w:val="-1"/>
                <w:sz w:val="24"/>
                <w:szCs w:val="24"/>
              </w:rPr>
              <w:t>w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s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check 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 xml:space="preserve">our 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fa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ts 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 xml:space="preserve">with </w:t>
            </w:r>
            <w:r>
              <w:rPr>
                <w:color w:val="363435"/>
                <w:sz w:val="24"/>
                <w:szCs w:val="24"/>
              </w:rPr>
              <w:t>c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edible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ganiz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a</w:t>
            </w:r>
            <w:r>
              <w:rPr>
                <w:color w:val="363435"/>
                <w:w w:val="106"/>
                <w:sz w:val="24"/>
                <w:szCs w:val="24"/>
              </w:rPr>
              <w:t>tions</w:t>
            </w:r>
          </w:p>
        </w:tc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5"/>
              <w:ind w:left="72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Only</w:t>
            </w:r>
            <w:r>
              <w:rPr>
                <w:color w:val="363435"/>
                <w:spacing w:val="-2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ocus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ole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judicia</w:t>
            </w:r>
            <w:r>
              <w:rPr>
                <w:color w:val="363435"/>
                <w:spacing w:val="6"/>
                <w:w w:val="101"/>
                <w:sz w:val="24"/>
                <w:szCs w:val="24"/>
              </w:rPr>
              <w:t>r</w:t>
            </w:r>
            <w:r>
              <w:rPr>
                <w:color w:val="363435"/>
                <w:w w:val="94"/>
                <w:sz w:val="24"/>
                <w:szCs w:val="24"/>
              </w:rPr>
              <w:t>y</w:t>
            </w:r>
          </w:p>
        </w:tc>
      </w:tr>
      <w:tr w:rsidR="007F3697">
        <w:trPr>
          <w:trHeight w:hRule="exact" w:val="1036"/>
        </w:trPr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5" w:line="278" w:lineRule="auto"/>
              <w:ind w:left="72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S</w:t>
            </w:r>
            <w:r>
              <w:rPr>
                <w:color w:val="363435"/>
                <w:sz w:val="24"/>
                <w:szCs w:val="24"/>
              </w:rPr>
              <w:t>eek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help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 suppo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6"/>
                <w:sz w:val="24"/>
                <w:szCs w:val="24"/>
              </w:rPr>
              <w:t>P</w:t>
            </w:r>
            <w:r>
              <w:rPr>
                <w:color w:val="363435"/>
                <w:sz w:val="24"/>
                <w:szCs w:val="24"/>
              </w:rPr>
              <w:t>erson/NGO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 </w:t>
            </w:r>
            <w:r>
              <w:rPr>
                <w:color w:val="363435"/>
                <w:w w:val="108"/>
                <w:sz w:val="24"/>
                <w:szCs w:val="24"/>
              </w:rPr>
              <w:t xml:space="preserve">person </w:t>
            </w:r>
            <w:r>
              <w:rPr>
                <w:color w:val="363435"/>
                <w:spacing w:val="4"/>
                <w:sz w:val="24"/>
                <w:szCs w:val="24"/>
              </w:rPr>
              <w:t>k</w:t>
            </w:r>
            <w:r>
              <w:rPr>
                <w:color w:val="363435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 xml:space="preserve">wn 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o 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he 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tim  and 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family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be</w:t>
            </w:r>
            <w:r>
              <w:rPr>
                <w:color w:val="363435"/>
                <w:spacing w:val="-3"/>
                <w:w w:val="106"/>
                <w:sz w:val="24"/>
                <w:szCs w:val="24"/>
              </w:rPr>
              <w:t>f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13"/>
                <w:sz w:val="24"/>
                <w:szCs w:val="24"/>
              </w:rPr>
              <w:t xml:space="preserve">e </w:t>
            </w:r>
            <w:r>
              <w:rPr>
                <w:color w:val="363435"/>
                <w:w w:val="101"/>
                <w:sz w:val="24"/>
                <w:szCs w:val="24"/>
              </w:rPr>
              <w:t>i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n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6"/>
                <w:sz w:val="24"/>
                <w:szCs w:val="24"/>
              </w:rPr>
              <w:t>e</w:t>
            </w:r>
            <w:r>
              <w:rPr>
                <w:color w:val="363435"/>
                <w:spacing w:val="6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102"/>
                <w:sz w:val="24"/>
                <w:szCs w:val="24"/>
              </w:rPr>
              <w:t>viewing</w:t>
            </w:r>
          </w:p>
        </w:tc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5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w w:val="98"/>
                <w:sz w:val="24"/>
                <w:szCs w:val="24"/>
              </w:rPr>
              <w:t>Di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98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w w:val="98"/>
                <w:sz w:val="24"/>
                <w:szCs w:val="24"/>
              </w:rPr>
              <w:t>c</w:t>
            </w:r>
            <w:r>
              <w:rPr>
                <w:color w:val="363435"/>
                <w:w w:val="98"/>
                <w:sz w:val="24"/>
                <w:szCs w:val="24"/>
              </w:rPr>
              <w:t>tly</w:t>
            </w:r>
            <w:r>
              <w:rPr>
                <w:color w:val="363435"/>
                <w:spacing w:val="-14"/>
                <w:w w:val="9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app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oach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tim</w:t>
            </w:r>
            <w:r>
              <w:rPr>
                <w:color w:val="363435"/>
                <w:spacing w:val="-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w w:val="97"/>
                <w:sz w:val="24"/>
                <w:szCs w:val="24"/>
              </w:rPr>
              <w:t>family</w:t>
            </w:r>
            <w:r>
              <w:rPr>
                <w:color w:val="363435"/>
                <w:spacing w:val="-13"/>
                <w:w w:val="9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w w:val="107"/>
                <w:sz w:val="24"/>
                <w:szCs w:val="24"/>
              </w:rPr>
              <w:t xml:space="preserve">our 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wn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all</w:t>
            </w:r>
            <w:r>
              <w:rPr>
                <w:color w:val="363435"/>
                <w:spacing w:val="-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questions</w:t>
            </w:r>
          </w:p>
        </w:tc>
      </w:tr>
      <w:tr w:rsidR="007F3697">
        <w:trPr>
          <w:trHeight w:hRule="exact" w:val="1036"/>
        </w:trPr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5" w:line="278" w:lineRule="auto"/>
              <w:ind w:left="72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80"/>
                <w:sz w:val="24"/>
                <w:szCs w:val="24"/>
              </w:rPr>
              <w:t>R</w:t>
            </w:r>
            <w:r>
              <w:rPr>
                <w:color w:val="363435"/>
                <w:w w:val="111"/>
                <w:sz w:val="24"/>
                <w:szCs w:val="24"/>
              </w:rPr>
              <w:t>ead</w:t>
            </w:r>
            <w:r>
              <w:rPr>
                <w:color w:val="363435"/>
                <w:spacing w:val="-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case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w w:val="87"/>
                <w:sz w:val="24"/>
                <w:szCs w:val="24"/>
              </w:rPr>
              <w:t>file</w:t>
            </w:r>
            <w:r>
              <w:rPr>
                <w:color w:val="363435"/>
                <w:spacing w:val="12"/>
                <w:w w:val="87"/>
                <w:sz w:val="24"/>
                <w:szCs w:val="24"/>
              </w:rPr>
              <w:t xml:space="preserve"> </w:t>
            </w:r>
            <w:r>
              <w:rPr>
                <w:color w:val="363435"/>
                <w:w w:val="87"/>
                <w:sz w:val="24"/>
                <w:szCs w:val="24"/>
              </w:rPr>
              <w:t>(if</w:t>
            </w:r>
            <w:r>
              <w:rPr>
                <w:color w:val="363435"/>
                <w:spacing w:val="-15"/>
                <w:w w:val="8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ailable)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p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18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w w:val="81"/>
                <w:sz w:val="24"/>
                <w:szCs w:val="24"/>
              </w:rPr>
              <w:t>FIR</w:t>
            </w:r>
            <w:r>
              <w:rPr>
                <w:color w:val="363435"/>
                <w:spacing w:val="12"/>
                <w:w w:val="8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app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oaching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tim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families with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specific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questions</w:t>
            </w:r>
          </w:p>
        </w:tc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4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w w:val="91"/>
                <w:sz w:val="24"/>
                <w:szCs w:val="24"/>
              </w:rPr>
              <w:t>A</w:t>
            </w:r>
            <w:r>
              <w:rPr>
                <w:color w:val="363435"/>
                <w:w w:val="91"/>
                <w:sz w:val="24"/>
                <w:szCs w:val="24"/>
              </w:rPr>
              <w:t>sk</w:t>
            </w:r>
            <w:r>
              <w:rPr>
                <w:color w:val="363435"/>
                <w:spacing w:val="-2"/>
                <w:w w:val="9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them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questions</w:t>
            </w:r>
            <w:r>
              <w:rPr>
                <w:color w:val="363435"/>
                <w:spacing w:val="5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di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tly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en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 xml:space="preserve">and </w:t>
            </w:r>
            <w:r>
              <w:rPr>
                <w:color w:val="363435"/>
                <w:sz w:val="24"/>
                <w:szCs w:val="24"/>
              </w:rPr>
              <w:t>its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publish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81"/>
                <w:sz w:val="24"/>
                <w:szCs w:val="24"/>
              </w:rPr>
              <w:t>FIR</w:t>
            </w:r>
            <w:r>
              <w:rPr>
                <w:color w:val="363435"/>
                <w:spacing w:val="2"/>
                <w:w w:val="8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>a</w:t>
            </w:r>
            <w:r>
              <w:rPr>
                <w:color w:val="363435"/>
                <w:spacing w:val="6"/>
                <w:w w:val="104"/>
                <w:sz w:val="24"/>
                <w:szCs w:val="24"/>
              </w:rPr>
              <w:t>r</w:t>
            </w:r>
            <w:r>
              <w:rPr>
                <w:color w:val="363435"/>
                <w:w w:val="101"/>
                <w:sz w:val="24"/>
                <w:szCs w:val="24"/>
              </w:rPr>
              <w:t>ticle</w:t>
            </w:r>
          </w:p>
        </w:tc>
      </w:tr>
      <w:tr w:rsidR="007F3697">
        <w:trPr>
          <w:trHeight w:hRule="exact" w:val="716"/>
        </w:trPr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4"/>
              <w:ind w:left="72"/>
              <w:rPr>
                <w:sz w:val="24"/>
                <w:szCs w:val="24"/>
              </w:rPr>
            </w:pPr>
            <w:r>
              <w:rPr>
                <w:color w:val="363435"/>
                <w:spacing w:val="-14"/>
                <w:w w:val="96"/>
                <w:sz w:val="24"/>
                <w:szCs w:val="24"/>
              </w:rPr>
              <w:t>T</w:t>
            </w:r>
            <w:r>
              <w:rPr>
                <w:color w:val="363435"/>
                <w:w w:val="96"/>
                <w:sz w:val="24"/>
                <w:szCs w:val="24"/>
              </w:rPr>
              <w:t>ake</w:t>
            </w:r>
            <w:r>
              <w:rPr>
                <w:color w:val="363435"/>
                <w:spacing w:val="-5"/>
                <w:w w:val="9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onse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trus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ed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adult/</w:t>
            </w:r>
          </w:p>
          <w:p w:rsidR="007F3697" w:rsidRDefault="002C3D1B">
            <w:pPr>
              <w:spacing w:before="44"/>
              <w:ind w:left="72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ganiz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tal</w:t>
            </w:r>
            <w:r>
              <w:rPr>
                <w:color w:val="363435"/>
                <w:spacing w:val="4"/>
                <w:sz w:val="24"/>
                <w:szCs w:val="24"/>
              </w:rPr>
              <w:t>k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9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w w:val="95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tim</w:t>
            </w:r>
          </w:p>
        </w:tc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4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Di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tly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app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oach 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tim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without 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11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05"/>
                <w:sz w:val="24"/>
                <w:szCs w:val="24"/>
              </w:rPr>
              <w:t xml:space="preserve">tal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9"/>
                <w:sz w:val="24"/>
                <w:szCs w:val="24"/>
              </w:rPr>
              <w:t>onse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</w:tr>
    </w:tbl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left="1500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12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7F3697">
      <w:pPr>
        <w:ind w:left="10817"/>
      </w:pPr>
      <w:r>
        <w:pict>
          <v:shape id="_x0000_i1034" type="#_x0000_t75" style="width:21.75pt;height:21.75pt">
            <v:imagedata r:id="rId19" o:title=""/>
          </v:shape>
        </w:pict>
      </w:r>
    </w:p>
    <w:p w:rsidR="007F3697" w:rsidRDefault="007F3697">
      <w:pPr>
        <w:spacing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63"/>
        <w:gridCol w:w="4863"/>
      </w:tblGrid>
      <w:tr w:rsidR="007F3697">
        <w:trPr>
          <w:trHeight w:hRule="exact" w:val="1036"/>
        </w:trPr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7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ocus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modus  ope</w:t>
            </w:r>
            <w:r>
              <w:rPr>
                <w:color w:val="363435"/>
                <w:spacing w:val="-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andi 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w w:val="97"/>
                <w:sz w:val="24"/>
                <w:szCs w:val="24"/>
              </w:rPr>
              <w:t>of</w:t>
            </w:r>
            <w:r>
              <w:rPr>
                <w:color w:val="363435"/>
                <w:spacing w:val="-3"/>
                <w:w w:val="97"/>
                <w:sz w:val="24"/>
                <w:szCs w:val="24"/>
              </w:rPr>
              <w:t>f</w:t>
            </w:r>
            <w:r>
              <w:rPr>
                <w:color w:val="363435"/>
                <w:w w:val="110"/>
                <w:sz w:val="24"/>
                <w:szCs w:val="24"/>
              </w:rPr>
              <w:t xml:space="preserve">ender </w:t>
            </w:r>
            <w:r>
              <w:rPr>
                <w:color w:val="363435"/>
                <w:sz w:val="24"/>
                <w:szCs w:val="24"/>
              </w:rPr>
              <w:t xml:space="preserve">and 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ooming 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ess 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  c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at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w w:val="99"/>
                <w:sz w:val="24"/>
                <w:szCs w:val="24"/>
              </w:rPr>
              <w:t>la</w:t>
            </w:r>
            <w:r>
              <w:rPr>
                <w:color w:val="363435"/>
                <w:spacing w:val="-2"/>
                <w:w w:val="99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 xml:space="preserve">ger 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w</w:t>
            </w:r>
            <w:r>
              <w:rPr>
                <w:color w:val="363435"/>
                <w:w w:val="104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w w:val="104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eness</w:t>
            </w:r>
          </w:p>
        </w:tc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pacing w:val="-7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ocus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only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xual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en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102"/>
                <w:sz w:val="24"/>
                <w:szCs w:val="24"/>
              </w:rPr>
              <w:t>.</w:t>
            </w:r>
            <w:r>
              <w:rPr>
                <w:color w:val="363435"/>
                <w:spacing w:val="-4"/>
                <w:w w:val="102"/>
                <w:sz w:val="24"/>
                <w:szCs w:val="24"/>
              </w:rPr>
              <w:t>g</w:t>
            </w:r>
            <w:r>
              <w:rPr>
                <w:color w:val="363435"/>
                <w:w w:val="82"/>
                <w:sz w:val="24"/>
                <w:szCs w:val="24"/>
              </w:rPr>
              <w:t xml:space="preserve">. </w:t>
            </w:r>
            <w:r>
              <w:rPr>
                <w:color w:val="363435"/>
                <w:spacing w:val="3"/>
                <w:w w:val="80"/>
                <w:sz w:val="24"/>
                <w:szCs w:val="24"/>
              </w:rPr>
              <w:t>R</w:t>
            </w:r>
            <w:r>
              <w:rPr>
                <w:color w:val="363435"/>
                <w:w w:val="111"/>
                <w:sz w:val="24"/>
                <w:szCs w:val="24"/>
              </w:rPr>
              <w:t>ape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1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5"/>
                <w:sz w:val="24"/>
                <w:szCs w:val="24"/>
              </w:rPr>
              <w:t>t</w:t>
            </w:r>
            <w:r>
              <w:rPr>
                <w:color w:val="363435"/>
                <w:w w:val="101"/>
                <w:sz w:val="24"/>
                <w:szCs w:val="24"/>
              </w:rPr>
              <w:t>c</w:t>
            </w:r>
          </w:p>
        </w:tc>
      </w:tr>
      <w:tr w:rsidR="007F3697">
        <w:trPr>
          <w:trHeight w:hRule="exact" w:val="716"/>
        </w:trPr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 w:line="278" w:lineRule="auto"/>
              <w:ind w:left="73" w:right="32"/>
              <w:rPr>
                <w:sz w:val="24"/>
                <w:szCs w:val="24"/>
              </w:rPr>
            </w:pPr>
            <w:r>
              <w:rPr>
                <w:color w:val="363435"/>
                <w:spacing w:val="2"/>
                <w:sz w:val="24"/>
                <w:szCs w:val="24"/>
              </w:rPr>
              <w:t>H</w:t>
            </w:r>
            <w:r>
              <w:rPr>
                <w:color w:val="363435"/>
                <w:sz w:val="24"/>
                <w:szCs w:val="24"/>
              </w:rPr>
              <w:t>ighlig</w:t>
            </w:r>
            <w:r>
              <w:rPr>
                <w:color w:val="363435"/>
                <w:spacing w:val="-1"/>
                <w:sz w:val="24"/>
                <w:szCs w:val="24"/>
              </w:rPr>
              <w:t>h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cases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dif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socio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 xml:space="preserve">onomic </w:t>
            </w:r>
            <w:r>
              <w:rPr>
                <w:color w:val="363435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sz w:val="24"/>
                <w:szCs w:val="24"/>
              </w:rPr>
              <w:t>ra</w:t>
            </w:r>
            <w:r>
              <w:rPr>
                <w:color w:val="363435"/>
                <w:sz w:val="24"/>
                <w:szCs w:val="24"/>
              </w:rPr>
              <w:t>ta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high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ofile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pedophiles</w:t>
            </w:r>
          </w:p>
        </w:tc>
        <w:tc>
          <w:tcPr>
            <w:tcW w:w="48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Label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this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oblem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pe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taining 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poor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 xml:space="preserve">and </w:t>
            </w:r>
            <w:r>
              <w:rPr>
                <w:color w:val="363435"/>
                <w:w w:val="110"/>
                <w:sz w:val="24"/>
                <w:szCs w:val="24"/>
              </w:rPr>
              <w:t>uneduc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at</w:t>
            </w:r>
            <w:r>
              <w:rPr>
                <w:color w:val="363435"/>
                <w:w w:val="110"/>
                <w:sz w:val="24"/>
                <w:szCs w:val="24"/>
              </w:rPr>
              <w:t>ed</w:t>
            </w:r>
            <w:r>
              <w:rPr>
                <w:color w:val="363435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6"/>
                <w:sz w:val="24"/>
                <w:szCs w:val="24"/>
              </w:rPr>
              <w:t>ommunities</w:t>
            </w:r>
          </w:p>
        </w:tc>
      </w:tr>
    </w:tbl>
    <w:p w:rsidR="007F3697" w:rsidRDefault="007F3697">
      <w:pPr>
        <w:spacing w:before="16" w:line="280" w:lineRule="exact"/>
        <w:rPr>
          <w:sz w:val="28"/>
          <w:szCs w:val="28"/>
        </w:rPr>
      </w:pPr>
    </w:p>
    <w:p w:rsidR="007F3697" w:rsidRDefault="002C3D1B">
      <w:pPr>
        <w:spacing w:before="6"/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2.0. </w:t>
      </w:r>
      <w:r>
        <w:rPr>
          <w:rFonts w:ascii="Myriad Pro" w:eastAsia="Myriad Pro" w:hAnsi="Myriad Pro" w:cs="Myriad Pro"/>
          <w:b/>
          <w:color w:val="374B92"/>
          <w:spacing w:val="5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DEFiNiTiONs</w:t>
      </w:r>
      <w:r>
        <w:rPr>
          <w:rFonts w:ascii="Myriad Pro" w:eastAsia="Myriad Pro" w:hAnsi="Myriad Pro" w:cs="Myriad Pro"/>
          <w:b/>
          <w:color w:val="374B92"/>
          <w:spacing w:val="38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UNDER</w:t>
      </w:r>
      <w:r>
        <w:rPr>
          <w:rFonts w:ascii="Myriad Pro" w:eastAsia="Myriad Pro" w:hAnsi="Myriad Pro" w:cs="Myriad Pro"/>
          <w:b/>
          <w:color w:val="374B92"/>
          <w:spacing w:val="-1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THE POCsO</w:t>
      </w:r>
      <w:r>
        <w:rPr>
          <w:rFonts w:ascii="Myriad Pro" w:eastAsia="Myriad Pro" w:hAnsi="Myriad Pro" w:cs="Myriad Pro"/>
          <w:b/>
          <w:color w:val="374B92"/>
          <w:spacing w:val="29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7"/>
          <w:sz w:val="28"/>
          <w:szCs w:val="28"/>
        </w:rPr>
        <w:t>A</w:t>
      </w:r>
      <w:r>
        <w:rPr>
          <w:rFonts w:ascii="Myriad Pro" w:eastAsia="Myriad Pro" w:hAnsi="Myriad Pro" w:cs="Myriad Pro"/>
          <w:b/>
          <w:color w:val="374B92"/>
          <w:spacing w:val="4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pacing w:val="-23"/>
          <w:sz w:val="28"/>
          <w:szCs w:val="28"/>
        </w:rPr>
        <w:t>T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, 2012</w:t>
      </w:r>
    </w:p>
    <w:p w:rsidR="007F3697" w:rsidRDefault="007F3697">
      <w:pPr>
        <w:spacing w:before="6" w:line="200" w:lineRule="exact"/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2.1.  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3"/>
          <w:sz w:val="24"/>
          <w:szCs w:val="24"/>
        </w:rPr>
        <w:t>ele</w:t>
      </w:r>
      <w:r>
        <w:rPr>
          <w:color w:val="363435"/>
          <w:spacing w:val="-1"/>
          <w:w w:val="103"/>
          <w:sz w:val="24"/>
          <w:szCs w:val="24"/>
        </w:rPr>
        <w:t>v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definitions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pa</w:t>
      </w:r>
      <w:r>
        <w:rPr>
          <w:color w:val="363435"/>
          <w:spacing w:val="-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aph</w:t>
      </w:r>
      <w:r>
        <w:rPr>
          <w:color w:val="363435"/>
          <w:spacing w:val="-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ased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inal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te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97"/>
          <w:sz w:val="24"/>
          <w:szCs w:val="24"/>
        </w:rPr>
        <w:t>oll</w:t>
      </w:r>
      <w:r>
        <w:rPr>
          <w:color w:val="363435"/>
          <w:spacing w:val="-2"/>
          <w:w w:val="97"/>
          <w:sz w:val="24"/>
          <w:szCs w:val="24"/>
        </w:rPr>
        <w:t>o</w:t>
      </w:r>
      <w:r>
        <w:rPr>
          <w:color w:val="363435"/>
          <w:spacing w:val="-1"/>
          <w:w w:val="97"/>
          <w:sz w:val="24"/>
          <w:szCs w:val="24"/>
        </w:rPr>
        <w:t>w</w:t>
      </w:r>
      <w:r>
        <w:rPr>
          <w:color w:val="363435"/>
          <w:w w:val="97"/>
          <w:sz w:val="24"/>
          <w:szCs w:val="24"/>
        </w:rPr>
        <w:t>s:</w:t>
      </w:r>
      <w:r>
        <w:rPr>
          <w:color w:val="363435"/>
          <w:spacing w:val="-5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-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80" w:lineRule="exact"/>
        <w:ind w:left="2140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 xml:space="preserve">(i)   </w:t>
      </w:r>
      <w:r>
        <w:rPr>
          <w:rFonts w:ascii="Myriad Pro" w:eastAsia="Myriad Pro" w:hAnsi="Myriad Pro" w:cs="Myriad Pro"/>
          <w:b/>
          <w:color w:val="363435"/>
          <w:spacing w:val="29"/>
          <w:position w:val="-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position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hild {</w:t>
      </w:r>
      <w:r>
        <w:rPr>
          <w:rFonts w:ascii="Myriad Pro" w:eastAsia="Myriad Pro" w:hAnsi="Myriad Pro" w:cs="Myriad Pro"/>
          <w:b/>
          <w:color w:val="363435"/>
          <w:spacing w:val="2"/>
          <w:position w:val="-1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position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25"/>
          <w:position w:val="-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2 (d)}</w:t>
      </w:r>
      <w:r>
        <w:rPr>
          <w:color w:val="363435"/>
          <w:w w:val="74"/>
          <w:position w:val="-1"/>
          <w:sz w:val="24"/>
          <w:szCs w:val="24"/>
        </w:rPr>
        <w:t>:</w:t>
      </w:r>
      <w:r>
        <w:rPr>
          <w:color w:val="363435"/>
          <w:spacing w:val="-9"/>
          <w:position w:val="-1"/>
          <w:sz w:val="24"/>
          <w:szCs w:val="24"/>
        </w:rPr>
        <w:t xml:space="preserve"> </w:t>
      </w:r>
      <w:r>
        <w:rPr>
          <w:color w:val="363435"/>
          <w:spacing w:val="-1"/>
          <w:w w:val="94"/>
          <w:position w:val="-1"/>
          <w:sz w:val="24"/>
          <w:szCs w:val="24"/>
        </w:rPr>
        <w:t>A</w:t>
      </w:r>
      <w:r>
        <w:rPr>
          <w:color w:val="363435"/>
          <w:spacing w:val="-3"/>
          <w:w w:val="94"/>
          <w:position w:val="-1"/>
          <w:sz w:val="24"/>
          <w:szCs w:val="24"/>
        </w:rPr>
        <w:t>n</w:t>
      </w:r>
      <w:r>
        <w:rPr>
          <w:color w:val="363435"/>
          <w:w w:val="94"/>
          <w:position w:val="-1"/>
          <w:sz w:val="24"/>
          <w:szCs w:val="24"/>
        </w:rPr>
        <w:t>y</w:t>
      </w:r>
      <w:r>
        <w:rPr>
          <w:color w:val="363435"/>
          <w:spacing w:val="-3"/>
          <w:w w:val="94"/>
          <w:position w:val="-1"/>
          <w:sz w:val="24"/>
          <w:szCs w:val="24"/>
        </w:rPr>
        <w:t xml:space="preserve"> </w:t>
      </w:r>
      <w:r>
        <w:rPr>
          <w:color w:val="363435"/>
          <w:position w:val="-1"/>
          <w:sz w:val="24"/>
          <w:szCs w:val="24"/>
        </w:rPr>
        <w:t>person</w:t>
      </w:r>
      <w:r>
        <w:rPr>
          <w:color w:val="363435"/>
          <w:spacing w:val="42"/>
          <w:position w:val="-1"/>
          <w:sz w:val="24"/>
          <w:szCs w:val="24"/>
        </w:rPr>
        <w:t xml:space="preserve"> </w:t>
      </w:r>
      <w:r>
        <w:rPr>
          <w:color w:val="363435"/>
          <w:position w:val="-1"/>
          <w:sz w:val="24"/>
          <w:szCs w:val="24"/>
        </w:rPr>
        <w:t>bel</w:t>
      </w:r>
      <w:r>
        <w:rPr>
          <w:color w:val="363435"/>
          <w:spacing w:val="-2"/>
          <w:position w:val="-1"/>
          <w:sz w:val="24"/>
          <w:szCs w:val="24"/>
        </w:rPr>
        <w:t>o</w:t>
      </w:r>
      <w:r>
        <w:rPr>
          <w:color w:val="363435"/>
          <w:position w:val="-1"/>
          <w:sz w:val="24"/>
          <w:szCs w:val="24"/>
        </w:rPr>
        <w:t>w</w:t>
      </w:r>
      <w:r>
        <w:rPr>
          <w:color w:val="363435"/>
          <w:spacing w:val="22"/>
          <w:position w:val="-1"/>
          <w:sz w:val="24"/>
          <w:szCs w:val="24"/>
        </w:rPr>
        <w:t xml:space="preserve"> </w:t>
      </w:r>
      <w:r>
        <w:rPr>
          <w:color w:val="363435"/>
          <w:position w:val="-1"/>
          <w:sz w:val="24"/>
          <w:szCs w:val="24"/>
        </w:rPr>
        <w:t>the</w:t>
      </w:r>
      <w:r>
        <w:rPr>
          <w:color w:val="363435"/>
          <w:spacing w:val="29"/>
          <w:position w:val="-1"/>
          <w:sz w:val="24"/>
          <w:szCs w:val="24"/>
        </w:rPr>
        <w:t xml:space="preserve"> </w:t>
      </w:r>
      <w:r>
        <w:rPr>
          <w:color w:val="363435"/>
          <w:position w:val="-1"/>
          <w:sz w:val="24"/>
          <w:szCs w:val="24"/>
        </w:rPr>
        <w:t>age</w:t>
      </w:r>
      <w:r>
        <w:rPr>
          <w:color w:val="363435"/>
          <w:spacing w:val="28"/>
          <w:position w:val="-1"/>
          <w:sz w:val="24"/>
          <w:szCs w:val="24"/>
        </w:rPr>
        <w:t xml:space="preserve"> </w:t>
      </w:r>
      <w:r>
        <w:rPr>
          <w:color w:val="363435"/>
          <w:position w:val="-1"/>
          <w:sz w:val="24"/>
          <w:szCs w:val="24"/>
        </w:rPr>
        <w:t>of</w:t>
      </w:r>
      <w:r>
        <w:rPr>
          <w:color w:val="363435"/>
          <w:spacing w:val="-9"/>
          <w:position w:val="-1"/>
          <w:sz w:val="24"/>
          <w:szCs w:val="24"/>
        </w:rPr>
        <w:t xml:space="preserve"> </w:t>
      </w:r>
      <w:r>
        <w:rPr>
          <w:color w:val="363435"/>
          <w:position w:val="-1"/>
          <w:sz w:val="24"/>
          <w:szCs w:val="24"/>
        </w:rPr>
        <w:t>18</w:t>
      </w:r>
      <w:r>
        <w:rPr>
          <w:color w:val="363435"/>
          <w:spacing w:val="-4"/>
          <w:position w:val="-1"/>
          <w:sz w:val="24"/>
          <w:szCs w:val="24"/>
        </w:rPr>
        <w:t xml:space="preserve"> </w:t>
      </w:r>
      <w:r>
        <w:rPr>
          <w:color w:val="363435"/>
          <w:spacing w:val="-2"/>
          <w:w w:val="94"/>
          <w:position w:val="-1"/>
          <w:sz w:val="24"/>
          <w:szCs w:val="24"/>
        </w:rPr>
        <w:t>y</w:t>
      </w:r>
      <w:r>
        <w:rPr>
          <w:color w:val="363435"/>
          <w:w w:val="106"/>
          <w:position w:val="-1"/>
          <w:sz w:val="24"/>
          <w:szCs w:val="24"/>
        </w:rPr>
        <w:t>ear</w:t>
      </w:r>
      <w:r>
        <w:rPr>
          <w:color w:val="363435"/>
          <w:spacing w:val="-3"/>
          <w:w w:val="106"/>
          <w:position w:val="-1"/>
          <w:sz w:val="24"/>
          <w:szCs w:val="24"/>
        </w:rPr>
        <w:t>s</w:t>
      </w:r>
      <w:r>
        <w:rPr>
          <w:color w:val="363435"/>
          <w:w w:val="82"/>
          <w:position w:val="-1"/>
          <w:sz w:val="24"/>
          <w:szCs w:val="24"/>
        </w:rPr>
        <w:t>.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9" w:line="280" w:lineRule="exact"/>
        <w:rPr>
          <w:sz w:val="28"/>
          <w:szCs w:val="28"/>
        </w:rPr>
      </w:pPr>
    </w:p>
    <w:p w:rsidR="007F3697" w:rsidRDefault="002C3D1B">
      <w:pPr>
        <w:spacing w:before="14" w:line="269" w:lineRule="auto"/>
        <w:ind w:left="2580" w:right="1458" w:hanging="440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(ii)  </w:t>
      </w:r>
      <w:r>
        <w:rPr>
          <w:rFonts w:ascii="Myriad Pro" w:eastAsia="Myriad Pro" w:hAnsi="Myriad Pro" w:cs="Myriad Pro"/>
          <w:b/>
          <w:color w:val="363435"/>
          <w:spacing w:val="1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6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enet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v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xual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assault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(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2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3)</w:t>
      </w:r>
      <w:r>
        <w:rPr>
          <w:color w:val="363435"/>
          <w:w w:val="74"/>
          <w:sz w:val="24"/>
          <w:szCs w:val="24"/>
        </w:rPr>
        <w:t>: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 xml:space="preserve">A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said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6"/>
          <w:w w:val="79"/>
          <w:sz w:val="24"/>
          <w:szCs w:val="24"/>
        </w:rPr>
        <w:t>“</w:t>
      </w:r>
      <w:r>
        <w:rPr>
          <w:color w:val="363435"/>
          <w:w w:val="111"/>
          <w:sz w:val="24"/>
          <w:szCs w:val="24"/>
        </w:rPr>
        <w:t>penet</w:t>
      </w:r>
      <w:r>
        <w:rPr>
          <w:color w:val="363435"/>
          <w:spacing w:val="-1"/>
          <w:w w:val="111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99"/>
          <w:sz w:val="24"/>
          <w:szCs w:val="24"/>
        </w:rPr>
        <w:t>ti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sz w:val="24"/>
          <w:szCs w:val="24"/>
        </w:rPr>
        <w:t xml:space="preserve">xual </w:t>
      </w:r>
      <w:r>
        <w:rPr>
          <w:color w:val="363435"/>
          <w:w w:val="105"/>
          <w:sz w:val="24"/>
          <w:szCs w:val="24"/>
        </w:rPr>
        <w:t>assaul</w:t>
      </w:r>
      <w:r>
        <w:rPr>
          <w:color w:val="363435"/>
          <w:spacing w:val="5"/>
          <w:w w:val="105"/>
          <w:sz w:val="24"/>
          <w:szCs w:val="24"/>
        </w:rPr>
        <w:t>t</w:t>
      </w:r>
      <w:r>
        <w:rPr>
          <w:color w:val="363435"/>
          <w:w w:val="79"/>
          <w:sz w:val="24"/>
          <w:szCs w:val="24"/>
        </w:rPr>
        <w:t>”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if—</w:t>
      </w:r>
    </w:p>
    <w:p w:rsidR="007F3697" w:rsidRDefault="007F3697">
      <w:pPr>
        <w:spacing w:before="2" w:line="180" w:lineRule="exact"/>
        <w:rPr>
          <w:sz w:val="19"/>
          <w:szCs w:val="19"/>
        </w:rPr>
      </w:pPr>
    </w:p>
    <w:p w:rsidR="007F3697" w:rsidRDefault="002C3D1B">
      <w:pPr>
        <w:spacing w:line="278" w:lineRule="auto"/>
        <w:ind w:left="2940" w:right="1460" w:hanging="43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(a) 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penet</w:t>
      </w:r>
      <w:r>
        <w:rPr>
          <w:color w:val="363435"/>
          <w:spacing w:val="-1"/>
          <w:w w:val="110"/>
          <w:sz w:val="24"/>
          <w:szCs w:val="24"/>
        </w:rPr>
        <w:t>rat</w:t>
      </w:r>
      <w:r>
        <w:rPr>
          <w:color w:val="363435"/>
          <w:w w:val="110"/>
          <w:sz w:val="24"/>
          <w:szCs w:val="24"/>
        </w:rPr>
        <w:t xml:space="preserve">es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peni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"/>
          <w:w w:val="8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spacing w:val="3"/>
          <w:w w:val="92"/>
          <w:sz w:val="24"/>
          <w:szCs w:val="24"/>
        </w:rPr>
        <w:t>x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ina,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mouth,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eth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anus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him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person;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8" w:hanging="45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</w:t>
      </w:r>
      <w:r>
        <w:rPr>
          <w:color w:val="363435"/>
          <w:spacing w:val="-1"/>
          <w:sz w:val="24"/>
          <w:szCs w:val="24"/>
        </w:rPr>
        <w:t>b</w:t>
      </w:r>
      <w:r>
        <w:rPr>
          <w:color w:val="363435"/>
          <w:sz w:val="24"/>
          <w:szCs w:val="24"/>
        </w:rPr>
        <w:t xml:space="preserve">) 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inse</w:t>
      </w:r>
      <w:r>
        <w:rPr>
          <w:color w:val="363435"/>
          <w:spacing w:val="6"/>
          <w:w w:val="103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"/>
          <w:sz w:val="24"/>
          <w:szCs w:val="24"/>
        </w:rPr>
        <w:t xml:space="preserve"> 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spacing w:val="3"/>
          <w:w w:val="92"/>
          <w:sz w:val="24"/>
          <w:szCs w:val="24"/>
        </w:rPr>
        <w:t>x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obje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bod</w:t>
      </w:r>
      <w:r>
        <w:rPr>
          <w:color w:val="363435"/>
          <w:spacing w:val="-9"/>
          <w:w w:val="107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peni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ina,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eth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anus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him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person;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7" w:hanging="424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(c) 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manipul</w:t>
      </w:r>
      <w:r>
        <w:rPr>
          <w:color w:val="363435"/>
          <w:spacing w:val="-1"/>
          <w:w w:val="106"/>
          <w:sz w:val="24"/>
          <w:szCs w:val="24"/>
        </w:rPr>
        <w:t>at</w:t>
      </w:r>
      <w:r>
        <w:rPr>
          <w:color w:val="363435"/>
          <w:w w:val="106"/>
          <w:sz w:val="24"/>
          <w:szCs w:val="24"/>
        </w:rPr>
        <w:t>es</w:t>
      </w:r>
      <w:r>
        <w:rPr>
          <w:color w:val="363435"/>
          <w:spacing w:val="-1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cause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penet</w:t>
      </w:r>
      <w:r>
        <w:rPr>
          <w:color w:val="363435"/>
          <w:spacing w:val="-1"/>
          <w:w w:val="109"/>
          <w:sz w:val="24"/>
          <w:szCs w:val="24"/>
        </w:rPr>
        <w:t>ra</w:t>
      </w:r>
      <w:r>
        <w:rPr>
          <w:color w:val="363435"/>
          <w:w w:val="109"/>
          <w:sz w:val="24"/>
          <w:szCs w:val="24"/>
        </w:rPr>
        <w:t>tion</w:t>
      </w:r>
      <w:r>
        <w:rPr>
          <w:color w:val="363435"/>
          <w:spacing w:val="-10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ina,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eth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a,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anus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 xml:space="preserve">with </w:t>
      </w:r>
      <w:r>
        <w:rPr>
          <w:color w:val="363435"/>
          <w:sz w:val="24"/>
          <w:szCs w:val="24"/>
        </w:rPr>
        <w:t>him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8" w:hanging="45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(d) 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applies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mouth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peni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ina,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anu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eth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person</w:t>
      </w:r>
    </w:p>
    <w:p w:rsidR="007F3697" w:rsidRDefault="002C3D1B">
      <w:pPr>
        <w:spacing w:before="91" w:line="278" w:lineRule="auto"/>
        <w:ind w:left="2120" w:right="1459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penet</w:t>
      </w:r>
      <w:r>
        <w:rPr>
          <w:color w:val="363435"/>
          <w:spacing w:val="-1"/>
          <w:w w:val="109"/>
          <w:sz w:val="24"/>
          <w:szCs w:val="24"/>
        </w:rPr>
        <w:t>ra</w:t>
      </w:r>
      <w:r>
        <w:rPr>
          <w:color w:val="363435"/>
          <w:w w:val="109"/>
          <w:sz w:val="24"/>
          <w:szCs w:val="24"/>
        </w:rPr>
        <w:t>tion</w:t>
      </w:r>
      <w:r>
        <w:rPr>
          <w:color w:val="363435"/>
          <w:spacing w:val="-3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vat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applic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mouth 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vat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cing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penet</w:t>
      </w:r>
      <w:r>
        <w:rPr>
          <w:color w:val="363435"/>
          <w:spacing w:val="-1"/>
          <w:w w:val="111"/>
          <w:sz w:val="24"/>
          <w:szCs w:val="24"/>
        </w:rPr>
        <w:t>rat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1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ender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someone</w:t>
      </w:r>
      <w:r>
        <w:rPr>
          <w:color w:val="363435"/>
          <w:spacing w:val="-14"/>
          <w:w w:val="10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els</w:t>
      </w:r>
      <w:r>
        <w:rPr>
          <w:color w:val="363435"/>
          <w:spacing w:val="-3"/>
          <w:w w:val="105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9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penet</w:t>
      </w:r>
      <w:r>
        <w:rPr>
          <w:color w:val="363435"/>
          <w:spacing w:val="-1"/>
          <w:w w:val="109"/>
          <w:sz w:val="24"/>
          <w:szCs w:val="24"/>
        </w:rPr>
        <w:t>ra</w:t>
      </w:r>
      <w:r>
        <w:rPr>
          <w:color w:val="363435"/>
          <w:w w:val="109"/>
          <w:sz w:val="24"/>
          <w:szCs w:val="24"/>
        </w:rPr>
        <w:t>tion</w:t>
      </w:r>
      <w:r>
        <w:rPr>
          <w:color w:val="363435"/>
          <w:spacing w:val="15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7"/>
          <w:sz w:val="24"/>
          <w:szCs w:val="24"/>
        </w:rPr>
        <w:t>r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med 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peni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other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obje</w:t>
      </w:r>
      <w:r>
        <w:rPr>
          <w:color w:val="363435"/>
          <w:spacing w:val="3"/>
          <w:w w:val="106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anipul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ting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cause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penet</w:t>
      </w:r>
      <w:r>
        <w:rPr>
          <w:color w:val="363435"/>
          <w:spacing w:val="-1"/>
          <w:w w:val="109"/>
          <w:sz w:val="24"/>
          <w:szCs w:val="24"/>
        </w:rPr>
        <w:t>ra</w:t>
      </w:r>
      <w:r>
        <w:rPr>
          <w:color w:val="363435"/>
          <w:w w:val="109"/>
          <w:sz w:val="24"/>
          <w:szCs w:val="24"/>
        </w:rPr>
        <w:t>tion</w:t>
      </w:r>
      <w:r>
        <w:rPr>
          <w:color w:val="363435"/>
          <w:spacing w:val="-11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include</w:t>
      </w:r>
      <w:r>
        <w:rPr>
          <w:color w:val="363435"/>
          <w:spacing w:val="-2"/>
          <w:w w:val="106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2C3D1B">
      <w:pPr>
        <w:spacing w:line="269" w:lineRule="auto"/>
        <w:ind w:left="2579" w:right="1459" w:hanging="440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(iii)</w:t>
      </w:r>
      <w:r>
        <w:rPr>
          <w:rFonts w:ascii="Myriad Pro" w:eastAsia="Myriad Pro" w:hAnsi="Myriad Pro" w:cs="Myriad Pro"/>
          <w:b/>
          <w:color w:val="363435"/>
          <w:spacing w:val="4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gg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ra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va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ed</w:t>
      </w:r>
      <w:r>
        <w:rPr>
          <w:rFonts w:ascii="Myriad Pro" w:eastAsia="Myriad Pro" w:hAnsi="Myriad Pro" w:cs="Myriad Pro"/>
          <w:b/>
          <w:color w:val="363435"/>
          <w:spacing w:val="4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6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enet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v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xual </w:t>
      </w:r>
      <w:r>
        <w:rPr>
          <w:rFonts w:ascii="Myriad Pro" w:eastAsia="Myriad Pro" w:hAnsi="Myriad Pro" w:cs="Myriad Pro"/>
          <w:b/>
          <w:color w:val="363435"/>
          <w:spacing w:val="2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ssault</w:t>
      </w:r>
      <w:r>
        <w:rPr>
          <w:rFonts w:ascii="Myriad Pro" w:eastAsia="Myriad Pro" w:hAnsi="Myriad Pro" w:cs="Myriad Pro"/>
          <w:b/>
          <w:color w:val="363435"/>
          <w:spacing w:val="4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(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tion </w:t>
      </w:r>
      <w:r>
        <w:rPr>
          <w:rFonts w:ascii="Myriad Pro" w:eastAsia="Myriad Pro" w:hAnsi="Myriad Pro" w:cs="Myriad Pro"/>
          <w:b/>
          <w:color w:val="363435"/>
          <w:spacing w:val="2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5)</w:t>
      </w:r>
      <w:r>
        <w:rPr>
          <w:color w:val="363435"/>
          <w:w w:val="74"/>
          <w:sz w:val="24"/>
          <w:szCs w:val="24"/>
        </w:rPr>
        <w:t>:</w:t>
      </w:r>
      <w:r>
        <w:rPr>
          <w:color w:val="363435"/>
          <w:sz w:val="24"/>
          <w:szCs w:val="24"/>
        </w:rPr>
        <w:t xml:space="preserve"> 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(a)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w w:val="89"/>
          <w:sz w:val="24"/>
          <w:szCs w:val="24"/>
        </w:rPr>
        <w:t>W</w:t>
      </w:r>
      <w:r>
        <w:rPr>
          <w:color w:val="363435"/>
          <w:w w:val="107"/>
          <w:sz w:val="24"/>
          <w:szCs w:val="24"/>
        </w:rPr>
        <w:t>hoe</w:t>
      </w:r>
      <w:r>
        <w:rPr>
          <w:color w:val="363435"/>
          <w:spacing w:val="-2"/>
          <w:w w:val="107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being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poli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w w:val="97"/>
          <w:sz w:val="24"/>
          <w:szCs w:val="24"/>
        </w:rPr>
        <w:t>offi</w:t>
      </w:r>
      <w:r>
        <w:rPr>
          <w:color w:val="363435"/>
          <w:spacing w:val="-1"/>
          <w:w w:val="97"/>
          <w:sz w:val="24"/>
          <w:szCs w:val="24"/>
        </w:rPr>
        <w:t>c</w:t>
      </w:r>
      <w:r>
        <w:rPr>
          <w:color w:val="363435"/>
          <w:w w:val="97"/>
          <w:sz w:val="24"/>
          <w:szCs w:val="24"/>
        </w:rPr>
        <w:t>e</w:t>
      </w:r>
      <w:r>
        <w:rPr>
          <w:color w:val="363435"/>
          <w:spacing w:val="-13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-4"/>
          <w:w w:val="9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—</w:t>
      </w:r>
    </w:p>
    <w:p w:rsidR="007F3697" w:rsidRDefault="007F3697">
      <w:pPr>
        <w:spacing w:before="2" w:line="180" w:lineRule="exact"/>
        <w:rPr>
          <w:sz w:val="19"/>
          <w:szCs w:val="19"/>
        </w:rPr>
      </w:pPr>
    </w:p>
    <w:p w:rsidR="007F3697" w:rsidRDefault="002C3D1B">
      <w:pPr>
        <w:ind w:left="2987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(i) 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limits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emises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appoi</w:t>
      </w:r>
      <w:r>
        <w:rPr>
          <w:color w:val="363435"/>
          <w:spacing w:val="-1"/>
          <w:w w:val="106"/>
          <w:sz w:val="24"/>
          <w:szCs w:val="24"/>
        </w:rPr>
        <w:t>nt</w:t>
      </w:r>
      <w:r>
        <w:rPr>
          <w:color w:val="363435"/>
          <w:w w:val="106"/>
          <w:sz w:val="24"/>
          <w:szCs w:val="24"/>
        </w:rPr>
        <w:t>ed;</w:t>
      </w:r>
      <w:r>
        <w:rPr>
          <w:color w:val="363435"/>
          <w:spacing w:val="3"/>
          <w:w w:val="10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tabs>
          <w:tab w:val="left" w:pos="3400"/>
        </w:tabs>
        <w:spacing w:line="278" w:lineRule="auto"/>
        <w:ind w:left="3419" w:right="1459" w:hanging="489"/>
        <w:rPr>
          <w:sz w:val="24"/>
          <w:szCs w:val="24"/>
        </w:rPr>
      </w:pPr>
      <w:r>
        <w:rPr>
          <w:color w:val="363435"/>
          <w:sz w:val="24"/>
          <w:szCs w:val="24"/>
        </w:rPr>
        <w:t>(ii)</w:t>
      </w:r>
      <w:r>
        <w:rPr>
          <w:color w:val="363435"/>
          <w:sz w:val="24"/>
          <w:szCs w:val="24"/>
        </w:rPr>
        <w:tab/>
        <w:t>in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emises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hous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whether 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not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situ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poli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tion,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appoi</w:t>
      </w:r>
      <w:r>
        <w:rPr>
          <w:color w:val="363435"/>
          <w:spacing w:val="-1"/>
          <w:w w:val="106"/>
          <w:sz w:val="24"/>
          <w:szCs w:val="24"/>
        </w:rPr>
        <w:t>nt</w:t>
      </w:r>
      <w:r>
        <w:rPr>
          <w:color w:val="363435"/>
          <w:w w:val="106"/>
          <w:sz w:val="24"/>
          <w:szCs w:val="24"/>
        </w:rPr>
        <w:t>ed;</w:t>
      </w:r>
      <w:r>
        <w:rPr>
          <w:color w:val="363435"/>
          <w:spacing w:val="3"/>
          <w:w w:val="10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or</w:t>
      </w:r>
    </w:p>
    <w:p w:rsidR="007F3697" w:rsidRDefault="002C3D1B">
      <w:pPr>
        <w:spacing w:before="91"/>
        <w:ind w:left="2874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(iii)  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ourse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duties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wise;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ind w:left="2871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(iv) 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a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tified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a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offi</w:t>
      </w:r>
      <w:r>
        <w:rPr>
          <w:color w:val="363435"/>
          <w:spacing w:val="-1"/>
          <w:w w:val="9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2"/>
          <w:w w:val="106"/>
          <w:sz w:val="24"/>
          <w:szCs w:val="24"/>
        </w:rPr>
        <w:t>r</w:t>
      </w:r>
      <w:r>
        <w:rPr>
          <w:color w:val="363435"/>
          <w:w w:val="74"/>
          <w:sz w:val="24"/>
          <w:szCs w:val="24"/>
        </w:rPr>
        <w:t>;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spacing w:line="278" w:lineRule="auto"/>
        <w:ind w:left="2939" w:right="1460" w:hanging="45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</w:t>
      </w:r>
      <w:r>
        <w:rPr>
          <w:color w:val="363435"/>
          <w:spacing w:val="-1"/>
          <w:sz w:val="24"/>
          <w:szCs w:val="24"/>
        </w:rPr>
        <w:t>b</w:t>
      </w:r>
      <w:r>
        <w:rPr>
          <w:color w:val="363435"/>
          <w:sz w:val="24"/>
          <w:szCs w:val="24"/>
        </w:rPr>
        <w:t xml:space="preserve">) 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member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med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secu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penet</w:t>
      </w:r>
      <w:r>
        <w:rPr>
          <w:color w:val="363435"/>
          <w:spacing w:val="-1"/>
          <w:w w:val="111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99"/>
          <w:sz w:val="24"/>
          <w:szCs w:val="24"/>
        </w:rPr>
        <w:t>ti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91"/>
        <w:ind w:left="2987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(i) 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limits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depl</w:t>
      </w:r>
      <w:r>
        <w:rPr>
          <w:color w:val="363435"/>
          <w:spacing w:val="-2"/>
          <w:sz w:val="24"/>
          <w:szCs w:val="24"/>
        </w:rPr>
        <w:t>oy</w:t>
      </w:r>
      <w:r>
        <w:rPr>
          <w:color w:val="363435"/>
          <w:sz w:val="24"/>
          <w:szCs w:val="24"/>
        </w:rPr>
        <w:t>ed;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spacing w:line="260" w:lineRule="exact"/>
        <w:ind w:left="2931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(ii)  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ommand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med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es;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14" w:line="260" w:lineRule="exact"/>
        <w:rPr>
          <w:sz w:val="26"/>
          <w:szCs w:val="26"/>
        </w:rPr>
      </w:pPr>
    </w:p>
    <w:p w:rsidR="007F3697" w:rsidRDefault="002C3D1B">
      <w:pPr>
        <w:spacing w:before="29"/>
        <w:ind w:right="1500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13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500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/>
        <w:ind w:left="2875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(iii) 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ourse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duties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wise;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tabs>
          <w:tab w:val="left" w:pos="3420"/>
        </w:tabs>
        <w:spacing w:line="278" w:lineRule="auto"/>
        <w:ind w:left="3420" w:right="1458" w:hanging="54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(iv)</w:t>
      </w:r>
      <w:r>
        <w:rPr>
          <w:color w:val="363435"/>
          <w:sz w:val="24"/>
          <w:szCs w:val="24"/>
        </w:rPr>
        <w:tab/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said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person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tified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member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secu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med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es;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/>
        <w:ind w:left="2516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(c) 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public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child;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spacing w:line="278" w:lineRule="auto"/>
        <w:ind w:left="2940" w:right="1458" w:hanging="45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(d) 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manageme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20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staff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jai</w:t>
      </w:r>
      <w:r>
        <w:rPr>
          <w:color w:val="363435"/>
          <w:spacing w:val="-2"/>
          <w:w w:val="91"/>
          <w:sz w:val="24"/>
          <w:szCs w:val="24"/>
        </w:rPr>
        <w:t>l</w:t>
      </w:r>
      <w:r>
        <w:rPr>
          <w:color w:val="363435"/>
          <w:w w:val="91"/>
          <w:sz w:val="24"/>
          <w:szCs w:val="24"/>
        </w:rPr>
        <w:t>,</w:t>
      </w:r>
      <w:r>
        <w:rPr>
          <w:color w:val="363435"/>
          <w:spacing w:val="-15"/>
          <w:w w:val="9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emand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hom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w w:val="109"/>
          <w:sz w:val="24"/>
          <w:szCs w:val="24"/>
        </w:rPr>
        <w:t>hom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va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hom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ody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3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established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"/>
          <w:sz w:val="24"/>
          <w:szCs w:val="24"/>
        </w:rPr>
        <w:t xml:space="preserve"> 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5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assault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inm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jai</w:t>
      </w:r>
      <w:r>
        <w:rPr>
          <w:color w:val="363435"/>
          <w:spacing w:val="-2"/>
          <w:w w:val="91"/>
          <w:sz w:val="24"/>
          <w:szCs w:val="24"/>
        </w:rPr>
        <w:t>l</w:t>
      </w:r>
      <w:r>
        <w:rPr>
          <w:color w:val="363435"/>
          <w:w w:val="91"/>
          <w:sz w:val="24"/>
          <w:szCs w:val="24"/>
        </w:rPr>
        <w:t>,</w:t>
      </w:r>
      <w:r>
        <w:rPr>
          <w:color w:val="363435"/>
          <w:spacing w:val="9"/>
          <w:w w:val="9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emand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hom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"/>
          <w:w w:val="8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 xml:space="preserve">tion </w:t>
      </w:r>
      <w:r>
        <w:rPr>
          <w:color w:val="363435"/>
          <w:w w:val="109"/>
          <w:sz w:val="24"/>
          <w:szCs w:val="24"/>
        </w:rPr>
        <w:t>hom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"/>
          <w:w w:val="8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obse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spacing w:val="-1"/>
          <w:w w:val="96"/>
          <w:sz w:val="24"/>
          <w:szCs w:val="24"/>
        </w:rPr>
        <w:t>v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w w:val="109"/>
          <w:sz w:val="24"/>
          <w:szCs w:val="24"/>
        </w:rPr>
        <w:t>hom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ody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tion;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8" w:hanging="437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(e) 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manageme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1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staff of 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hospita</w:t>
      </w:r>
      <w:r>
        <w:rPr>
          <w:color w:val="363435"/>
          <w:spacing w:val="-2"/>
          <w:w w:val="105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 xml:space="preserve">whether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92"/>
          <w:sz w:val="24"/>
          <w:szCs w:val="24"/>
        </w:rPr>
        <w:t>i</w:t>
      </w:r>
      <w:r>
        <w:rPr>
          <w:color w:val="363435"/>
          <w:spacing w:val="-1"/>
          <w:w w:val="92"/>
          <w:sz w:val="24"/>
          <w:szCs w:val="24"/>
        </w:rPr>
        <w:t>v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hospital;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8" w:hanging="411"/>
        <w:jc w:val="both"/>
        <w:rPr>
          <w:sz w:val="24"/>
          <w:szCs w:val="24"/>
        </w:rPr>
      </w:pPr>
      <w:r>
        <w:rPr>
          <w:color w:val="363435"/>
          <w:w w:val="86"/>
          <w:sz w:val="24"/>
          <w:szCs w:val="24"/>
        </w:rPr>
        <w:t>(f</w:t>
      </w:r>
      <w:r>
        <w:rPr>
          <w:color w:val="363435"/>
          <w:spacing w:val="-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) 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manageme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15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staff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educ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tional</w:t>
      </w:r>
      <w:r>
        <w:rPr>
          <w:color w:val="363435"/>
          <w:spacing w:val="-14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institution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eli</w:t>
      </w:r>
      <w:r>
        <w:rPr>
          <w:color w:val="363435"/>
          <w:spacing w:val="-1"/>
          <w:w w:val="102"/>
          <w:sz w:val="24"/>
          <w:szCs w:val="24"/>
        </w:rPr>
        <w:t>g</w:t>
      </w:r>
      <w:r>
        <w:rPr>
          <w:color w:val="363435"/>
          <w:w w:val="103"/>
          <w:sz w:val="24"/>
          <w:szCs w:val="24"/>
        </w:rPr>
        <w:t xml:space="preserve">ious </w:t>
      </w:r>
      <w:r>
        <w:rPr>
          <w:color w:val="363435"/>
          <w:sz w:val="24"/>
          <w:szCs w:val="24"/>
        </w:rPr>
        <w:t xml:space="preserve">institution,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ommits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assault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  a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institution;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z w:val="24"/>
          <w:szCs w:val="24"/>
        </w:rPr>
        <w:t>Explan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tion.</w:t>
      </w:r>
      <w:r>
        <w:rPr>
          <w:color w:val="363435"/>
          <w:spacing w:val="-3"/>
          <w:sz w:val="24"/>
          <w:szCs w:val="24"/>
        </w:rPr>
        <w:t>—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hen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subje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6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persons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oup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fu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the</w:t>
      </w:r>
      <w:r>
        <w:rPr>
          <w:color w:val="363435"/>
          <w:spacing w:val="-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an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4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ommon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tion,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each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persons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be </w:t>
      </w:r>
      <w:r>
        <w:rPr>
          <w:color w:val="363435"/>
          <w:w w:val="111"/>
          <w:sz w:val="24"/>
          <w:szCs w:val="24"/>
        </w:rPr>
        <w:t>deemed</w:t>
      </w:r>
      <w:r>
        <w:rPr>
          <w:color w:val="363435"/>
          <w:spacing w:val="-10"/>
          <w:w w:val="1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-2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gang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7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meaning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this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clause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each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liable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manner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as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-1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done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him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alone;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/>
        <w:ind w:left="2490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(g) 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gang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140" w:lineRule="exact"/>
        <w:rPr>
          <w:sz w:val="14"/>
          <w:szCs w:val="14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line="278" w:lineRule="auto"/>
        <w:ind w:left="2940" w:right="1459" w:hanging="45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(h) 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using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deadly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9"/>
          <w:sz w:val="24"/>
          <w:szCs w:val="24"/>
        </w:rPr>
        <w:t>eapon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90"/>
          <w:sz w:val="24"/>
          <w:szCs w:val="24"/>
        </w:rPr>
        <w:t>fi</w:t>
      </w:r>
      <w:r>
        <w:rPr>
          <w:color w:val="363435"/>
          <w:spacing w:val="-2"/>
          <w:w w:val="90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w w:val="109"/>
          <w:sz w:val="24"/>
          <w:szCs w:val="24"/>
        </w:rPr>
        <w:t>he</w:t>
      </w:r>
      <w:r>
        <w:rPr>
          <w:color w:val="363435"/>
          <w:spacing w:val="-1"/>
          <w:w w:val="109"/>
          <w:sz w:val="24"/>
          <w:szCs w:val="24"/>
        </w:rPr>
        <w:t>at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3"/>
          <w:w w:val="10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substan</w:t>
      </w:r>
      <w:r>
        <w:rPr>
          <w:color w:val="363435"/>
          <w:spacing w:val="-1"/>
          <w:w w:val="109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e</w:t>
      </w:r>
      <w:r>
        <w:rPr>
          <w:color w:val="363435"/>
          <w:spacing w:val="-18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osi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substan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e;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8" w:hanging="37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(i)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2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causing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ous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causing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bodily </w:t>
      </w:r>
      <w:r>
        <w:rPr>
          <w:color w:val="363435"/>
          <w:sz w:val="24"/>
          <w:szCs w:val="24"/>
        </w:rPr>
        <w:t>ha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inju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inju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gans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child;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/>
        <w:ind w:left="2552"/>
        <w:rPr>
          <w:sz w:val="24"/>
          <w:szCs w:val="24"/>
        </w:rPr>
      </w:pPr>
      <w:r>
        <w:rPr>
          <w:color w:val="363435"/>
          <w:spacing w:val="13"/>
          <w:sz w:val="24"/>
          <w:szCs w:val="24"/>
        </w:rPr>
        <w:t>(</w:t>
      </w:r>
      <w:r>
        <w:rPr>
          <w:color w:val="363435"/>
          <w:sz w:val="24"/>
          <w:szCs w:val="24"/>
        </w:rPr>
        <w:t xml:space="preserve">j)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which—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tabs>
          <w:tab w:val="left" w:pos="3420"/>
        </w:tabs>
        <w:spacing w:line="278" w:lineRule="auto"/>
        <w:ind w:left="3420" w:right="1458" w:hanging="43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(i)</w:t>
      </w:r>
      <w:r>
        <w:rPr>
          <w:color w:val="363435"/>
          <w:sz w:val="24"/>
          <w:szCs w:val="24"/>
        </w:rPr>
        <w:tab/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sically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incapacit</w:t>
      </w:r>
      <w:r>
        <w:rPr>
          <w:color w:val="363435"/>
          <w:spacing w:val="-1"/>
          <w:w w:val="106"/>
          <w:sz w:val="24"/>
          <w:szCs w:val="24"/>
        </w:rPr>
        <w:t>at</w:t>
      </w:r>
      <w:r>
        <w:rPr>
          <w:color w:val="363435"/>
          <w:w w:val="106"/>
          <w:sz w:val="24"/>
          <w:szCs w:val="24"/>
        </w:rPr>
        <w:t>es</w:t>
      </w:r>
      <w:r>
        <w:rPr>
          <w:color w:val="363435"/>
          <w:spacing w:val="-2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causes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ome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tally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ill</w:t>
      </w:r>
      <w:r>
        <w:rPr>
          <w:color w:val="363435"/>
          <w:spacing w:val="11"/>
          <w:w w:val="8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as </w:t>
      </w:r>
      <w:r>
        <w:rPr>
          <w:color w:val="363435"/>
          <w:sz w:val="24"/>
          <w:szCs w:val="24"/>
        </w:rPr>
        <w:t>defined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clause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-1"/>
          <w:sz w:val="24"/>
          <w:szCs w:val="24"/>
        </w:rPr>
        <w:t>b</w:t>
      </w:r>
      <w:r>
        <w:rPr>
          <w:color w:val="363435"/>
          <w:sz w:val="24"/>
          <w:szCs w:val="24"/>
        </w:rPr>
        <w:t>)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Health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1987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causes </w:t>
      </w:r>
      <w:r>
        <w:rPr>
          <w:color w:val="363435"/>
          <w:sz w:val="24"/>
          <w:szCs w:val="24"/>
        </w:rPr>
        <w:t>impai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ender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child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unable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7"/>
          <w:sz w:val="24"/>
          <w:szCs w:val="24"/>
        </w:rPr>
        <w:t>r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m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 xml:space="preserve">egular </w:t>
      </w:r>
      <w:r>
        <w:rPr>
          <w:color w:val="363435"/>
          <w:w w:val="103"/>
          <w:sz w:val="24"/>
          <w:szCs w:val="24"/>
        </w:rPr>
        <w:t>task</w:t>
      </w:r>
      <w:r>
        <w:rPr>
          <w:color w:val="363435"/>
          <w:spacing w:val="-3"/>
          <w:w w:val="103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empo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ily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mane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98"/>
          <w:sz w:val="24"/>
          <w:szCs w:val="24"/>
        </w:rPr>
        <w:t>tl</w:t>
      </w:r>
      <w:r>
        <w:rPr>
          <w:color w:val="363435"/>
          <w:spacing w:val="6"/>
          <w:w w:val="98"/>
          <w:sz w:val="24"/>
          <w:szCs w:val="24"/>
        </w:rPr>
        <w:t>y</w:t>
      </w:r>
      <w:r>
        <w:rPr>
          <w:color w:val="363435"/>
          <w:w w:val="74"/>
          <w:sz w:val="24"/>
          <w:szCs w:val="24"/>
        </w:rPr>
        <w:t>;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14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1987</w:t>
      </w:r>
    </w:p>
    <w:p w:rsidR="007F3697" w:rsidRDefault="002C3D1B">
      <w:pPr>
        <w:tabs>
          <w:tab w:val="left" w:pos="3420"/>
        </w:tabs>
        <w:spacing w:before="91" w:line="278" w:lineRule="auto"/>
        <w:ind w:left="3420" w:right="1458" w:hanging="48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(ii)</w:t>
      </w:r>
      <w:r>
        <w:rPr>
          <w:color w:val="363435"/>
          <w:sz w:val="24"/>
          <w:szCs w:val="24"/>
        </w:rPr>
        <w:tab/>
        <w:t>in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emale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makes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p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g</w:t>
      </w:r>
      <w:r>
        <w:rPr>
          <w:color w:val="363435"/>
          <w:w w:val="110"/>
          <w:sz w:val="24"/>
          <w:szCs w:val="24"/>
        </w:rPr>
        <w:t>na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21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onsequen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7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sz w:val="24"/>
          <w:szCs w:val="24"/>
        </w:rPr>
        <w:t xml:space="preserve">xual </w:t>
      </w:r>
      <w:r>
        <w:rPr>
          <w:color w:val="363435"/>
          <w:w w:val="102"/>
          <w:sz w:val="24"/>
          <w:szCs w:val="24"/>
        </w:rPr>
        <w:t>assault;</w:t>
      </w:r>
    </w:p>
    <w:p w:rsidR="007F3697" w:rsidRDefault="002C3D1B">
      <w:pPr>
        <w:tabs>
          <w:tab w:val="left" w:pos="3420"/>
        </w:tabs>
        <w:spacing w:before="91" w:line="278" w:lineRule="auto"/>
        <w:ind w:left="3420" w:right="1458" w:hanging="545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(iii)</w:t>
      </w:r>
      <w:r>
        <w:rPr>
          <w:color w:val="363435"/>
          <w:sz w:val="24"/>
          <w:szCs w:val="24"/>
        </w:rPr>
        <w:tab/>
        <w:t>infli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child 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with 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Human 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5"/>
          <w:sz w:val="24"/>
          <w:szCs w:val="24"/>
        </w:rPr>
        <w:t>mmunodeficien</w:t>
      </w:r>
      <w:r>
        <w:rPr>
          <w:color w:val="363435"/>
          <w:spacing w:val="4"/>
          <w:w w:val="105"/>
          <w:sz w:val="24"/>
          <w:szCs w:val="24"/>
        </w:rPr>
        <w:t>c</w:t>
      </w:r>
      <w:r>
        <w:rPr>
          <w:color w:val="363435"/>
          <w:w w:val="94"/>
          <w:sz w:val="24"/>
          <w:szCs w:val="24"/>
        </w:rPr>
        <w:t>y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4"/>
          <w:w w:val="92"/>
          <w:sz w:val="24"/>
          <w:szCs w:val="24"/>
        </w:rPr>
        <w:t>V</w:t>
      </w:r>
      <w:r>
        <w:rPr>
          <w:color w:val="363435"/>
          <w:w w:val="92"/>
          <w:sz w:val="24"/>
          <w:szCs w:val="24"/>
        </w:rPr>
        <w:t xml:space="preserve">irus </w:t>
      </w:r>
      <w:r>
        <w:rPr>
          <w:color w:val="363435"/>
          <w:spacing w:val="31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other 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w w:val="109"/>
          <w:sz w:val="24"/>
          <w:szCs w:val="24"/>
        </w:rPr>
        <w:t>th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</w:t>
      </w:r>
      <w:r>
        <w:rPr>
          <w:color w:val="363435"/>
          <w:spacing w:val="-1"/>
          <w:w w:val="109"/>
          <w:sz w:val="24"/>
          <w:szCs w:val="24"/>
        </w:rPr>
        <w:t>at</w:t>
      </w:r>
      <w:r>
        <w:rPr>
          <w:color w:val="363435"/>
          <w:w w:val="109"/>
          <w:sz w:val="24"/>
          <w:szCs w:val="24"/>
        </w:rPr>
        <w:t>ening</w:t>
      </w:r>
      <w:r>
        <w:rPr>
          <w:color w:val="363435"/>
          <w:spacing w:val="-4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disease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1"/>
          <w:sz w:val="24"/>
          <w:szCs w:val="24"/>
        </w:rPr>
        <w:t>n</w:t>
      </w:r>
      <w:r>
        <w:rPr>
          <w:color w:val="363435"/>
          <w:spacing w:val="-3"/>
          <w:w w:val="101"/>
          <w:sz w:val="24"/>
          <w:szCs w:val="24"/>
        </w:rPr>
        <w:t>f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either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empo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ily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mane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98"/>
          <w:sz w:val="24"/>
          <w:szCs w:val="24"/>
        </w:rPr>
        <w:t xml:space="preserve">tly </w:t>
      </w:r>
      <w:r>
        <w:rPr>
          <w:color w:val="363435"/>
          <w:sz w:val="24"/>
          <w:szCs w:val="24"/>
        </w:rPr>
        <w:t>impair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ende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ing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him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sically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incapacit</w:t>
      </w:r>
      <w:r>
        <w:rPr>
          <w:color w:val="363435"/>
          <w:spacing w:val="-1"/>
          <w:w w:val="105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tally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ill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7"/>
          <w:sz w:val="24"/>
          <w:szCs w:val="24"/>
        </w:rPr>
        <w:t>r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egular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tasks;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8" w:hanging="42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(k)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whoe</w:t>
      </w:r>
      <w:r>
        <w:rPr>
          <w:color w:val="363435"/>
          <w:spacing w:val="-2"/>
          <w:w w:val="105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ad</w:t>
      </w:r>
      <w:r>
        <w:rPr>
          <w:color w:val="363435"/>
          <w:spacing w:val="-1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a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tage</w:t>
      </w:r>
      <w:r>
        <w:rPr>
          <w:color w:val="363435"/>
          <w:spacing w:val="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 xml:space="preserve">s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disabili</w:t>
      </w:r>
      <w:r>
        <w:rPr>
          <w:color w:val="363435"/>
          <w:spacing w:val="2"/>
          <w:w w:val="98"/>
          <w:sz w:val="24"/>
          <w:szCs w:val="24"/>
        </w:rPr>
        <w:t>t</w:t>
      </w:r>
      <w:r>
        <w:rPr>
          <w:color w:val="363435"/>
          <w:spacing w:val="-9"/>
          <w:w w:val="98"/>
          <w:sz w:val="24"/>
          <w:szCs w:val="24"/>
        </w:rPr>
        <w:t>y</w:t>
      </w:r>
      <w:r>
        <w:rPr>
          <w:color w:val="363435"/>
          <w:w w:val="98"/>
          <w:sz w:val="24"/>
          <w:szCs w:val="24"/>
        </w:rPr>
        <w:t>,</w:t>
      </w:r>
      <w:r>
        <w:rPr>
          <w:color w:val="363435"/>
          <w:spacing w:val="10"/>
          <w:w w:val="98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 xml:space="preserve">ommits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child;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47" w:line="320" w:lineRule="atLeast"/>
        <w:ind w:left="2940" w:right="1458" w:hanging="373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(l)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er 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ommits 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46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 xml:space="preserve">xual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assault 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on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  mo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than 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epe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3"/>
          <w:sz w:val="24"/>
          <w:szCs w:val="24"/>
        </w:rPr>
        <w:t>edl</w:t>
      </w:r>
      <w:r>
        <w:rPr>
          <w:color w:val="363435"/>
          <w:spacing w:val="6"/>
          <w:w w:val="103"/>
          <w:sz w:val="24"/>
          <w:szCs w:val="24"/>
        </w:rPr>
        <w:t>y</w:t>
      </w:r>
      <w:r>
        <w:rPr>
          <w:color w:val="363435"/>
          <w:w w:val="74"/>
          <w:sz w:val="24"/>
          <w:szCs w:val="24"/>
        </w:rPr>
        <w:t>;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9" w:line="260" w:lineRule="exact"/>
        <w:rPr>
          <w:sz w:val="26"/>
          <w:szCs w:val="26"/>
        </w:rPr>
      </w:pPr>
    </w:p>
    <w:p w:rsidR="007F3697" w:rsidRDefault="002C3D1B">
      <w:pPr>
        <w:spacing w:before="29"/>
        <w:ind w:left="1500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14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7F3697">
      <w:pPr>
        <w:ind w:left="10817"/>
      </w:pPr>
      <w:r>
        <w:pict>
          <v:shape id="_x0000_i1035" type="#_x0000_t75" style="width:21.75pt;height:21.75pt">
            <v:imagedata r:id="rId19" o:title=""/>
          </v:shape>
        </w:pic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/>
        <w:ind w:left="2424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(m) 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ears;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spacing w:line="278" w:lineRule="auto"/>
        <w:ind w:left="2940" w:right="1459" w:hanging="45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(n) 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er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being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child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ough 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blood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adoption</w:t>
      </w:r>
      <w:r>
        <w:rPr>
          <w:color w:val="363435"/>
          <w:spacing w:val="17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1"/>
          <w:sz w:val="24"/>
          <w:szCs w:val="24"/>
        </w:rPr>
        <w:t>rr</w:t>
      </w:r>
      <w:r>
        <w:rPr>
          <w:color w:val="363435"/>
          <w:sz w:val="24"/>
          <w:szCs w:val="24"/>
        </w:rPr>
        <w:t xml:space="preserve">iage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w w:val="106"/>
          <w:sz w:val="24"/>
          <w:szCs w:val="24"/>
        </w:rPr>
        <w:t>gua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dianship</w:t>
      </w:r>
      <w:r>
        <w:rPr>
          <w:color w:val="363435"/>
          <w:spacing w:val="17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ving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domestic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tionship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living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household</w:t>
      </w:r>
      <w:r>
        <w:rPr>
          <w:color w:val="363435"/>
          <w:spacing w:val="-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 xml:space="preserve">ommits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child;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9" w:hanging="447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</w:t>
      </w:r>
      <w:r>
        <w:rPr>
          <w:color w:val="363435"/>
          <w:spacing w:val="-1"/>
          <w:sz w:val="24"/>
          <w:szCs w:val="24"/>
        </w:rPr>
        <w:t>o</w:t>
      </w:r>
      <w:r>
        <w:rPr>
          <w:color w:val="363435"/>
          <w:sz w:val="24"/>
          <w:szCs w:val="24"/>
        </w:rPr>
        <w:t xml:space="preserve">) 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er 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bein</w:t>
      </w:r>
      <w:r>
        <w:rPr>
          <w:color w:val="363435"/>
          <w:spacing w:val="-4"/>
          <w:w w:val="108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53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w w:val="109"/>
          <w:sz w:val="24"/>
          <w:szCs w:val="24"/>
        </w:rPr>
        <w:t>o</w:t>
      </w:r>
      <w:r>
        <w:rPr>
          <w:color w:val="363435"/>
          <w:w w:val="105"/>
          <w:sz w:val="24"/>
          <w:szCs w:val="24"/>
        </w:rPr>
        <w:t>wnershi</w:t>
      </w:r>
      <w:r>
        <w:rPr>
          <w:color w:val="363435"/>
          <w:spacing w:val="-6"/>
          <w:w w:val="105"/>
          <w:sz w:val="24"/>
          <w:szCs w:val="24"/>
        </w:rPr>
        <w:t>p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53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manageme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53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staf</w:t>
      </w:r>
      <w:r>
        <w:rPr>
          <w:color w:val="363435"/>
          <w:spacing w:val="-8"/>
          <w:w w:val="97"/>
          <w:sz w:val="24"/>
          <w:szCs w:val="24"/>
        </w:rPr>
        <w:t>f</w:t>
      </w:r>
      <w:r>
        <w:rPr>
          <w:color w:val="363435"/>
          <w:w w:val="97"/>
          <w:sz w:val="24"/>
          <w:szCs w:val="24"/>
        </w:rPr>
        <w:t xml:space="preserve">, 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institution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viding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child;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7" w:hanging="45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</w:t>
      </w:r>
      <w:r>
        <w:rPr>
          <w:color w:val="363435"/>
          <w:spacing w:val="-1"/>
          <w:sz w:val="24"/>
          <w:szCs w:val="24"/>
        </w:rPr>
        <w:t>p</w:t>
      </w:r>
      <w:r>
        <w:rPr>
          <w:color w:val="363435"/>
          <w:sz w:val="24"/>
          <w:szCs w:val="24"/>
        </w:rPr>
        <w:t xml:space="preserve">) 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er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being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position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  or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autho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ommits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penet</w:t>
      </w:r>
      <w:r>
        <w:rPr>
          <w:color w:val="363435"/>
          <w:spacing w:val="-1"/>
          <w:w w:val="111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99"/>
          <w:sz w:val="24"/>
          <w:szCs w:val="24"/>
        </w:rPr>
        <w:t>ti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institution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3"/>
          <w:sz w:val="24"/>
          <w:szCs w:val="24"/>
        </w:rPr>
        <w:t>y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else;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/>
        <w:ind w:left="2489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(q) 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penet</w:t>
      </w:r>
      <w:r>
        <w:rPr>
          <w:color w:val="363435"/>
          <w:spacing w:val="-1"/>
          <w:w w:val="111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99"/>
          <w:sz w:val="24"/>
          <w:szCs w:val="24"/>
        </w:rPr>
        <w:t>ti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-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2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1"/>
          <w:w w:val="112"/>
          <w:sz w:val="24"/>
          <w:szCs w:val="24"/>
        </w:rPr>
        <w:t>g</w:t>
      </w:r>
      <w:r>
        <w:rPr>
          <w:color w:val="363435"/>
          <w:w w:val="110"/>
          <w:sz w:val="24"/>
          <w:szCs w:val="24"/>
        </w:rPr>
        <w:t>na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97"/>
          <w:sz w:val="24"/>
          <w:szCs w:val="24"/>
        </w:rPr>
        <w:t>t;</w:t>
      </w:r>
    </w:p>
    <w:p w:rsidR="007F3697" w:rsidRDefault="002C3D1B">
      <w:pPr>
        <w:spacing w:before="44"/>
        <w:ind w:left="2940"/>
        <w:rPr>
          <w:sz w:val="24"/>
          <w:szCs w:val="24"/>
        </w:rPr>
      </w:pP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spacing w:line="278" w:lineRule="auto"/>
        <w:ind w:left="2940" w:right="1458" w:hanging="395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(r) 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0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w w:val="111"/>
          <w:sz w:val="24"/>
          <w:szCs w:val="24"/>
        </w:rPr>
        <w:t>a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1"/>
          <w:w w:val="11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empts</w:t>
      </w:r>
      <w:r>
        <w:rPr>
          <w:color w:val="363435"/>
          <w:spacing w:val="-11"/>
          <w:w w:val="1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der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child;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8" w:hanging="411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(s) 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2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ourse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ommunal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violen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e;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9" w:hanging="396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(t) 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2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eviously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ving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15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under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 or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w w:val="107"/>
          <w:sz w:val="24"/>
          <w:szCs w:val="24"/>
        </w:rPr>
        <w:t>punishable</w:t>
      </w:r>
      <w:r>
        <w:rPr>
          <w:color w:val="363435"/>
          <w:spacing w:val="-13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e;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8" w:hanging="44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(u) 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9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makes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st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3"/>
          <w:sz w:val="24"/>
          <w:szCs w:val="24"/>
        </w:rPr>
        <w:t xml:space="preserve">ip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ade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naked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publi</w:t>
      </w:r>
      <w:r>
        <w:rPr>
          <w:color w:val="363435"/>
          <w:spacing w:val="-2"/>
          <w:w w:val="104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said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ag</w:t>
      </w:r>
      <w:r>
        <w:rPr>
          <w:color w:val="363435"/>
          <w:spacing w:val="-1"/>
          <w:w w:val="108"/>
          <w:sz w:val="24"/>
          <w:szCs w:val="24"/>
        </w:rPr>
        <w:t>gr</w:t>
      </w:r>
      <w:r>
        <w:rPr>
          <w:color w:val="363435"/>
          <w:spacing w:val="-2"/>
          <w:w w:val="108"/>
          <w:sz w:val="24"/>
          <w:szCs w:val="24"/>
        </w:rPr>
        <w:t>a</w:t>
      </w:r>
      <w:r>
        <w:rPr>
          <w:color w:val="363435"/>
          <w:spacing w:val="-1"/>
          <w:w w:val="108"/>
          <w:sz w:val="24"/>
          <w:szCs w:val="24"/>
        </w:rPr>
        <w:t>vat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assaul</w:t>
      </w:r>
      <w:r>
        <w:rPr>
          <w:color w:val="363435"/>
          <w:spacing w:val="-1"/>
          <w:w w:val="105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91" w:line="278" w:lineRule="auto"/>
        <w:ind w:left="2120" w:right="1458" w:firstLine="43"/>
        <w:jc w:val="both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hen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-7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 a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position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autho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2"/>
          <w:w w:val="101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offi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member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secu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public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ssault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on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cumstan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like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ommunal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violen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-is</w:t>
      </w:r>
      <w:r>
        <w:rPr>
          <w:color w:val="363435"/>
          <w:spacing w:val="-5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an </w:t>
      </w:r>
      <w:r>
        <w:rPr>
          <w:color w:val="363435"/>
          <w:w w:val="108"/>
          <w:sz w:val="24"/>
          <w:szCs w:val="24"/>
        </w:rPr>
        <w:t>ag</w:t>
      </w:r>
      <w:r>
        <w:rPr>
          <w:color w:val="363435"/>
          <w:spacing w:val="-1"/>
          <w:w w:val="108"/>
          <w:sz w:val="24"/>
          <w:szCs w:val="24"/>
        </w:rPr>
        <w:t>gr</w:t>
      </w:r>
      <w:r>
        <w:rPr>
          <w:color w:val="363435"/>
          <w:spacing w:val="-2"/>
          <w:w w:val="108"/>
          <w:sz w:val="24"/>
          <w:szCs w:val="24"/>
        </w:rPr>
        <w:t>a</w:t>
      </w:r>
      <w:r>
        <w:rPr>
          <w:color w:val="363435"/>
          <w:spacing w:val="-1"/>
          <w:w w:val="108"/>
          <w:sz w:val="24"/>
          <w:szCs w:val="24"/>
        </w:rPr>
        <w:t>vat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c</w:t>
      </w:r>
      <w:r>
        <w:rPr>
          <w:color w:val="363435"/>
          <w:spacing w:val="1"/>
          <w:w w:val="99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im</w:t>
      </w:r>
      <w:r>
        <w:rPr>
          <w:color w:val="363435"/>
          <w:spacing w:val="-3"/>
          <w:w w:val="104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2C3D1B">
      <w:pPr>
        <w:spacing w:line="275" w:lineRule="auto"/>
        <w:ind w:left="2580" w:right="1459" w:hanging="440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(iv)</w:t>
      </w:r>
      <w:r>
        <w:rPr>
          <w:rFonts w:ascii="Myriad Pro" w:eastAsia="Myriad Pro" w:hAnsi="Myriad Pro" w:cs="Myriad Pro"/>
          <w:b/>
          <w:color w:val="363435"/>
          <w:spacing w:val="4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xual</w:t>
      </w:r>
      <w:r>
        <w:rPr>
          <w:rFonts w:ascii="Myriad Pro" w:eastAsia="Myriad Pro" w:hAnsi="Myriad Pro" w:cs="Myriad Pro"/>
          <w:b/>
          <w:color w:val="363435"/>
          <w:spacing w:val="1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assault</w:t>
      </w:r>
      <w:r>
        <w:rPr>
          <w:rFonts w:ascii="Myriad Pro" w:eastAsia="Myriad Pro" w:hAnsi="Myriad Pro" w:cs="Myriad Pro"/>
          <w:b/>
          <w:color w:val="363435"/>
          <w:spacing w:val="-8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(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1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7)</w:t>
      </w:r>
      <w:r>
        <w:rPr>
          <w:color w:val="363435"/>
          <w:w w:val="74"/>
          <w:sz w:val="24"/>
          <w:szCs w:val="24"/>
        </w:rPr>
        <w:t>: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w w:val="89"/>
          <w:sz w:val="24"/>
          <w:szCs w:val="24"/>
        </w:rPr>
        <w:t>W</w:t>
      </w:r>
      <w:r>
        <w:rPr>
          <w:color w:val="363435"/>
          <w:w w:val="107"/>
          <w:sz w:val="24"/>
          <w:szCs w:val="24"/>
        </w:rPr>
        <w:t>hoe</w:t>
      </w:r>
      <w:r>
        <w:rPr>
          <w:color w:val="363435"/>
          <w:spacing w:val="-2"/>
          <w:w w:val="107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ouches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 xml:space="preserve">ina, </w:t>
      </w:r>
      <w:r>
        <w:rPr>
          <w:color w:val="363435"/>
          <w:w w:val="106"/>
          <w:sz w:val="24"/>
          <w:szCs w:val="24"/>
        </w:rPr>
        <w:t>peni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anus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makes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ouch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ina,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peni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anus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such </w:t>
      </w:r>
      <w:r>
        <w:rPr>
          <w:color w:val="363435"/>
          <w:sz w:val="24"/>
          <w:szCs w:val="24"/>
        </w:rPr>
        <w:t xml:space="preserve">person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other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person,  or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does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other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3"/>
          <w:w w:val="101"/>
          <w:sz w:val="24"/>
          <w:szCs w:val="24"/>
        </w:rPr>
        <w:t>n</w:t>
      </w:r>
      <w:r>
        <w:rPr>
          <w:color w:val="363435"/>
          <w:spacing w:val="-2"/>
          <w:w w:val="101"/>
          <w:sz w:val="24"/>
          <w:szCs w:val="24"/>
        </w:rPr>
        <w:t>v</w:t>
      </w:r>
      <w:r>
        <w:rPr>
          <w:color w:val="363435"/>
          <w:w w:val="101"/>
          <w:sz w:val="24"/>
          <w:szCs w:val="24"/>
        </w:rPr>
        <w:t>ol</w:t>
      </w:r>
      <w:r>
        <w:rPr>
          <w:color w:val="363435"/>
          <w:spacing w:val="-2"/>
          <w:w w:val="101"/>
          <w:sz w:val="24"/>
          <w:szCs w:val="24"/>
        </w:rPr>
        <w:t>v</w:t>
      </w:r>
      <w:r>
        <w:rPr>
          <w:color w:val="363435"/>
          <w:w w:val="101"/>
          <w:sz w:val="24"/>
          <w:szCs w:val="24"/>
        </w:rPr>
        <w:t xml:space="preserve">es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without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penet</w:t>
      </w:r>
      <w:r>
        <w:rPr>
          <w:color w:val="363435"/>
          <w:spacing w:val="-1"/>
          <w:w w:val="109"/>
          <w:sz w:val="24"/>
          <w:szCs w:val="24"/>
        </w:rPr>
        <w:t>ra</w:t>
      </w:r>
      <w:r>
        <w:rPr>
          <w:color w:val="363435"/>
          <w:w w:val="109"/>
          <w:sz w:val="24"/>
          <w:szCs w:val="24"/>
        </w:rPr>
        <w:t>tion</w:t>
      </w:r>
      <w:r>
        <w:rPr>
          <w:color w:val="363435"/>
          <w:spacing w:val="-11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said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assaul</w:t>
      </w:r>
      <w:r>
        <w:rPr>
          <w:color w:val="363435"/>
          <w:spacing w:val="-1"/>
          <w:w w:val="105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pacing w:val="-1"/>
          <w:w w:val="84"/>
          <w:sz w:val="24"/>
          <w:szCs w:val="24"/>
        </w:rPr>
        <w:t>A</w:t>
      </w:r>
      <w:r>
        <w:rPr>
          <w:color w:val="363435"/>
          <w:w w:val="84"/>
          <w:sz w:val="24"/>
          <w:szCs w:val="24"/>
        </w:rPr>
        <w:t>ll</w:t>
      </w:r>
      <w:r>
        <w:rPr>
          <w:color w:val="363435"/>
          <w:spacing w:val="17"/>
          <w:w w:val="8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without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penet</w:t>
      </w:r>
      <w:r>
        <w:rPr>
          <w:color w:val="363435"/>
          <w:spacing w:val="-1"/>
          <w:w w:val="107"/>
          <w:sz w:val="24"/>
          <w:szCs w:val="24"/>
        </w:rPr>
        <w:t>ra</w:t>
      </w:r>
      <w:r>
        <w:rPr>
          <w:color w:val="363435"/>
          <w:w w:val="107"/>
          <w:sz w:val="24"/>
          <w:szCs w:val="24"/>
        </w:rPr>
        <w:t>tion.</w:t>
      </w:r>
      <w:r>
        <w:rPr>
          <w:color w:val="363435"/>
          <w:spacing w:val="10"/>
          <w:w w:val="107"/>
          <w:sz w:val="24"/>
          <w:szCs w:val="24"/>
        </w:rPr>
        <w:t xml:space="preserve">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4"/>
          <w:sz w:val="24"/>
          <w:szCs w:val="24"/>
        </w:rPr>
        <w:t>xampl</w:t>
      </w:r>
      <w:r>
        <w:rPr>
          <w:color w:val="363435"/>
          <w:spacing w:val="-3"/>
          <w:w w:val="104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stal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sh</w:t>
      </w:r>
      <w:r>
        <w:rPr>
          <w:color w:val="363435"/>
          <w:spacing w:val="-2"/>
          <w:w w:val="107"/>
          <w:sz w:val="24"/>
          <w:szCs w:val="24"/>
        </w:rPr>
        <w:t>o</w:t>
      </w:r>
      <w:r>
        <w:rPr>
          <w:color w:val="363435"/>
          <w:w w:val="104"/>
          <w:sz w:val="24"/>
          <w:szCs w:val="24"/>
        </w:rPr>
        <w:t xml:space="preserve">wing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pi</w:t>
      </w:r>
      <w:r>
        <w:rPr>
          <w:color w:val="363435"/>
          <w:spacing w:val="3"/>
          <w:w w:val="102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tu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ouching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vat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ouch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vat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 xml:space="preserve">ts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someone</w:t>
      </w:r>
      <w:r>
        <w:rPr>
          <w:color w:val="363435"/>
          <w:spacing w:val="-14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else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580" w:right="1459"/>
        <w:jc w:val="both"/>
        <w:rPr>
          <w:sz w:val="24"/>
          <w:szCs w:val="24"/>
        </w:rPr>
      </w:pP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11"/>
          <w:w w:val="1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includes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  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12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1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ol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p</w:t>
      </w:r>
      <w:r>
        <w:rPr>
          <w:color w:val="363435"/>
          <w:spacing w:val="-3"/>
          <w:w w:val="112"/>
          <w:sz w:val="24"/>
          <w:szCs w:val="24"/>
        </w:rPr>
        <w:t>h</w:t>
      </w:r>
      <w:r>
        <w:rPr>
          <w:color w:val="363435"/>
          <w:spacing w:val="-1"/>
          <w:w w:val="94"/>
          <w:sz w:val="24"/>
          <w:szCs w:val="24"/>
        </w:rPr>
        <w:t>y</w:t>
      </w:r>
      <w:r>
        <w:rPr>
          <w:color w:val="363435"/>
          <w:w w:val="98"/>
          <w:sz w:val="24"/>
          <w:szCs w:val="24"/>
        </w:rPr>
        <w:t xml:space="preserve">sical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without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penet</w:t>
      </w:r>
      <w:r>
        <w:rPr>
          <w:color w:val="363435"/>
          <w:spacing w:val="-1"/>
          <w:w w:val="111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2C3D1B">
      <w:pPr>
        <w:spacing w:line="269" w:lineRule="auto"/>
        <w:ind w:left="2580" w:right="1459" w:hanging="440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(v)  </w:t>
      </w:r>
      <w:r>
        <w:rPr>
          <w:rFonts w:ascii="Myriad Pro" w:eastAsia="Myriad Pro" w:hAnsi="Myriad Pro" w:cs="Myriad Pro"/>
          <w:b/>
          <w:color w:val="363435"/>
          <w:spacing w:val="1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gg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ra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va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ed</w:t>
      </w:r>
      <w:r>
        <w:rPr>
          <w:rFonts w:ascii="Myriad Pro" w:eastAsia="Myriad Pro" w:hAnsi="Myriad Pro" w:cs="Myriad Pro"/>
          <w:b/>
          <w:color w:val="363435"/>
          <w:spacing w:val="1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xual</w:t>
      </w:r>
      <w:r>
        <w:rPr>
          <w:rFonts w:ascii="Myriad Pro" w:eastAsia="Myriad Pro" w:hAnsi="Myriad Pro" w:cs="Myriad Pro"/>
          <w:b/>
          <w:color w:val="363435"/>
          <w:spacing w:val="3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ssault</w:t>
      </w:r>
      <w:r>
        <w:rPr>
          <w:rFonts w:ascii="Myriad Pro" w:eastAsia="Myriad Pro" w:hAnsi="Myriad Pro" w:cs="Myriad Pro"/>
          <w:b/>
          <w:color w:val="363435"/>
          <w:spacing w:val="1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(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3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9)</w:t>
      </w:r>
      <w:r>
        <w:rPr>
          <w:color w:val="363435"/>
          <w:w w:val="74"/>
          <w:sz w:val="24"/>
          <w:szCs w:val="24"/>
        </w:rPr>
        <w:t>: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(a)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pacing w:val="-1"/>
          <w:w w:val="89"/>
          <w:sz w:val="24"/>
          <w:szCs w:val="24"/>
        </w:rPr>
        <w:t>W</w:t>
      </w:r>
      <w:r>
        <w:rPr>
          <w:color w:val="363435"/>
          <w:w w:val="107"/>
          <w:sz w:val="24"/>
          <w:szCs w:val="24"/>
        </w:rPr>
        <w:t>hoe</w:t>
      </w:r>
      <w:r>
        <w:rPr>
          <w:color w:val="363435"/>
          <w:spacing w:val="-2"/>
          <w:w w:val="107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offi</w:t>
      </w:r>
      <w:r>
        <w:rPr>
          <w:color w:val="363435"/>
          <w:spacing w:val="-1"/>
          <w:w w:val="97"/>
          <w:sz w:val="24"/>
          <w:szCs w:val="24"/>
        </w:rPr>
        <w:t>c</w:t>
      </w:r>
      <w:r>
        <w:rPr>
          <w:color w:val="363435"/>
          <w:w w:val="97"/>
          <w:sz w:val="24"/>
          <w:szCs w:val="24"/>
        </w:rPr>
        <w:t>e</w:t>
      </w:r>
      <w:r>
        <w:rPr>
          <w:color w:val="363435"/>
          <w:spacing w:val="-13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9"/>
          <w:w w:val="97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 xml:space="preserve">ommits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w w:val="101"/>
          <w:sz w:val="24"/>
          <w:szCs w:val="24"/>
        </w:rPr>
        <w:t>child—</w:t>
      </w:r>
    </w:p>
    <w:p w:rsidR="007F3697" w:rsidRDefault="007F3697">
      <w:pPr>
        <w:spacing w:before="2" w:line="180" w:lineRule="exact"/>
        <w:rPr>
          <w:sz w:val="19"/>
          <w:szCs w:val="19"/>
        </w:rPr>
      </w:pPr>
    </w:p>
    <w:p w:rsidR="007F3697" w:rsidRDefault="002C3D1B">
      <w:pPr>
        <w:ind w:left="2987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(i) 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limits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emises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appoi</w:t>
      </w:r>
      <w:r>
        <w:rPr>
          <w:color w:val="363435"/>
          <w:spacing w:val="-1"/>
          <w:w w:val="106"/>
          <w:sz w:val="24"/>
          <w:szCs w:val="24"/>
        </w:rPr>
        <w:t>nt</w:t>
      </w:r>
      <w:r>
        <w:rPr>
          <w:color w:val="363435"/>
          <w:w w:val="106"/>
          <w:sz w:val="24"/>
          <w:szCs w:val="24"/>
        </w:rPr>
        <w:t>ed;</w:t>
      </w:r>
      <w:r>
        <w:rPr>
          <w:color w:val="363435"/>
          <w:spacing w:val="3"/>
          <w:w w:val="10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tabs>
          <w:tab w:val="left" w:pos="3400"/>
        </w:tabs>
        <w:spacing w:line="278" w:lineRule="auto"/>
        <w:ind w:left="3420" w:right="1459" w:hanging="489"/>
        <w:rPr>
          <w:sz w:val="24"/>
          <w:szCs w:val="24"/>
        </w:rPr>
      </w:pPr>
      <w:r>
        <w:rPr>
          <w:color w:val="363435"/>
          <w:sz w:val="24"/>
          <w:szCs w:val="24"/>
        </w:rPr>
        <w:t>(ii)</w:t>
      </w:r>
      <w:r>
        <w:rPr>
          <w:color w:val="363435"/>
          <w:sz w:val="24"/>
          <w:szCs w:val="24"/>
        </w:rPr>
        <w:tab/>
        <w:t>in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emises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house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whether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situ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st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appoi</w:t>
      </w:r>
      <w:r>
        <w:rPr>
          <w:color w:val="363435"/>
          <w:spacing w:val="-1"/>
          <w:w w:val="106"/>
          <w:sz w:val="24"/>
          <w:szCs w:val="24"/>
        </w:rPr>
        <w:t>nt</w:t>
      </w:r>
      <w:r>
        <w:rPr>
          <w:color w:val="363435"/>
          <w:w w:val="106"/>
          <w:sz w:val="24"/>
          <w:szCs w:val="24"/>
        </w:rPr>
        <w:t>ed;</w:t>
      </w:r>
      <w:r>
        <w:rPr>
          <w:color w:val="363435"/>
          <w:spacing w:val="3"/>
          <w:w w:val="10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or</w:t>
      </w:r>
    </w:p>
    <w:p w:rsidR="007F3697" w:rsidRDefault="002C3D1B">
      <w:pPr>
        <w:spacing w:before="91" w:line="260" w:lineRule="exact"/>
        <w:ind w:left="2875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(iii) 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ourse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duties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wise;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2" w:line="120" w:lineRule="exact"/>
        <w:rPr>
          <w:sz w:val="13"/>
          <w:szCs w:val="13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right="1500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15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500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/>
        <w:ind w:left="2872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(iv) 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a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tified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offi</w:t>
      </w:r>
      <w:r>
        <w:rPr>
          <w:color w:val="363435"/>
          <w:spacing w:val="-1"/>
          <w:w w:val="9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2"/>
          <w:w w:val="106"/>
          <w:sz w:val="24"/>
          <w:szCs w:val="24"/>
        </w:rPr>
        <w:t>r</w:t>
      </w:r>
      <w:r>
        <w:rPr>
          <w:color w:val="363435"/>
          <w:w w:val="74"/>
          <w:sz w:val="24"/>
          <w:szCs w:val="24"/>
        </w:rPr>
        <w:t>;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spacing w:line="278" w:lineRule="auto"/>
        <w:ind w:left="2940" w:right="1458" w:hanging="45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</w:t>
      </w:r>
      <w:r>
        <w:rPr>
          <w:color w:val="363435"/>
          <w:spacing w:val="-1"/>
          <w:sz w:val="24"/>
          <w:szCs w:val="24"/>
        </w:rPr>
        <w:t>b</w:t>
      </w:r>
      <w:r>
        <w:rPr>
          <w:color w:val="363435"/>
          <w:sz w:val="24"/>
          <w:szCs w:val="24"/>
        </w:rPr>
        <w:t xml:space="preserve">) 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whoe</w:t>
      </w:r>
      <w:r>
        <w:rPr>
          <w:color w:val="363435"/>
          <w:spacing w:val="-2"/>
          <w:w w:val="105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6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member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med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secu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6"/>
          <w:w w:val="8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ommits  </w:t>
      </w:r>
      <w:r>
        <w:rPr>
          <w:color w:val="363435"/>
          <w:w w:val="107"/>
          <w:sz w:val="24"/>
          <w:szCs w:val="24"/>
        </w:rPr>
        <w:t>s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sz w:val="24"/>
          <w:szCs w:val="24"/>
        </w:rPr>
        <w:t>xual 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w w:val="101"/>
          <w:sz w:val="24"/>
          <w:szCs w:val="24"/>
        </w:rPr>
        <w:t>child—</w:t>
      </w:r>
    </w:p>
    <w:p w:rsidR="007F3697" w:rsidRDefault="002C3D1B">
      <w:pPr>
        <w:spacing w:before="91"/>
        <w:ind w:left="2988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(i) 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limits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depl</w:t>
      </w:r>
      <w:r>
        <w:rPr>
          <w:color w:val="363435"/>
          <w:spacing w:val="-2"/>
          <w:sz w:val="24"/>
          <w:szCs w:val="24"/>
        </w:rPr>
        <w:t>oy</w:t>
      </w:r>
      <w:r>
        <w:rPr>
          <w:color w:val="363435"/>
          <w:sz w:val="24"/>
          <w:szCs w:val="24"/>
        </w:rPr>
        <w:t>ed;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ind w:left="2931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(ii) 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ommand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secu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med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es;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ind w:left="2875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(iii) 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ourse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duties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wise;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ind w:left="2872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(iv) 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tified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member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secu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med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es;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ind w:left="2516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(c) 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public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child;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spacing w:line="278" w:lineRule="auto"/>
        <w:ind w:left="2940" w:right="1457" w:hanging="45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(d) 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er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being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</w:t>
      </w:r>
      <w:r>
        <w:rPr>
          <w:color w:val="363435"/>
          <w:w w:val="109"/>
          <w:sz w:val="24"/>
          <w:szCs w:val="24"/>
        </w:rPr>
        <w:t>manageme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23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staff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jai</w:t>
      </w:r>
      <w:r>
        <w:rPr>
          <w:color w:val="363435"/>
          <w:spacing w:val="-2"/>
          <w:w w:val="91"/>
          <w:sz w:val="24"/>
          <w:szCs w:val="24"/>
        </w:rPr>
        <w:t>l</w:t>
      </w:r>
      <w:r>
        <w:rPr>
          <w:color w:val="363435"/>
          <w:w w:val="91"/>
          <w:sz w:val="24"/>
          <w:szCs w:val="24"/>
        </w:rPr>
        <w:t>,</w:t>
      </w:r>
      <w:r>
        <w:rPr>
          <w:color w:val="363435"/>
          <w:spacing w:val="28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emand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home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47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home 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or  </w:t>
      </w:r>
      <w:r>
        <w:rPr>
          <w:color w:val="363435"/>
          <w:sz w:val="24"/>
          <w:szCs w:val="24"/>
        </w:rPr>
        <w:t>obse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va</w:t>
      </w:r>
      <w:r>
        <w:rPr>
          <w:color w:val="363435"/>
          <w:sz w:val="24"/>
          <w:szCs w:val="24"/>
        </w:rPr>
        <w:t xml:space="preserve">tion 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hom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50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or  other 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ody 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  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29"/>
          <w:w w:val="10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established</w:t>
      </w:r>
      <w:r>
        <w:rPr>
          <w:color w:val="363435"/>
          <w:spacing w:val="18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under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time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being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 xml:space="preserve">ommits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inm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jail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emand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home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va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ody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tion;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8" w:hanging="437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(e) 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manageme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1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staff of 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hospita</w:t>
      </w:r>
      <w:r>
        <w:rPr>
          <w:color w:val="363435"/>
          <w:spacing w:val="-2"/>
          <w:w w:val="105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 xml:space="preserve">whether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92"/>
          <w:sz w:val="24"/>
          <w:szCs w:val="24"/>
        </w:rPr>
        <w:t>i</w:t>
      </w:r>
      <w:r>
        <w:rPr>
          <w:color w:val="363435"/>
          <w:spacing w:val="-1"/>
          <w:w w:val="92"/>
          <w:sz w:val="24"/>
          <w:szCs w:val="24"/>
        </w:rPr>
        <w:t>v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hospital;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8" w:hanging="411"/>
        <w:jc w:val="both"/>
        <w:rPr>
          <w:sz w:val="24"/>
          <w:szCs w:val="24"/>
        </w:rPr>
      </w:pPr>
      <w:r>
        <w:rPr>
          <w:color w:val="363435"/>
          <w:w w:val="86"/>
          <w:sz w:val="24"/>
          <w:szCs w:val="24"/>
        </w:rPr>
        <w:t>(f</w:t>
      </w:r>
      <w:r>
        <w:rPr>
          <w:color w:val="363435"/>
          <w:spacing w:val="-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) 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manageme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15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staff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educ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tional</w:t>
      </w:r>
      <w:r>
        <w:rPr>
          <w:color w:val="363435"/>
          <w:spacing w:val="-14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institution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eli</w:t>
      </w:r>
      <w:r>
        <w:rPr>
          <w:color w:val="363435"/>
          <w:spacing w:val="-1"/>
          <w:w w:val="102"/>
          <w:sz w:val="24"/>
          <w:szCs w:val="24"/>
        </w:rPr>
        <w:t>g</w:t>
      </w:r>
      <w:r>
        <w:rPr>
          <w:color w:val="363435"/>
          <w:w w:val="103"/>
          <w:sz w:val="24"/>
          <w:szCs w:val="24"/>
        </w:rPr>
        <w:t xml:space="preserve">ious </w:t>
      </w:r>
      <w:r>
        <w:rPr>
          <w:color w:val="363435"/>
          <w:sz w:val="24"/>
          <w:szCs w:val="24"/>
        </w:rPr>
        <w:t>institution,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institution;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9" w:hanging="45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(g) 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er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ommits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gang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  on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27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Explan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tion.</w:t>
      </w:r>
      <w:r>
        <w:rPr>
          <w:color w:val="363435"/>
          <w:spacing w:val="-1"/>
          <w:sz w:val="24"/>
          <w:szCs w:val="24"/>
        </w:rPr>
        <w:t>—</w:t>
      </w:r>
      <w:r>
        <w:rPr>
          <w:color w:val="363435"/>
          <w:sz w:val="24"/>
          <w:szCs w:val="24"/>
        </w:rPr>
        <w:t xml:space="preserve">when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is </w:t>
      </w:r>
      <w:r>
        <w:rPr>
          <w:color w:val="363435"/>
          <w:w w:val="108"/>
          <w:sz w:val="24"/>
          <w:szCs w:val="24"/>
        </w:rPr>
        <w:t>subje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16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oup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fu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the</w:t>
      </w:r>
      <w:r>
        <w:rPr>
          <w:color w:val="363435"/>
          <w:spacing w:val="-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an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0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their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ommon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tion,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each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persons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deemed</w:t>
      </w:r>
      <w:r>
        <w:rPr>
          <w:color w:val="363435"/>
          <w:spacing w:val="-14"/>
          <w:w w:val="1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-6"/>
          <w:w w:val="10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gang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meaning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clause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each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  shall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be </w:t>
      </w:r>
      <w:r>
        <w:rPr>
          <w:color w:val="363435"/>
          <w:sz w:val="24"/>
          <w:szCs w:val="24"/>
        </w:rPr>
        <w:t>liable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manner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-1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done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him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alone;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9" w:hanging="45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(h) 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er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ommits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assault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  a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using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deadly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9"/>
          <w:sz w:val="24"/>
          <w:szCs w:val="24"/>
        </w:rPr>
        <w:t>eapon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6"/>
          <w:w w:val="82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fi</w:t>
      </w:r>
      <w:r>
        <w:rPr>
          <w:color w:val="363435"/>
          <w:spacing w:val="-2"/>
          <w:w w:val="94"/>
          <w:sz w:val="24"/>
          <w:szCs w:val="24"/>
        </w:rPr>
        <w:t>r</w:t>
      </w:r>
      <w:r>
        <w:rPr>
          <w:color w:val="363435"/>
          <w:spacing w:val="-3"/>
          <w:w w:val="94"/>
          <w:sz w:val="24"/>
          <w:szCs w:val="24"/>
        </w:rPr>
        <w:t>e</w:t>
      </w:r>
      <w:r>
        <w:rPr>
          <w:color w:val="363435"/>
          <w:w w:val="94"/>
          <w:sz w:val="24"/>
          <w:szCs w:val="24"/>
        </w:rPr>
        <w:t>,</w:t>
      </w:r>
      <w:r>
        <w:rPr>
          <w:color w:val="363435"/>
          <w:spacing w:val="43"/>
          <w:w w:val="9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he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 xml:space="preserve">ed </w:t>
      </w:r>
      <w:r>
        <w:rPr>
          <w:color w:val="363435"/>
          <w:w w:val="108"/>
          <w:sz w:val="24"/>
          <w:szCs w:val="24"/>
        </w:rPr>
        <w:t>substan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8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osi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substan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e;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9" w:hanging="37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(i)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causing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ous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 causing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bodily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z w:val="24"/>
          <w:szCs w:val="24"/>
        </w:rPr>
        <w:t>inju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inju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gans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child;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/>
        <w:ind w:left="2552"/>
        <w:rPr>
          <w:sz w:val="24"/>
          <w:szCs w:val="24"/>
        </w:rPr>
      </w:pPr>
      <w:r>
        <w:rPr>
          <w:color w:val="363435"/>
          <w:spacing w:val="13"/>
          <w:sz w:val="24"/>
          <w:szCs w:val="24"/>
        </w:rPr>
        <w:t>(</w:t>
      </w:r>
      <w:r>
        <w:rPr>
          <w:color w:val="363435"/>
          <w:sz w:val="24"/>
          <w:szCs w:val="24"/>
        </w:rPr>
        <w:t xml:space="preserve">j)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which—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tabs>
          <w:tab w:val="left" w:pos="3420"/>
        </w:tabs>
        <w:spacing w:line="278" w:lineRule="auto"/>
        <w:ind w:left="3420" w:right="1458" w:hanging="43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(i)</w:t>
      </w:r>
      <w:r>
        <w:rPr>
          <w:color w:val="363435"/>
          <w:sz w:val="24"/>
          <w:szCs w:val="24"/>
        </w:rPr>
        <w:tab/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sically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incapacit</w:t>
      </w:r>
      <w:r>
        <w:rPr>
          <w:color w:val="363435"/>
          <w:spacing w:val="-1"/>
          <w:w w:val="106"/>
          <w:sz w:val="24"/>
          <w:szCs w:val="24"/>
        </w:rPr>
        <w:t>at</w:t>
      </w:r>
      <w:r>
        <w:rPr>
          <w:color w:val="363435"/>
          <w:w w:val="106"/>
          <w:sz w:val="24"/>
          <w:szCs w:val="24"/>
        </w:rPr>
        <w:t>es</w:t>
      </w:r>
      <w:r>
        <w:rPr>
          <w:color w:val="363435"/>
          <w:spacing w:val="-2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causes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ome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tally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ill</w:t>
      </w:r>
      <w:r>
        <w:rPr>
          <w:color w:val="363435"/>
          <w:spacing w:val="11"/>
          <w:w w:val="8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as </w:t>
      </w:r>
      <w:r>
        <w:rPr>
          <w:color w:val="363435"/>
          <w:sz w:val="24"/>
          <w:szCs w:val="24"/>
        </w:rPr>
        <w:t>defined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clause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85"/>
          <w:sz w:val="24"/>
          <w:szCs w:val="24"/>
        </w:rPr>
        <w:t>(l)</w:t>
      </w:r>
      <w:r>
        <w:rPr>
          <w:color w:val="363435"/>
          <w:spacing w:val="9"/>
          <w:w w:val="8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se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Health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1987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causes </w:t>
      </w:r>
      <w:r>
        <w:rPr>
          <w:color w:val="363435"/>
          <w:sz w:val="24"/>
          <w:szCs w:val="24"/>
        </w:rPr>
        <w:t>impai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ender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child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unable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7"/>
          <w:sz w:val="24"/>
          <w:szCs w:val="24"/>
        </w:rPr>
        <w:t>r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m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 xml:space="preserve">egular </w:t>
      </w:r>
      <w:r>
        <w:rPr>
          <w:color w:val="363435"/>
          <w:w w:val="103"/>
          <w:sz w:val="24"/>
          <w:szCs w:val="24"/>
        </w:rPr>
        <w:t>task</w:t>
      </w:r>
      <w:r>
        <w:rPr>
          <w:color w:val="363435"/>
          <w:spacing w:val="-3"/>
          <w:w w:val="103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empo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ily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mane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98"/>
          <w:sz w:val="24"/>
          <w:szCs w:val="24"/>
        </w:rPr>
        <w:t>tl</w:t>
      </w:r>
      <w:r>
        <w:rPr>
          <w:color w:val="363435"/>
          <w:spacing w:val="6"/>
          <w:w w:val="98"/>
          <w:sz w:val="24"/>
          <w:szCs w:val="24"/>
        </w:rPr>
        <w:t>y</w:t>
      </w:r>
      <w:r>
        <w:rPr>
          <w:color w:val="363435"/>
          <w:w w:val="74"/>
          <w:sz w:val="24"/>
          <w:szCs w:val="24"/>
        </w:rPr>
        <w:t>;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14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1987</w:t>
      </w:r>
    </w:p>
    <w:p w:rsidR="007F3697" w:rsidRDefault="002C3D1B">
      <w:pPr>
        <w:tabs>
          <w:tab w:val="left" w:pos="3420"/>
        </w:tabs>
        <w:spacing w:before="91" w:line="278" w:lineRule="auto"/>
        <w:ind w:left="3420" w:right="1458" w:hanging="48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(ii)</w:t>
      </w:r>
      <w:r>
        <w:rPr>
          <w:color w:val="363435"/>
          <w:sz w:val="24"/>
          <w:szCs w:val="24"/>
        </w:rPr>
        <w:tab/>
        <w:t>infli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child 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with 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Human 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5"/>
          <w:sz w:val="24"/>
          <w:szCs w:val="24"/>
        </w:rPr>
        <w:t>mmunodeficien</w:t>
      </w:r>
      <w:r>
        <w:rPr>
          <w:color w:val="363435"/>
          <w:spacing w:val="4"/>
          <w:w w:val="105"/>
          <w:sz w:val="24"/>
          <w:szCs w:val="24"/>
        </w:rPr>
        <w:t>c</w:t>
      </w:r>
      <w:r>
        <w:rPr>
          <w:color w:val="363435"/>
          <w:w w:val="94"/>
          <w:sz w:val="24"/>
          <w:szCs w:val="24"/>
        </w:rPr>
        <w:t>y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4"/>
          <w:w w:val="92"/>
          <w:sz w:val="24"/>
          <w:szCs w:val="24"/>
        </w:rPr>
        <w:t>V</w:t>
      </w:r>
      <w:r>
        <w:rPr>
          <w:color w:val="363435"/>
          <w:w w:val="92"/>
          <w:sz w:val="24"/>
          <w:szCs w:val="24"/>
        </w:rPr>
        <w:t xml:space="preserve">irus </w:t>
      </w:r>
      <w:r>
        <w:rPr>
          <w:color w:val="363435"/>
          <w:spacing w:val="31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other 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w w:val="109"/>
          <w:sz w:val="24"/>
          <w:szCs w:val="24"/>
        </w:rPr>
        <w:t>th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</w:t>
      </w:r>
      <w:r>
        <w:rPr>
          <w:color w:val="363435"/>
          <w:spacing w:val="-1"/>
          <w:w w:val="109"/>
          <w:sz w:val="24"/>
          <w:szCs w:val="24"/>
        </w:rPr>
        <w:t>at</w:t>
      </w:r>
      <w:r>
        <w:rPr>
          <w:color w:val="363435"/>
          <w:w w:val="109"/>
          <w:sz w:val="24"/>
          <w:szCs w:val="24"/>
        </w:rPr>
        <w:t>ening</w:t>
      </w:r>
      <w:r>
        <w:rPr>
          <w:color w:val="363435"/>
          <w:spacing w:val="-3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disease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either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empo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ily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mane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98"/>
          <w:sz w:val="24"/>
          <w:szCs w:val="24"/>
        </w:rPr>
        <w:t xml:space="preserve">tly </w:t>
      </w:r>
      <w:r>
        <w:rPr>
          <w:color w:val="363435"/>
          <w:sz w:val="24"/>
          <w:szCs w:val="24"/>
        </w:rPr>
        <w:t>impair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ende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ing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him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sically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incapacit</w:t>
      </w:r>
      <w:r>
        <w:rPr>
          <w:color w:val="363435"/>
          <w:spacing w:val="-1"/>
          <w:w w:val="105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tally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ill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7"/>
          <w:sz w:val="24"/>
          <w:szCs w:val="24"/>
        </w:rPr>
        <w:t>r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egular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tasks;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8" w:hanging="42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(k)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whoe</w:t>
      </w:r>
      <w:r>
        <w:rPr>
          <w:color w:val="363435"/>
          <w:spacing w:val="-2"/>
          <w:w w:val="105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ad</w:t>
      </w:r>
      <w:r>
        <w:rPr>
          <w:color w:val="363435"/>
          <w:spacing w:val="-1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a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tage</w:t>
      </w:r>
      <w:r>
        <w:rPr>
          <w:color w:val="363435"/>
          <w:spacing w:val="-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disabili</w:t>
      </w:r>
      <w:r>
        <w:rPr>
          <w:color w:val="363435"/>
          <w:spacing w:val="2"/>
          <w:w w:val="98"/>
          <w:sz w:val="24"/>
          <w:szCs w:val="24"/>
        </w:rPr>
        <w:t>t</w:t>
      </w:r>
      <w:r>
        <w:rPr>
          <w:color w:val="363435"/>
          <w:spacing w:val="-9"/>
          <w:w w:val="98"/>
          <w:sz w:val="24"/>
          <w:szCs w:val="24"/>
        </w:rPr>
        <w:t>y</w:t>
      </w:r>
      <w:r>
        <w:rPr>
          <w:color w:val="363435"/>
          <w:w w:val="98"/>
          <w:sz w:val="24"/>
          <w:szCs w:val="24"/>
        </w:rPr>
        <w:t>,</w:t>
      </w:r>
      <w:r>
        <w:rPr>
          <w:color w:val="363435"/>
          <w:spacing w:val="4"/>
          <w:w w:val="9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sz w:val="24"/>
          <w:szCs w:val="24"/>
        </w:rPr>
        <w:t>xual assault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child;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85"/>
          <w:sz w:val="24"/>
          <w:szCs w:val="24"/>
        </w:rPr>
        <w:t>(l)</w:t>
      </w:r>
      <w:r>
        <w:rPr>
          <w:color w:val="363435"/>
          <w:spacing w:val="16"/>
          <w:w w:val="8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 xml:space="preserve">than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epe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3"/>
          <w:sz w:val="24"/>
          <w:szCs w:val="24"/>
        </w:rPr>
        <w:t>edl</w:t>
      </w:r>
      <w:r>
        <w:rPr>
          <w:color w:val="363435"/>
          <w:spacing w:val="6"/>
          <w:w w:val="103"/>
          <w:sz w:val="24"/>
          <w:szCs w:val="24"/>
        </w:rPr>
        <w:t>y</w:t>
      </w:r>
      <w:r>
        <w:rPr>
          <w:color w:val="363435"/>
          <w:w w:val="74"/>
          <w:sz w:val="24"/>
          <w:szCs w:val="24"/>
        </w:rPr>
        <w:t>;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60" w:lineRule="exact"/>
        <w:ind w:left="2424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(m) 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ears;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2" w:line="280" w:lineRule="exact"/>
        <w:rPr>
          <w:sz w:val="28"/>
          <w:szCs w:val="28"/>
        </w:rPr>
      </w:pPr>
    </w:p>
    <w:p w:rsidR="007F3697" w:rsidRDefault="002C3D1B">
      <w:pPr>
        <w:spacing w:before="29"/>
        <w:ind w:left="1500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16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7F3697">
      <w:pPr>
        <w:ind w:left="10817"/>
      </w:pPr>
      <w:r>
        <w:pict>
          <v:shape id="_x0000_i1036" type="#_x0000_t75" style="width:21.75pt;height:21.75pt">
            <v:imagedata r:id="rId19" o:title=""/>
          </v:shape>
        </w:pic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 w:line="278" w:lineRule="auto"/>
        <w:ind w:left="2940" w:right="1458" w:hanging="45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(n) 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whoe</w:t>
      </w:r>
      <w:r>
        <w:rPr>
          <w:color w:val="363435"/>
          <w:spacing w:val="-2"/>
          <w:w w:val="105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2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being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child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ough 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blood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adoption</w:t>
      </w:r>
      <w:r>
        <w:rPr>
          <w:color w:val="363435"/>
          <w:spacing w:val="17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1"/>
          <w:sz w:val="24"/>
          <w:szCs w:val="24"/>
        </w:rPr>
        <w:t>rr</w:t>
      </w:r>
      <w:r>
        <w:rPr>
          <w:color w:val="363435"/>
          <w:sz w:val="24"/>
          <w:szCs w:val="24"/>
        </w:rPr>
        <w:t>iage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w w:val="106"/>
          <w:sz w:val="24"/>
          <w:szCs w:val="24"/>
        </w:rPr>
        <w:t>gua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dianship</w:t>
      </w:r>
      <w:r>
        <w:rPr>
          <w:color w:val="363435"/>
          <w:spacing w:val="-3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ca</w:t>
      </w:r>
      <w:r>
        <w:rPr>
          <w:color w:val="363435"/>
          <w:spacing w:val="-2"/>
          <w:w w:val="103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ving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domestic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tionship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is</w:t>
      </w:r>
      <w:r>
        <w:rPr>
          <w:color w:val="363435"/>
          <w:spacing w:val="-20"/>
          <w:w w:val="95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 xml:space="preserve">living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household</w:t>
      </w:r>
      <w:r>
        <w:rPr>
          <w:color w:val="363435"/>
          <w:spacing w:val="-25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sz w:val="24"/>
          <w:szCs w:val="24"/>
        </w:rPr>
        <w:t>xual 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child;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8" w:hanging="447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</w:t>
      </w:r>
      <w:r>
        <w:rPr>
          <w:color w:val="363435"/>
          <w:spacing w:val="-1"/>
          <w:sz w:val="24"/>
          <w:szCs w:val="24"/>
        </w:rPr>
        <w:t>o</w:t>
      </w:r>
      <w:r>
        <w:rPr>
          <w:color w:val="363435"/>
          <w:sz w:val="24"/>
          <w:szCs w:val="24"/>
        </w:rPr>
        <w:t xml:space="preserve">) 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whoe</w:t>
      </w:r>
      <w:r>
        <w:rPr>
          <w:color w:val="363435"/>
          <w:spacing w:val="-2"/>
          <w:w w:val="105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wnership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manageme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24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staf</w:t>
      </w:r>
      <w:r>
        <w:rPr>
          <w:color w:val="363435"/>
          <w:spacing w:val="-8"/>
          <w:w w:val="97"/>
          <w:sz w:val="24"/>
          <w:szCs w:val="24"/>
        </w:rPr>
        <w:t>f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-20"/>
          <w:w w:val="9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25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institution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spacing w:val="-2"/>
          <w:w w:val="109"/>
          <w:sz w:val="24"/>
          <w:szCs w:val="24"/>
        </w:rPr>
        <w:t>o</w:t>
      </w:r>
      <w:r>
        <w:rPr>
          <w:color w:val="363435"/>
          <w:w w:val="102"/>
          <w:sz w:val="24"/>
          <w:szCs w:val="24"/>
        </w:rPr>
        <w:t xml:space="preserve">viding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institution;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60" w:hanging="45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</w:t>
      </w:r>
      <w:r>
        <w:rPr>
          <w:color w:val="363435"/>
          <w:spacing w:val="-1"/>
          <w:sz w:val="24"/>
          <w:szCs w:val="24"/>
        </w:rPr>
        <w:t>p</w:t>
      </w:r>
      <w:r>
        <w:rPr>
          <w:color w:val="363435"/>
          <w:sz w:val="24"/>
          <w:szCs w:val="24"/>
        </w:rPr>
        <w:t xml:space="preserve">) 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whoe</w:t>
      </w:r>
      <w:r>
        <w:rPr>
          <w:color w:val="363435"/>
          <w:spacing w:val="-2"/>
          <w:w w:val="105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being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position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trust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autho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assault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institution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3"/>
          <w:sz w:val="24"/>
          <w:szCs w:val="24"/>
        </w:rPr>
        <w:t>y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else;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/>
        <w:ind w:left="2489" w:right="218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(q) 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t;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ind w:left="2545" w:right="1854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(r) 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w w:val="111"/>
          <w:sz w:val="24"/>
          <w:szCs w:val="24"/>
        </w:rPr>
        <w:t>a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1"/>
          <w:w w:val="11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empts</w:t>
      </w:r>
      <w:r>
        <w:rPr>
          <w:color w:val="363435"/>
          <w:spacing w:val="-14"/>
          <w:w w:val="1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der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child;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spacing w:line="278" w:lineRule="auto"/>
        <w:ind w:left="2940" w:right="1459" w:hanging="411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(s) 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ourse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ommunal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se</w:t>
      </w:r>
      <w:r>
        <w:rPr>
          <w:color w:val="363435"/>
          <w:spacing w:val="3"/>
          <w:w w:val="105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 xml:space="preserve">ian </w:t>
      </w:r>
      <w:r>
        <w:rPr>
          <w:color w:val="363435"/>
          <w:sz w:val="24"/>
          <w:szCs w:val="24"/>
        </w:rPr>
        <w:t>violen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e;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7" w:hanging="396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(t) 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eviously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3"/>
          <w:w w:val="110"/>
          <w:sz w:val="24"/>
          <w:szCs w:val="24"/>
        </w:rPr>
        <w:t>n</w:t>
      </w:r>
      <w:r>
        <w:rPr>
          <w:color w:val="363435"/>
          <w:w w:val="95"/>
          <w:sz w:val="24"/>
          <w:szCs w:val="24"/>
        </w:rPr>
        <w:t>vi</w:t>
      </w:r>
      <w:r>
        <w:rPr>
          <w:color w:val="363435"/>
          <w:spacing w:val="3"/>
          <w:w w:val="95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 xml:space="preserve">ed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ving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11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punishable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e;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7" w:hanging="44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(u) 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ommits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ip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-1"/>
          <w:w w:val="10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 xml:space="preserve">ade </w:t>
      </w:r>
      <w:r>
        <w:rPr>
          <w:color w:val="363435"/>
          <w:sz w:val="24"/>
          <w:szCs w:val="24"/>
        </w:rPr>
        <w:t>naked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publi</w:t>
      </w:r>
      <w:r>
        <w:rPr>
          <w:color w:val="363435"/>
          <w:spacing w:val="-2"/>
          <w:w w:val="104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said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ag</w:t>
      </w:r>
      <w:r>
        <w:rPr>
          <w:color w:val="363435"/>
          <w:spacing w:val="-1"/>
          <w:w w:val="108"/>
          <w:sz w:val="24"/>
          <w:szCs w:val="24"/>
        </w:rPr>
        <w:t>gr</w:t>
      </w:r>
      <w:r>
        <w:rPr>
          <w:color w:val="363435"/>
          <w:spacing w:val="-2"/>
          <w:w w:val="108"/>
          <w:sz w:val="24"/>
          <w:szCs w:val="24"/>
        </w:rPr>
        <w:t>a</w:t>
      </w:r>
      <w:r>
        <w:rPr>
          <w:color w:val="363435"/>
          <w:spacing w:val="-1"/>
          <w:w w:val="108"/>
          <w:sz w:val="24"/>
          <w:szCs w:val="24"/>
        </w:rPr>
        <w:t>vat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assault</w:t>
      </w:r>
    </w:p>
    <w:p w:rsidR="007F3697" w:rsidRDefault="002C3D1B">
      <w:pPr>
        <w:spacing w:before="91" w:line="278" w:lineRule="auto"/>
        <w:ind w:left="2580" w:right="1457"/>
        <w:jc w:val="both"/>
        <w:rPr>
          <w:sz w:val="24"/>
          <w:szCs w:val="24"/>
        </w:rPr>
      </w:pP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16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person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position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p</w:t>
      </w:r>
      <w:r>
        <w:rPr>
          <w:color w:val="363435"/>
          <w:spacing w:val="-2"/>
          <w:w w:val="111"/>
          <w:sz w:val="24"/>
          <w:szCs w:val="24"/>
        </w:rPr>
        <w:t>o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autho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2"/>
          <w:w w:val="101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in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ci</w:t>
      </w:r>
      <w:r>
        <w:rPr>
          <w:color w:val="363435"/>
          <w:spacing w:val="-2"/>
          <w:w w:val="9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cumstan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hen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penet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6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-1"/>
          <w:w w:val="107"/>
          <w:sz w:val="24"/>
          <w:szCs w:val="24"/>
        </w:rPr>
        <w:t xml:space="preserve"> </w:t>
      </w:r>
      <w:r>
        <w:rPr>
          <w:color w:val="363435"/>
          <w:spacing w:val="-2"/>
          <w:w w:val="113"/>
          <w:sz w:val="24"/>
          <w:szCs w:val="24"/>
        </w:rPr>
        <w:t>b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position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 autho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 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offi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 a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member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secu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2"/>
          <w:w w:val="101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public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2C3D1B">
      <w:pPr>
        <w:spacing w:line="269" w:lineRule="auto"/>
        <w:ind w:left="2580" w:right="1458" w:hanging="492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(vi)  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 xml:space="preserve"> s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xual</w:t>
      </w:r>
      <w:r>
        <w:rPr>
          <w:rFonts w:ascii="Myriad Pro" w:eastAsia="Myriad Pro" w:hAnsi="Myriad Pro" w:cs="Myriad Pro"/>
          <w:b/>
          <w:color w:val="363435"/>
          <w:spacing w:val="30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ha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assme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(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30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11)</w:t>
      </w:r>
      <w:r>
        <w:rPr>
          <w:color w:val="363435"/>
          <w:w w:val="74"/>
          <w:sz w:val="24"/>
          <w:szCs w:val="24"/>
        </w:rPr>
        <w:t>: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A</w:t>
      </w:r>
      <w:r>
        <w:rPr>
          <w:color w:val="363435"/>
          <w:spacing w:val="6"/>
          <w:w w:val="8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said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ha</w:t>
      </w:r>
      <w:r>
        <w:rPr>
          <w:color w:val="363435"/>
          <w:spacing w:val="-1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assme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3"/>
          <w:w w:val="107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 xml:space="preserve">upon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8"/>
          <w:sz w:val="24"/>
          <w:szCs w:val="24"/>
        </w:rPr>
        <w:t>,-</w:t>
      </w:r>
    </w:p>
    <w:p w:rsidR="007F3697" w:rsidRDefault="007F3697">
      <w:pPr>
        <w:spacing w:before="2" w:line="180" w:lineRule="exact"/>
        <w:rPr>
          <w:sz w:val="19"/>
          <w:szCs w:val="19"/>
        </w:rPr>
      </w:pPr>
    </w:p>
    <w:p w:rsidR="007F3697" w:rsidRDefault="002C3D1B">
      <w:pPr>
        <w:spacing w:line="278" w:lineRule="auto"/>
        <w:ind w:left="2940" w:right="1458" w:hanging="37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(i)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ers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soun</w:t>
      </w:r>
      <w:r>
        <w:rPr>
          <w:color w:val="363435"/>
          <w:spacing w:val="-2"/>
          <w:w w:val="109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gestu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xhibits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obje</w:t>
      </w:r>
      <w:r>
        <w:rPr>
          <w:color w:val="363435"/>
          <w:spacing w:val="3"/>
          <w:w w:val="106"/>
          <w:sz w:val="24"/>
          <w:szCs w:val="24"/>
        </w:rPr>
        <w:t>c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body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sound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hea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such </w:t>
      </w:r>
      <w:r>
        <w:rPr>
          <w:color w:val="363435"/>
          <w:sz w:val="24"/>
          <w:szCs w:val="24"/>
        </w:rPr>
        <w:t>gestu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obje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child;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9" w:hanging="42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(ii)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xhibit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person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person;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/>
        <w:ind w:left="2455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(iii)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obje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media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po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no</w:t>
      </w:r>
      <w:r>
        <w:rPr>
          <w:color w:val="363435"/>
          <w:spacing w:val="-1"/>
          <w:w w:val="106"/>
          <w:sz w:val="24"/>
          <w:szCs w:val="24"/>
        </w:rPr>
        <w:t>gr</w:t>
      </w:r>
      <w:r>
        <w:rPr>
          <w:color w:val="363435"/>
          <w:w w:val="106"/>
          <w:sz w:val="24"/>
          <w:szCs w:val="24"/>
        </w:rPr>
        <w:t>aphic</w:t>
      </w:r>
      <w:r>
        <w:rPr>
          <w:color w:val="363435"/>
          <w:spacing w:val="-3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poses;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spacing w:line="278" w:lineRule="auto"/>
        <w:ind w:left="2940" w:right="1458" w:hanging="48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(iv)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epe</w:t>
      </w:r>
      <w:r>
        <w:rPr>
          <w:color w:val="363435"/>
          <w:spacing w:val="-1"/>
          <w:w w:val="107"/>
          <w:sz w:val="24"/>
          <w:szCs w:val="24"/>
        </w:rPr>
        <w:t>at</w:t>
      </w:r>
      <w:r>
        <w:rPr>
          <w:color w:val="363435"/>
          <w:w w:val="107"/>
          <w:sz w:val="24"/>
          <w:szCs w:val="24"/>
        </w:rPr>
        <w:t>edly</w:t>
      </w:r>
      <w:r>
        <w:rPr>
          <w:color w:val="363435"/>
          <w:spacing w:val="24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onsta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tly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wat</w:t>
      </w:r>
      <w:r>
        <w:rPr>
          <w:color w:val="363435"/>
          <w:sz w:val="24"/>
          <w:szCs w:val="24"/>
        </w:rPr>
        <w:t xml:space="preserve">ches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either  di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tly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ough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ele</w:t>
      </w:r>
      <w:r>
        <w:rPr>
          <w:color w:val="363435"/>
          <w:spacing w:val="3"/>
          <w:w w:val="104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3"/>
          <w:sz w:val="24"/>
          <w:szCs w:val="24"/>
        </w:rPr>
        <w:t>oni</w:t>
      </w:r>
      <w:r>
        <w:rPr>
          <w:color w:val="363435"/>
          <w:spacing w:val="-2"/>
          <w:w w:val="103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ital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means;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 w:line="278" w:lineRule="auto"/>
        <w:ind w:left="2940" w:right="1459" w:hanging="43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(v)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th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at</w:t>
      </w:r>
      <w:r>
        <w:rPr>
          <w:color w:val="363435"/>
          <w:w w:val="110"/>
          <w:sz w:val="24"/>
          <w:szCs w:val="24"/>
        </w:rPr>
        <w:t>ens</w:t>
      </w:r>
      <w:r>
        <w:rPr>
          <w:color w:val="363435"/>
          <w:spacing w:val="31"/>
          <w:w w:val="1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  </w:t>
      </w:r>
      <w:r>
        <w:rPr>
          <w:color w:val="363435"/>
          <w:w w:val="108"/>
          <w:sz w:val="24"/>
          <w:szCs w:val="24"/>
        </w:rPr>
        <w:t>us</w:t>
      </w:r>
      <w:r>
        <w:rPr>
          <w:color w:val="363435"/>
          <w:spacing w:val="-3"/>
          <w:w w:val="108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7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media,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eal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fab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ic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depi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th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 xml:space="preserve">ough </w:t>
      </w:r>
      <w:r>
        <w:rPr>
          <w:color w:val="363435"/>
          <w:w w:val="104"/>
          <w:sz w:val="24"/>
          <w:szCs w:val="24"/>
        </w:rPr>
        <w:t>ele</w:t>
      </w:r>
      <w:r>
        <w:rPr>
          <w:color w:val="363435"/>
          <w:spacing w:val="3"/>
          <w:w w:val="104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3"/>
          <w:sz w:val="24"/>
          <w:szCs w:val="24"/>
        </w:rPr>
        <w:t>oni</w:t>
      </w:r>
      <w:r>
        <w:rPr>
          <w:color w:val="363435"/>
          <w:spacing w:val="-2"/>
          <w:w w:val="103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film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ital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mod</w:t>
      </w:r>
      <w:r>
        <w:rPr>
          <w:color w:val="363435"/>
          <w:spacing w:val="-3"/>
          <w:w w:val="110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ol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t;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91"/>
        <w:ind w:left="2452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(vi) 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po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no</w:t>
      </w:r>
      <w:r>
        <w:rPr>
          <w:color w:val="363435"/>
          <w:spacing w:val="-1"/>
          <w:w w:val="106"/>
          <w:sz w:val="24"/>
          <w:szCs w:val="24"/>
        </w:rPr>
        <w:t>gr</w:t>
      </w:r>
      <w:r>
        <w:rPr>
          <w:color w:val="363435"/>
          <w:w w:val="106"/>
          <w:sz w:val="24"/>
          <w:szCs w:val="24"/>
        </w:rPr>
        <w:t>aphic</w:t>
      </w:r>
      <w:r>
        <w:rPr>
          <w:color w:val="363435"/>
          <w:spacing w:val="-3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poses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gra</w:t>
      </w:r>
      <w:r>
        <w:rPr>
          <w:color w:val="363435"/>
          <w:sz w:val="24"/>
          <w:szCs w:val="24"/>
        </w:rPr>
        <w:t>tific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the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e</w:t>
      </w:r>
      <w:r>
        <w:rPr>
          <w:color w:val="363435"/>
          <w:spacing w:val="-3"/>
          <w:w w:val="102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3"/>
          <w:w w:val="105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00" w:lineRule="exact"/>
        <w:rPr>
          <w:sz w:val="10"/>
          <w:szCs w:val="10"/>
        </w:rPr>
      </w:pPr>
    </w:p>
    <w:p w:rsidR="007F3697" w:rsidRDefault="002C3D1B">
      <w:pPr>
        <w:spacing w:line="320" w:lineRule="exact"/>
        <w:ind w:left="2580" w:right="1458"/>
        <w:jc w:val="both"/>
        <w:rPr>
          <w:sz w:val="24"/>
          <w:szCs w:val="24"/>
        </w:rPr>
      </w:pP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10"/>
          <w:w w:val="1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onsta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tly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wat</w:t>
      </w:r>
      <w:r>
        <w:rPr>
          <w:color w:val="363435"/>
          <w:sz w:val="24"/>
          <w:szCs w:val="24"/>
        </w:rPr>
        <w:t xml:space="preserve">ching 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either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tly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th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 xml:space="preserve">ough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ital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other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means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 xml:space="preserve">wing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obje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child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ticing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po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no</w:t>
      </w:r>
      <w:r>
        <w:rPr>
          <w:color w:val="363435"/>
          <w:spacing w:val="-1"/>
          <w:w w:val="106"/>
          <w:sz w:val="24"/>
          <w:szCs w:val="24"/>
        </w:rPr>
        <w:t>gr</w:t>
      </w:r>
      <w:r>
        <w:rPr>
          <w:color w:val="363435"/>
          <w:w w:val="106"/>
          <w:sz w:val="24"/>
          <w:szCs w:val="24"/>
        </w:rPr>
        <w:t>aphic</w:t>
      </w:r>
      <w:r>
        <w:rPr>
          <w:color w:val="363435"/>
          <w:spacing w:val="-3"/>
          <w:w w:val="10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pu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pose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8" w:line="100" w:lineRule="exact"/>
        <w:rPr>
          <w:sz w:val="10"/>
          <w:szCs w:val="10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right="1500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17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500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9" w:line="280" w:lineRule="exact"/>
        <w:rPr>
          <w:sz w:val="28"/>
          <w:szCs w:val="28"/>
        </w:rPr>
      </w:pPr>
    </w:p>
    <w:p w:rsidR="007F3697" w:rsidRDefault="002C3D1B">
      <w:pPr>
        <w:spacing w:before="14"/>
        <w:ind w:left="2088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(vii) </w:t>
      </w:r>
      <w:r>
        <w:rPr>
          <w:rFonts w:ascii="Myriad Pro" w:eastAsia="Myriad Pro" w:hAnsi="Myriad Pro" w:cs="Myriad Pro"/>
          <w:b/>
          <w:color w:val="363435"/>
          <w:spacing w:val="3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b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etme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 (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2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16)</w:t>
      </w:r>
      <w:r>
        <w:rPr>
          <w:color w:val="363435"/>
          <w:w w:val="74"/>
          <w:sz w:val="24"/>
          <w:szCs w:val="24"/>
        </w:rPr>
        <w:t>:</w:t>
      </w:r>
      <w:r>
        <w:rPr>
          <w:color w:val="363435"/>
          <w:sz w:val="24"/>
          <w:szCs w:val="24"/>
        </w:rPr>
        <w:t xml:space="preserve"> 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A</w:t>
      </w:r>
      <w:r>
        <w:rPr>
          <w:color w:val="363435"/>
          <w:spacing w:val="1"/>
          <w:w w:val="8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abets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wh</w:t>
      </w:r>
      <w:r>
        <w:rPr>
          <w:color w:val="363435"/>
          <w:spacing w:val="4"/>
          <w:w w:val="106"/>
          <w:sz w:val="24"/>
          <w:szCs w:val="24"/>
        </w:rPr>
        <w:t>o</w:t>
      </w:r>
      <w:r>
        <w:rPr>
          <w:color w:val="363435"/>
          <w:sz w:val="24"/>
          <w:szCs w:val="24"/>
        </w:rPr>
        <w:t>—</w:t>
      </w:r>
    </w:p>
    <w:p w:rsidR="007F3697" w:rsidRDefault="007F3697">
      <w:pPr>
        <w:spacing w:before="3" w:line="180" w:lineRule="exact"/>
        <w:rPr>
          <w:sz w:val="18"/>
          <w:szCs w:val="18"/>
        </w:rPr>
      </w:pPr>
    </w:p>
    <w:p w:rsidR="007F3697" w:rsidRDefault="002C3D1B">
      <w:pPr>
        <w:ind w:left="2580" w:right="5039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-5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irs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.</w:t>
      </w:r>
      <w:r>
        <w:rPr>
          <w:color w:val="363435"/>
          <w:sz w:val="24"/>
          <w:szCs w:val="24"/>
        </w:rPr>
        <w:t>—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7"/>
          <w:sz w:val="24"/>
          <w:szCs w:val="24"/>
        </w:rPr>
        <w:t>nstig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e;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3" w:line="180" w:lineRule="exact"/>
        <w:rPr>
          <w:sz w:val="18"/>
          <w:szCs w:val="18"/>
        </w:rPr>
      </w:pPr>
    </w:p>
    <w:p w:rsidR="007F3697" w:rsidRDefault="002C3D1B">
      <w:pPr>
        <w:spacing w:line="256" w:lineRule="auto"/>
        <w:ind w:left="2580" w:right="1459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ondl</w:t>
      </w:r>
      <w:r>
        <w:rPr>
          <w:rFonts w:ascii="Myriad Pro" w:eastAsia="Myriad Pro" w:hAnsi="Myriad Pro" w:cs="Myriad Pro"/>
          <w:b/>
          <w:color w:val="363435"/>
          <w:spacing w:val="-12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.</w:t>
      </w:r>
      <w:r>
        <w:rPr>
          <w:color w:val="363435"/>
          <w:sz w:val="24"/>
          <w:szCs w:val="24"/>
        </w:rPr>
        <w:t>—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Engages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persons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onspi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 the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doing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illegal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omission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pursuan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7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th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onspi</w:t>
      </w:r>
      <w:r>
        <w:rPr>
          <w:color w:val="363435"/>
          <w:spacing w:val="-1"/>
          <w:w w:val="105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4"/>
          <w:w w:val="104"/>
          <w:sz w:val="24"/>
          <w:szCs w:val="24"/>
        </w:rPr>
        <w:t>c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der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doing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e;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7F3697">
      <w:pPr>
        <w:spacing w:before="2" w:line="160" w:lineRule="exact"/>
        <w:rPr>
          <w:sz w:val="17"/>
          <w:szCs w:val="17"/>
        </w:rPr>
      </w:pPr>
    </w:p>
    <w:p w:rsidR="007F3697" w:rsidRDefault="002C3D1B">
      <w:pPr>
        <w:ind w:left="2580" w:right="1754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hi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dl</w:t>
      </w:r>
      <w:r>
        <w:rPr>
          <w:rFonts w:ascii="Myriad Pro" w:eastAsia="Myriad Pro" w:hAnsi="Myriad Pro" w:cs="Myriad Pro"/>
          <w:b/>
          <w:color w:val="363435"/>
          <w:spacing w:val="-12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.</w:t>
      </w:r>
      <w:r>
        <w:rPr>
          <w:color w:val="363435"/>
          <w:sz w:val="24"/>
          <w:szCs w:val="24"/>
        </w:rPr>
        <w:t>—</w:t>
      </w:r>
      <w:r>
        <w:rPr>
          <w:color w:val="363435"/>
          <w:spacing w:val="2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tionally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aid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illegal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omission,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doing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80" w:lineRule="exact"/>
        <w:rPr>
          <w:sz w:val="19"/>
          <w:szCs w:val="19"/>
        </w:rPr>
      </w:pPr>
    </w:p>
    <w:p w:rsidR="007F3697" w:rsidRDefault="002C3D1B">
      <w:pPr>
        <w:spacing w:line="260" w:lineRule="auto"/>
        <w:ind w:left="2580" w:right="1459"/>
        <w:jc w:val="both"/>
        <w:rPr>
          <w:sz w:val="24"/>
          <w:szCs w:val="24"/>
        </w:rPr>
      </w:pPr>
      <w:r>
        <w:rPr>
          <w:i/>
          <w:color w:val="363435"/>
          <w:w w:val="99"/>
          <w:sz w:val="24"/>
          <w:szCs w:val="24"/>
        </w:rPr>
        <w:t>Explanation</w:t>
      </w:r>
      <w:r>
        <w:rPr>
          <w:i/>
          <w:color w:val="363435"/>
          <w:spacing w:val="-23"/>
          <w:w w:val="99"/>
          <w:sz w:val="24"/>
          <w:szCs w:val="24"/>
        </w:rPr>
        <w:t xml:space="preserve"> </w:t>
      </w:r>
      <w:r>
        <w:rPr>
          <w:i/>
          <w:color w:val="363435"/>
          <w:w w:val="87"/>
          <w:sz w:val="24"/>
          <w:szCs w:val="24"/>
        </w:rPr>
        <w:t>I.</w:t>
      </w:r>
      <w:r>
        <w:rPr>
          <w:color w:val="363435"/>
          <w:w w:val="87"/>
          <w:sz w:val="24"/>
          <w:szCs w:val="24"/>
        </w:rPr>
        <w:t>—</w:t>
      </w:r>
      <w:r>
        <w:rPr>
          <w:color w:val="363435"/>
          <w:spacing w:val="6"/>
          <w:w w:val="87"/>
          <w:sz w:val="24"/>
          <w:szCs w:val="24"/>
        </w:rPr>
        <w:t xml:space="preserve"> </w:t>
      </w:r>
      <w:r>
        <w:rPr>
          <w:color w:val="363435"/>
          <w:w w:val="87"/>
          <w:sz w:val="24"/>
          <w:szCs w:val="24"/>
        </w:rPr>
        <w:t>A</w:t>
      </w:r>
      <w:r>
        <w:rPr>
          <w:color w:val="363435"/>
          <w:spacing w:val="-15"/>
          <w:w w:val="8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wh</w:t>
      </w:r>
      <w:r>
        <w:rPr>
          <w:color w:val="363435"/>
          <w:spacing w:val="-6"/>
          <w:w w:val="106"/>
          <w:sz w:val="24"/>
          <w:szCs w:val="24"/>
        </w:rPr>
        <w:t>o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wilful</w:t>
      </w:r>
      <w:r>
        <w:rPr>
          <w:color w:val="363435"/>
          <w:spacing w:val="-15"/>
          <w:w w:val="9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mis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ep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ese</w:t>
      </w:r>
      <w:r>
        <w:rPr>
          <w:color w:val="363435"/>
          <w:spacing w:val="-1"/>
          <w:w w:val="105"/>
          <w:sz w:val="24"/>
          <w:szCs w:val="24"/>
        </w:rPr>
        <w:t>n</w:t>
      </w:r>
      <w:r>
        <w:rPr>
          <w:color w:val="363435"/>
          <w:w w:val="105"/>
          <w:sz w:val="24"/>
          <w:szCs w:val="24"/>
        </w:rPr>
        <w:t>t</w:t>
      </w:r>
      <w:r>
        <w:rPr>
          <w:color w:val="363435"/>
          <w:spacing w:val="-1"/>
          <w:w w:val="105"/>
          <w:sz w:val="24"/>
          <w:szCs w:val="24"/>
        </w:rPr>
        <w:t>a</w:t>
      </w:r>
      <w:r>
        <w:rPr>
          <w:color w:val="363435"/>
          <w:w w:val="105"/>
          <w:sz w:val="24"/>
          <w:szCs w:val="24"/>
        </w:rPr>
        <w:t>tion,</w:t>
      </w:r>
      <w:r>
        <w:rPr>
          <w:color w:val="363435"/>
          <w:spacing w:val="-5"/>
          <w:w w:val="10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wilful</w:t>
      </w:r>
      <w:r>
        <w:rPr>
          <w:color w:val="363435"/>
          <w:spacing w:val="-15"/>
          <w:w w:val="95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ealme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20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bound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disclos</w:t>
      </w:r>
      <w:r>
        <w:rPr>
          <w:color w:val="363435"/>
          <w:spacing w:val="-3"/>
          <w:w w:val="10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olu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ily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causes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ocu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 xml:space="preserve">empts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cause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ocu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thing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don</w:t>
      </w:r>
      <w:r>
        <w:rPr>
          <w:color w:val="363435"/>
          <w:spacing w:val="-3"/>
          <w:w w:val="111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said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instig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doing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" w:line="180" w:lineRule="exact"/>
        <w:rPr>
          <w:sz w:val="18"/>
          <w:szCs w:val="18"/>
        </w:rPr>
      </w:pPr>
    </w:p>
    <w:p w:rsidR="007F3697" w:rsidRDefault="002C3D1B">
      <w:pPr>
        <w:spacing w:line="260" w:lineRule="auto"/>
        <w:ind w:left="2580" w:right="1458"/>
        <w:jc w:val="both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>Explanation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w w:val="73"/>
          <w:sz w:val="24"/>
          <w:szCs w:val="24"/>
        </w:rPr>
        <w:t>II.</w:t>
      </w:r>
      <w:r>
        <w:rPr>
          <w:color w:val="363435"/>
          <w:spacing w:val="-3"/>
          <w:sz w:val="24"/>
          <w:szCs w:val="24"/>
        </w:rPr>
        <w:t>—</w:t>
      </w:r>
      <w:r>
        <w:rPr>
          <w:color w:val="363435"/>
          <w:spacing w:val="-1"/>
          <w:w w:val="89"/>
          <w:sz w:val="24"/>
          <w:szCs w:val="24"/>
        </w:rPr>
        <w:t>W</w:t>
      </w:r>
      <w:r>
        <w:rPr>
          <w:color w:val="363435"/>
          <w:w w:val="107"/>
          <w:sz w:val="24"/>
          <w:szCs w:val="24"/>
        </w:rPr>
        <w:t>hoe</w:t>
      </w:r>
      <w:r>
        <w:rPr>
          <w:color w:val="363435"/>
          <w:spacing w:val="-2"/>
          <w:w w:val="107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either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ior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ommission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3"/>
          <w:w w:val="104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does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ything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der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facilit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ommission  of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3"/>
          <w:w w:val="104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7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facilit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ommission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the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eo</w:t>
      </w:r>
      <w:r>
        <w:rPr>
          <w:color w:val="363435"/>
          <w:spacing w:val="-8"/>
          <w:w w:val="105"/>
          <w:sz w:val="24"/>
          <w:szCs w:val="24"/>
        </w:rPr>
        <w:t>f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said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aid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doing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3"/>
          <w:w w:val="104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" w:line="180" w:lineRule="exact"/>
        <w:rPr>
          <w:sz w:val="18"/>
          <w:szCs w:val="18"/>
        </w:rPr>
      </w:pPr>
    </w:p>
    <w:p w:rsidR="007F3697" w:rsidRDefault="002C3D1B">
      <w:pPr>
        <w:spacing w:line="260" w:lineRule="auto"/>
        <w:ind w:left="2580" w:right="1458"/>
        <w:jc w:val="both"/>
        <w:rPr>
          <w:sz w:val="24"/>
          <w:szCs w:val="24"/>
        </w:rPr>
      </w:pPr>
      <w:r>
        <w:rPr>
          <w:i/>
          <w:color w:val="363435"/>
          <w:w w:val="99"/>
          <w:sz w:val="24"/>
          <w:szCs w:val="24"/>
        </w:rPr>
        <w:t>Explanation</w:t>
      </w:r>
      <w:r>
        <w:rPr>
          <w:i/>
          <w:color w:val="363435"/>
          <w:spacing w:val="-12"/>
          <w:w w:val="99"/>
          <w:sz w:val="24"/>
          <w:szCs w:val="24"/>
        </w:rPr>
        <w:t xml:space="preserve"> </w:t>
      </w:r>
      <w:r>
        <w:rPr>
          <w:i/>
          <w:color w:val="363435"/>
          <w:w w:val="72"/>
          <w:sz w:val="24"/>
          <w:szCs w:val="24"/>
        </w:rPr>
        <w:t>III.</w:t>
      </w:r>
      <w:r>
        <w:rPr>
          <w:color w:val="363435"/>
          <w:spacing w:val="-3"/>
          <w:sz w:val="24"/>
          <w:szCs w:val="24"/>
        </w:rPr>
        <w:t>—</w:t>
      </w:r>
      <w:r>
        <w:rPr>
          <w:color w:val="363435"/>
          <w:spacing w:val="-1"/>
          <w:w w:val="89"/>
          <w:sz w:val="24"/>
          <w:szCs w:val="24"/>
        </w:rPr>
        <w:t>W</w:t>
      </w:r>
      <w:r>
        <w:rPr>
          <w:color w:val="363435"/>
          <w:w w:val="107"/>
          <w:sz w:val="24"/>
          <w:szCs w:val="24"/>
        </w:rPr>
        <w:t>hoe</w:t>
      </w:r>
      <w:r>
        <w:rPr>
          <w:color w:val="363435"/>
          <w:spacing w:val="-2"/>
          <w:w w:val="107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empl</w:t>
      </w:r>
      <w:r>
        <w:rPr>
          <w:color w:val="363435"/>
          <w:spacing w:val="-2"/>
          <w:w w:val="107"/>
          <w:sz w:val="24"/>
          <w:szCs w:val="24"/>
        </w:rPr>
        <w:t>o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ha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bour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anspo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means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cion,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abdu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tion,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f</w:t>
      </w:r>
      <w:r>
        <w:rPr>
          <w:color w:val="363435"/>
          <w:spacing w:val="-1"/>
          <w:w w:val="92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au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de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eption,</w:t>
      </w:r>
      <w:r>
        <w:rPr>
          <w:color w:val="363435"/>
          <w:spacing w:val="3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p</w:t>
      </w:r>
      <w:r>
        <w:rPr>
          <w:color w:val="363435"/>
          <w:spacing w:val="-2"/>
          <w:sz w:val="24"/>
          <w:szCs w:val="24"/>
        </w:rPr>
        <w:t>ow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position,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vulne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abili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 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iving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eiving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benefits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achie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ving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ol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another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person,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pose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said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aid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doing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3"/>
          <w:w w:val="104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" w:line="180" w:lineRule="exact"/>
        <w:rPr>
          <w:sz w:val="18"/>
          <w:szCs w:val="18"/>
        </w:rPr>
      </w:pPr>
    </w:p>
    <w:p w:rsidR="007F3697" w:rsidRDefault="002C3D1B">
      <w:pPr>
        <w:spacing w:line="260" w:lineRule="auto"/>
        <w:ind w:left="2580" w:right="1459"/>
        <w:jc w:val="both"/>
        <w:rPr>
          <w:sz w:val="24"/>
          <w:szCs w:val="24"/>
        </w:rPr>
      </w:pP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01"/>
          <w:sz w:val="24"/>
          <w:szCs w:val="24"/>
        </w:rPr>
        <w:t>tionally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instig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aids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illegal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omission,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doing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onspi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other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2C3D1B">
      <w:pPr>
        <w:spacing w:line="259" w:lineRule="auto"/>
        <w:ind w:left="2580" w:right="1458" w:hanging="660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(viii)  </w:t>
      </w:r>
      <w:r>
        <w:rPr>
          <w:rFonts w:ascii="Myriad Pro" w:eastAsia="Myriad Pro" w:hAnsi="Myriad Pro" w:cs="Myriad Pro"/>
          <w:b/>
          <w:color w:val="363435"/>
          <w:spacing w:val="3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unishme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4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or</w:t>
      </w:r>
      <w:r>
        <w:rPr>
          <w:rFonts w:ascii="Myriad Pro" w:eastAsia="Myriad Pro" w:hAnsi="Myriad Pro" w:cs="Myriad Pro"/>
          <w:b/>
          <w:color w:val="363435"/>
          <w:spacing w:val="4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empt</w:t>
      </w:r>
      <w:r>
        <w:rPr>
          <w:rFonts w:ascii="Myriad Pro" w:eastAsia="Myriad Pro" w:hAnsi="Myriad Pro" w:cs="Myriad Pro"/>
          <w:b/>
          <w:color w:val="363435"/>
          <w:spacing w:val="4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4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ommit</w:t>
      </w:r>
      <w:r>
        <w:rPr>
          <w:rFonts w:ascii="Myriad Pro" w:eastAsia="Myriad Pro" w:hAnsi="Myriad Pro" w:cs="Myriad Pro"/>
          <w:b/>
          <w:color w:val="363435"/>
          <w:spacing w:val="4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an</w:t>
      </w:r>
      <w:r>
        <w:rPr>
          <w:rFonts w:ascii="Myriad Pro" w:eastAsia="Myriad Pro" w:hAnsi="Myriad Pro" w:cs="Myriad Pro"/>
          <w:b/>
          <w:color w:val="363435"/>
          <w:spacing w:val="4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of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en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e(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tion </w:t>
      </w:r>
      <w:r>
        <w:rPr>
          <w:rFonts w:ascii="Myriad Pro" w:eastAsia="Myriad Pro" w:hAnsi="Myriad Pro" w:cs="Myriad Pro"/>
          <w:b/>
          <w:color w:val="363435"/>
          <w:spacing w:val="1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18)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74"/>
          <w:sz w:val="24"/>
          <w:szCs w:val="24"/>
        </w:rPr>
        <w:t xml:space="preserve">:   </w:t>
      </w:r>
      <w:r>
        <w:rPr>
          <w:color w:val="363435"/>
          <w:spacing w:val="9"/>
          <w:w w:val="7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hoe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 xml:space="preserve">empts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ommit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punishable</w:t>
      </w:r>
      <w:r>
        <w:rPr>
          <w:color w:val="363435"/>
          <w:spacing w:val="19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under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cause  such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be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emp</w:t>
      </w:r>
      <w:r>
        <w:rPr>
          <w:color w:val="363435"/>
          <w:spacing w:val="-1"/>
          <w:w w:val="111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does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ds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ommission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punished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imp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isonme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2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desc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iption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vided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end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half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imp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isonme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2"/>
          <w:w w:val="10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3"/>
          <w:w w:val="105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>b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7"/>
          <w:sz w:val="24"/>
          <w:szCs w:val="24"/>
        </w:rPr>
        <w:t>e</w:t>
      </w:r>
      <w:r>
        <w:rPr>
          <w:color w:val="363435"/>
          <w:sz w:val="24"/>
          <w:szCs w:val="24"/>
        </w:rPr>
        <w:t>-half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longest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w w:val="106"/>
          <w:sz w:val="24"/>
          <w:szCs w:val="24"/>
        </w:rPr>
        <w:t>imp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isonme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4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vided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 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both.</w:t>
      </w:r>
    </w:p>
    <w:p w:rsidR="007F3697" w:rsidRDefault="007F3697">
      <w:pPr>
        <w:spacing w:before="14" w:line="260" w:lineRule="exact"/>
        <w:rPr>
          <w:sz w:val="26"/>
          <w:szCs w:val="26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3.0. </w:t>
      </w:r>
      <w:r>
        <w:rPr>
          <w:rFonts w:ascii="Myriad Pro" w:eastAsia="Myriad Pro" w:hAnsi="Myriad Pro" w:cs="Myriad Pro"/>
          <w:b/>
          <w:color w:val="374B92"/>
          <w:spacing w:val="57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CHiLD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FRiEND</w:t>
      </w:r>
      <w:r>
        <w:rPr>
          <w:rFonts w:ascii="Myriad Pro" w:eastAsia="Myriad Pro" w:hAnsi="Myriad Pro" w:cs="Myriad Pro"/>
          <w:b/>
          <w:color w:val="374B92"/>
          <w:spacing w:val="-25"/>
          <w:sz w:val="28"/>
          <w:szCs w:val="28"/>
        </w:rPr>
        <w:t>L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Y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P</w:t>
      </w:r>
      <w:r>
        <w:rPr>
          <w:rFonts w:ascii="Myriad Pro" w:eastAsia="Myriad Pro" w:hAnsi="Myriad Pro" w:cs="Myriad Pro"/>
          <w:b/>
          <w:color w:val="374B92"/>
          <w:spacing w:val="-1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OCEDUREs</w:t>
      </w:r>
      <w:r>
        <w:rPr>
          <w:rFonts w:ascii="Myriad Pro" w:eastAsia="Myriad Pro" w:hAnsi="Myriad Pro" w:cs="Myriad Pro"/>
          <w:b/>
          <w:color w:val="374B92"/>
          <w:spacing w:val="29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UNDER</w:t>
      </w:r>
      <w:r>
        <w:rPr>
          <w:rFonts w:ascii="Myriad Pro" w:eastAsia="Myriad Pro" w:hAnsi="Myriad Pro" w:cs="Myriad Pro"/>
          <w:b/>
          <w:color w:val="374B92"/>
          <w:spacing w:val="-1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THE POCsO</w:t>
      </w:r>
      <w:r>
        <w:rPr>
          <w:rFonts w:ascii="Myriad Pro" w:eastAsia="Myriad Pro" w:hAnsi="Myriad Pro" w:cs="Myriad Pro"/>
          <w:b/>
          <w:color w:val="374B92"/>
          <w:spacing w:val="29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7"/>
          <w:sz w:val="28"/>
          <w:szCs w:val="28"/>
        </w:rPr>
        <w:t>A</w:t>
      </w:r>
      <w:r>
        <w:rPr>
          <w:rFonts w:ascii="Myriad Pro" w:eastAsia="Myriad Pro" w:hAnsi="Myriad Pro" w:cs="Myriad Pro"/>
          <w:b/>
          <w:color w:val="374B92"/>
          <w:spacing w:val="4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pacing w:val="-23"/>
          <w:sz w:val="28"/>
          <w:szCs w:val="28"/>
        </w:rPr>
        <w:t>T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, 2012</w:t>
      </w:r>
    </w:p>
    <w:p w:rsidR="007F3697" w:rsidRDefault="002C3D1B">
      <w:pPr>
        <w:spacing w:before="26" w:line="480" w:lineRule="exact"/>
        <w:ind w:left="2120" w:right="1458"/>
        <w:rPr>
          <w:sz w:val="24"/>
          <w:szCs w:val="24"/>
        </w:rPr>
      </w:pP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egua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ds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stage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legal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es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vides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child-f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iendly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edu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es</w:t>
      </w:r>
      <w:r>
        <w:rPr>
          <w:color w:val="363435"/>
          <w:spacing w:val="-15"/>
          <w:w w:val="10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tion;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21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</w:p>
    <w:p w:rsidR="007F3697" w:rsidRDefault="002C3D1B">
      <w:pPr>
        <w:spacing w:line="240" w:lineRule="exact"/>
        <w:ind w:left="2120"/>
        <w:rPr>
          <w:sz w:val="24"/>
          <w:szCs w:val="24"/>
        </w:rPr>
      </w:pP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ist</w:t>
      </w:r>
      <w:r>
        <w:rPr>
          <w:color w:val="363435"/>
          <w:spacing w:val="-1"/>
          <w:sz w:val="24"/>
          <w:szCs w:val="24"/>
        </w:rPr>
        <w:t>rat</w:t>
      </w:r>
      <w:r>
        <w:rPr>
          <w:color w:val="363435"/>
          <w:sz w:val="24"/>
          <w:szCs w:val="24"/>
        </w:rPr>
        <w:t>e;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ou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200" w:lineRule="exact"/>
      </w:pPr>
    </w:p>
    <w:p w:rsidR="007F3697" w:rsidRDefault="002C3D1B">
      <w:pPr>
        <w:ind w:left="2568" w:right="145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(i)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mand</w:t>
      </w:r>
      <w:r>
        <w:rPr>
          <w:color w:val="363435"/>
          <w:spacing w:val="-1"/>
          <w:w w:val="109"/>
          <w:sz w:val="24"/>
          <w:szCs w:val="24"/>
        </w:rPr>
        <w:t>at</w:t>
      </w:r>
      <w:r>
        <w:rPr>
          <w:color w:val="363435"/>
          <w:w w:val="109"/>
          <w:sz w:val="24"/>
          <w:szCs w:val="24"/>
        </w:rPr>
        <w:t>es</w:t>
      </w:r>
      <w:r>
        <w:rPr>
          <w:color w:val="363435"/>
          <w:spacing w:val="-21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Establishme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child-f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iendly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dist</w:t>
      </w:r>
      <w:r>
        <w:rPr>
          <w:color w:val="363435"/>
          <w:spacing w:val="1"/>
          <w:w w:val="104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i</w:t>
      </w:r>
      <w:r>
        <w:rPr>
          <w:color w:val="363435"/>
          <w:spacing w:val="3"/>
          <w:w w:val="94"/>
          <w:sz w:val="24"/>
          <w:szCs w:val="24"/>
        </w:rPr>
        <w:t>c</w:t>
      </w:r>
      <w:r>
        <w:rPr>
          <w:color w:val="363435"/>
          <w:w w:val="119"/>
          <w:sz w:val="24"/>
          <w:szCs w:val="24"/>
        </w:rPr>
        <w:t>t</w:t>
      </w:r>
    </w:p>
    <w:p w:rsidR="007F3697" w:rsidRDefault="002C3D1B">
      <w:pPr>
        <w:spacing w:before="24"/>
        <w:ind w:left="2940"/>
        <w:rPr>
          <w:sz w:val="24"/>
          <w:szCs w:val="24"/>
        </w:rPr>
      </w:pP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28).</w:t>
      </w:r>
    </w:p>
    <w:p w:rsidR="007F3697" w:rsidRDefault="007F3697">
      <w:pPr>
        <w:spacing w:before="4" w:line="100" w:lineRule="exact"/>
        <w:rPr>
          <w:sz w:val="11"/>
          <w:szCs w:val="11"/>
        </w:rPr>
      </w:pPr>
    </w:p>
    <w:p w:rsidR="007F3697" w:rsidRDefault="002C3D1B">
      <w:pPr>
        <w:spacing w:line="260" w:lineRule="auto"/>
        <w:ind w:left="2940" w:right="1458" w:hanging="42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(ii)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w w:val="84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ppoi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z w:val="24"/>
          <w:szCs w:val="24"/>
        </w:rPr>
        <w:t>ublic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osecu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(Special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PP)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ondu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ting</w:t>
      </w:r>
      <w:r>
        <w:rPr>
          <w:color w:val="363435"/>
          <w:spacing w:val="-4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only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visions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32).</w:t>
      </w:r>
    </w:p>
    <w:p w:rsidR="007F3697" w:rsidRDefault="002C3D1B">
      <w:pPr>
        <w:spacing w:before="91" w:line="260" w:lineRule="auto"/>
        <w:ind w:left="2940" w:right="1459" w:hanging="485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(iii)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child-f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iendly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9"/>
          <w:sz w:val="24"/>
          <w:szCs w:val="24"/>
        </w:rPr>
        <w:t>tmosphe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</w:t>
      </w:r>
      <w:r>
        <w:rPr>
          <w:color w:val="363435"/>
          <w:spacing w:val="-10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be </w:t>
      </w:r>
      <w:r>
        <w:rPr>
          <w:color w:val="363435"/>
          <w:w w:val="106"/>
          <w:sz w:val="24"/>
          <w:szCs w:val="24"/>
        </w:rPr>
        <w:t>a</w:t>
      </w:r>
      <w:r>
        <w:rPr>
          <w:color w:val="363435"/>
          <w:spacing w:val="-1"/>
          <w:w w:val="106"/>
          <w:sz w:val="24"/>
          <w:szCs w:val="24"/>
        </w:rPr>
        <w:t>cc</w:t>
      </w:r>
      <w:r>
        <w:rPr>
          <w:color w:val="363435"/>
          <w:w w:val="106"/>
          <w:sz w:val="24"/>
          <w:szCs w:val="24"/>
        </w:rPr>
        <w:t>ompanied</w:t>
      </w:r>
      <w:r>
        <w:rPr>
          <w:color w:val="363435"/>
          <w:spacing w:val="-8"/>
          <w:w w:val="10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12"/>
          <w:w w:val="97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membe</w:t>
      </w:r>
      <w:r>
        <w:rPr>
          <w:color w:val="363435"/>
          <w:spacing w:val="-13"/>
          <w:w w:val="108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gua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dian,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iend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whom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has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onfiden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  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33).</w:t>
      </w:r>
    </w:p>
    <w:p w:rsidR="007F3697" w:rsidRDefault="002C3D1B">
      <w:pPr>
        <w:spacing w:before="91" w:line="260" w:lineRule="auto"/>
        <w:ind w:left="2940" w:right="1458" w:hanging="48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(iv)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8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b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oug</w:t>
      </w:r>
      <w:r>
        <w:rPr>
          <w:color w:val="363435"/>
          <w:spacing w:val="-1"/>
          <w:w w:val="110"/>
          <w:sz w:val="24"/>
          <w:szCs w:val="24"/>
        </w:rPr>
        <w:t>h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2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cused  while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iving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her/his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15"/>
          <w:w w:val="1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1"/>
          <w:w w:val="90"/>
          <w:sz w:val="24"/>
          <w:szCs w:val="24"/>
        </w:rPr>
        <w:t>M</w:t>
      </w:r>
      <w:r>
        <w:rPr>
          <w:color w:val="363435"/>
          <w:w w:val="110"/>
          <w:sz w:val="24"/>
          <w:szCs w:val="24"/>
        </w:rPr>
        <w:t>a</w:t>
      </w:r>
      <w:r>
        <w:rPr>
          <w:color w:val="363435"/>
          <w:spacing w:val="-1"/>
          <w:w w:val="110"/>
          <w:sz w:val="24"/>
          <w:szCs w:val="24"/>
        </w:rPr>
        <w:t>g</w:t>
      </w:r>
      <w:r>
        <w:rPr>
          <w:color w:val="363435"/>
          <w:sz w:val="24"/>
          <w:szCs w:val="24"/>
        </w:rPr>
        <w:t>ist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while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estifying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36).</w:t>
      </w:r>
    </w:p>
    <w:p w:rsidR="007F3697" w:rsidRDefault="007F3697">
      <w:pPr>
        <w:spacing w:before="10" w:line="160" w:lineRule="exact"/>
        <w:rPr>
          <w:sz w:val="17"/>
          <w:szCs w:val="17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left="1500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18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7F3697">
      <w:pPr>
        <w:ind w:left="10817"/>
      </w:pPr>
      <w:r>
        <w:pict>
          <v:shape id="_x0000_i1037" type="#_x0000_t75" style="width:21.75pt;height:21.75pt">
            <v:imagedata r:id="rId19" o:title=""/>
          </v:shape>
        </w:pict>
      </w:r>
    </w:p>
    <w:p w:rsidR="007F3697" w:rsidRDefault="007F3697">
      <w:pPr>
        <w:spacing w:before="7" w:line="280" w:lineRule="exact"/>
        <w:rPr>
          <w:sz w:val="28"/>
          <w:szCs w:val="28"/>
        </w:rPr>
      </w:pPr>
    </w:p>
    <w:p w:rsidR="007F3697" w:rsidRDefault="002C3D1B">
      <w:pPr>
        <w:spacing w:before="10" w:line="300" w:lineRule="exact"/>
        <w:ind w:left="3486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Re</w:t>
      </w:r>
      <w:r>
        <w:rPr>
          <w:rFonts w:ascii="Myriad Pro" w:eastAsia="Myriad Pro" w:hAnsi="Myriad Pro" w:cs="Myriad Pro"/>
          <w:b/>
          <w:color w:val="00AFEE"/>
          <w:spacing w:val="-3"/>
          <w:position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2"/>
          <w:position w:val="-1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ding of </w:t>
      </w:r>
      <w:r>
        <w:rPr>
          <w:rFonts w:ascii="Myriad Pro" w:eastAsia="Myriad Pro" w:hAnsi="Myriad Pro" w:cs="Myriad Pro"/>
          <w:b/>
          <w:color w:val="00AFEE"/>
          <w:spacing w:val="-1"/>
          <w:position w:val="-1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-2"/>
          <w:position w:val="-1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-1"/>
          <w:position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eme</w:t>
      </w:r>
      <w:r>
        <w:rPr>
          <w:rFonts w:ascii="Myriad Pro" w:eastAsia="Myriad Pro" w:hAnsi="Myriad Pro" w:cs="Myriad Pro"/>
          <w:b/>
          <w:color w:val="00AFEE"/>
          <w:spacing w:val="-2"/>
          <w:position w:val="-1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27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of a child </w:t>
      </w:r>
      <w:r>
        <w:rPr>
          <w:rFonts w:ascii="Myriad Pro" w:eastAsia="Myriad Pro" w:hAnsi="Myriad Pro" w:cs="Myriad Pro"/>
          <w:b/>
          <w:color w:val="00AFEE"/>
          <w:spacing w:val="-2"/>
          <w:position w:val="-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y </w:t>
      </w:r>
      <w:r>
        <w:rPr>
          <w:rFonts w:ascii="Myriad Pro" w:eastAsia="Myriad Pro" w:hAnsi="Myriad Pro" w:cs="Myriad Pro"/>
          <w:b/>
          <w:color w:val="00AFEE"/>
          <w:spacing w:val="-6"/>
          <w:position w:val="-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oli</w:t>
      </w:r>
      <w:r>
        <w:rPr>
          <w:rFonts w:ascii="Myriad Pro" w:eastAsia="Myriad Pro" w:hAnsi="Myriad Pro" w:cs="Myriad Pro"/>
          <w:b/>
          <w:color w:val="00AFEE"/>
          <w:spacing w:val="-3"/>
          <w:position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e (u/s24)</w:t>
      </w:r>
    </w:p>
    <w:p w:rsidR="007F3697" w:rsidRDefault="007F3697">
      <w:pPr>
        <w:spacing w:before="6" w:line="160" w:lineRule="exact"/>
        <w:rPr>
          <w:sz w:val="17"/>
          <w:szCs w:val="17"/>
        </w:rPr>
      </w:pPr>
    </w:p>
    <w:p w:rsidR="007F3697" w:rsidRDefault="007F3697">
      <w:pPr>
        <w:ind w:left="1674"/>
      </w:pPr>
      <w:r>
        <w:pict>
          <v:shape id="_x0000_i1038" type="#_x0000_t75" style="width:469.5pt;height:602.25pt">
            <v:imagedata r:id="rId20" o:title=""/>
          </v:shape>
        </w:pict>
      </w:r>
    </w:p>
    <w:p w:rsidR="007F3697" w:rsidRDefault="007F3697">
      <w:pPr>
        <w:spacing w:before="7" w:line="140" w:lineRule="exact"/>
        <w:rPr>
          <w:sz w:val="14"/>
          <w:szCs w:val="14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right="1500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19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500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7" w:line="280" w:lineRule="exact"/>
        <w:rPr>
          <w:sz w:val="28"/>
          <w:szCs w:val="28"/>
        </w:rPr>
      </w:pPr>
    </w:p>
    <w:p w:rsidR="007F3697" w:rsidRDefault="002C3D1B">
      <w:pPr>
        <w:spacing w:before="6"/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4.0. </w:t>
      </w:r>
      <w:r>
        <w:rPr>
          <w:rFonts w:ascii="Myriad Pro" w:eastAsia="Myriad Pro" w:hAnsi="Myriad Pro" w:cs="Myriad Pro"/>
          <w:b/>
          <w:color w:val="374B92"/>
          <w:spacing w:val="5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EME</w:t>
      </w:r>
      <w:r>
        <w:rPr>
          <w:rFonts w:ascii="Myriad Pro" w:eastAsia="Myriad Pro" w:hAnsi="Myriad Pro" w:cs="Myriad Pro"/>
          <w:b/>
          <w:color w:val="374B92"/>
          <w:spacing w:val="-1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GEN</w:t>
      </w:r>
      <w:r>
        <w:rPr>
          <w:rFonts w:ascii="Myriad Pro" w:eastAsia="Myriad Pro" w:hAnsi="Myriad Pro" w:cs="Myriad Pro"/>
          <w:b/>
          <w:color w:val="374B92"/>
          <w:spacing w:val="2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Y MEDi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AL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 xml:space="preserve"> C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ARE AND </w:t>
      </w:r>
      <w:r>
        <w:rPr>
          <w:rFonts w:ascii="Myriad Pro" w:eastAsia="Myriad Pro" w:hAnsi="Myriad Pro" w:cs="Myriad Pro"/>
          <w:b/>
          <w:color w:val="374B92"/>
          <w:spacing w:val="-8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OUN</w:t>
      </w:r>
      <w:r>
        <w:rPr>
          <w:rFonts w:ascii="Myriad Pro" w:eastAsia="Myriad Pro" w:hAnsi="Myriad Pro" w:cs="Myriad Pro"/>
          <w:b/>
          <w:color w:val="374B92"/>
          <w:w w:val="124"/>
          <w:sz w:val="28"/>
          <w:szCs w:val="28"/>
        </w:rPr>
        <w:t>s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ELL</w:t>
      </w:r>
      <w:r>
        <w:rPr>
          <w:rFonts w:ascii="Myriad Pro" w:eastAsia="Myriad Pro" w:hAnsi="Myriad Pro" w:cs="Myriad Pro"/>
          <w:b/>
          <w:color w:val="374B92"/>
          <w:w w:val="104"/>
          <w:sz w:val="28"/>
          <w:szCs w:val="28"/>
        </w:rPr>
        <w:t>i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NG</w:t>
      </w:r>
    </w:p>
    <w:p w:rsidR="007F3697" w:rsidRDefault="007F3697">
      <w:pPr>
        <w:spacing w:before="6" w:line="200" w:lineRule="exact"/>
      </w:pPr>
    </w:p>
    <w:p w:rsidR="007F3697" w:rsidRDefault="002C3D1B">
      <w:pPr>
        <w:spacing w:line="260" w:lineRule="auto"/>
        <w:ind w:left="2120" w:right="1457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13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1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tion,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SIPU/local</w:t>
      </w:r>
      <w:r>
        <w:rPr>
          <w:color w:val="363435"/>
          <w:spacing w:val="-12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 xml:space="preserve">shall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hours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eiving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c</w:t>
      </w:r>
      <w:r>
        <w:rPr>
          <w:color w:val="363435"/>
          <w:spacing w:val="1"/>
          <w:w w:val="99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im</w:t>
      </w:r>
      <w:r>
        <w:rPr>
          <w:color w:val="363435"/>
          <w:spacing w:val="-3"/>
          <w:w w:val="104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ange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nea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est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hospital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facili</w:t>
      </w:r>
      <w:r>
        <w:rPr>
          <w:color w:val="363435"/>
          <w:spacing w:val="2"/>
          <w:w w:val="95"/>
          <w:sz w:val="24"/>
          <w:szCs w:val="24"/>
        </w:rPr>
        <w:t>t</w:t>
      </w:r>
      <w:r>
        <w:rPr>
          <w:color w:val="363435"/>
          <w:w w:val="95"/>
          <w:sz w:val="24"/>
          <w:szCs w:val="24"/>
        </w:rPr>
        <w:t>y</w:t>
      </w:r>
      <w:r>
        <w:rPr>
          <w:color w:val="363435"/>
          <w:spacing w:val="10"/>
          <w:w w:val="9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eme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{Rule</w:t>
      </w:r>
      <w:r>
        <w:rPr>
          <w:color w:val="363435"/>
          <w:spacing w:val="10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5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(1)}.</w:t>
      </w:r>
      <w:r>
        <w:rPr>
          <w:color w:val="363435"/>
          <w:spacing w:val="4"/>
          <w:w w:val="82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 xml:space="preserve">he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w w:val="109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ondu</w:t>
      </w:r>
      <w:r>
        <w:rPr>
          <w:color w:val="363435"/>
          <w:spacing w:val="3"/>
          <w:w w:val="109"/>
          <w:sz w:val="24"/>
          <w:szCs w:val="24"/>
        </w:rPr>
        <w:t>c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5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whether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81"/>
          <w:sz w:val="24"/>
          <w:szCs w:val="24"/>
        </w:rPr>
        <w:t>FIR</w:t>
      </w:r>
      <w:r>
        <w:rPr>
          <w:color w:val="363435"/>
          <w:spacing w:val="17"/>
          <w:w w:val="8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omplai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w w:val="112"/>
          <w:sz w:val="24"/>
          <w:szCs w:val="24"/>
        </w:rPr>
        <w:t>no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omen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do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3"/>
          <w:w w:val="105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1"/>
          <w:w w:val="94"/>
          <w:sz w:val="24"/>
          <w:szCs w:val="24"/>
        </w:rPr>
        <w:t>g</w:t>
      </w:r>
      <w:r>
        <w:rPr>
          <w:color w:val="363435"/>
          <w:w w:val="94"/>
          <w:sz w:val="24"/>
          <w:szCs w:val="24"/>
        </w:rPr>
        <w:t>i</w:t>
      </w:r>
      <w:r>
        <w:rPr>
          <w:color w:val="363435"/>
          <w:spacing w:val="1"/>
          <w:w w:val="94"/>
          <w:sz w:val="24"/>
          <w:szCs w:val="24"/>
        </w:rPr>
        <w:t>r</w:t>
      </w:r>
      <w:r>
        <w:rPr>
          <w:color w:val="363435"/>
          <w:spacing w:val="-2"/>
          <w:w w:val="94"/>
          <w:sz w:val="24"/>
          <w:szCs w:val="24"/>
        </w:rPr>
        <w:t>l</w:t>
      </w:r>
      <w:r>
        <w:rPr>
          <w:color w:val="363435"/>
          <w:w w:val="94"/>
          <w:sz w:val="24"/>
          <w:szCs w:val="24"/>
        </w:rPr>
        <w:t xml:space="preserve">. </w:t>
      </w:r>
      <w:r>
        <w:rPr>
          <w:color w:val="363435"/>
          <w:spacing w:val="24"/>
          <w:w w:val="94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ailable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 xml:space="preserve">eason,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w w:val="109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ondu</w:t>
      </w:r>
      <w:r>
        <w:rPr>
          <w:color w:val="363435"/>
          <w:spacing w:val="3"/>
          <w:w w:val="109"/>
          <w:sz w:val="24"/>
          <w:szCs w:val="24"/>
        </w:rPr>
        <w:t>c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8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omen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nomin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2"/>
          <w:w w:val="108"/>
          <w:sz w:val="24"/>
          <w:szCs w:val="24"/>
        </w:rPr>
        <w:t xml:space="preserve"> </w:t>
      </w:r>
      <w:r>
        <w:rPr>
          <w:color w:val="363435"/>
          <w:spacing w:val="-2"/>
          <w:w w:val="113"/>
          <w:sz w:val="24"/>
          <w:szCs w:val="24"/>
        </w:rPr>
        <w:t>b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head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institution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27).</w:t>
      </w:r>
    </w:p>
    <w:p w:rsidR="007F3697" w:rsidRDefault="007F3697">
      <w:pPr>
        <w:spacing w:before="1" w:line="180" w:lineRule="exact"/>
        <w:rPr>
          <w:sz w:val="18"/>
          <w:szCs w:val="18"/>
        </w:rPr>
      </w:pPr>
    </w:p>
    <w:p w:rsidR="007F3697" w:rsidRDefault="002C3D1B">
      <w:pPr>
        <w:spacing w:line="260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Child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4"/>
          <w:w w:val="77"/>
          <w:sz w:val="24"/>
          <w:szCs w:val="24"/>
        </w:rPr>
        <w:t>V</w:t>
      </w:r>
      <w:r>
        <w:rPr>
          <w:color w:val="363435"/>
          <w:w w:val="94"/>
          <w:sz w:val="24"/>
          <w:szCs w:val="24"/>
        </w:rPr>
        <w:t>i</w:t>
      </w:r>
      <w:r>
        <w:rPr>
          <w:color w:val="363435"/>
          <w:spacing w:val="3"/>
          <w:w w:val="94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 xml:space="preserve">tim  </w:t>
      </w:r>
      <w:r>
        <w:rPr>
          <w:color w:val="363435"/>
          <w:sz w:val="24"/>
          <w:szCs w:val="24"/>
        </w:rPr>
        <w:t xml:space="preserve">shall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 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 xml:space="preserve">vided 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ansl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 xml:space="preserve">, 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ving 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such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qualific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 xml:space="preserve">tion,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understand</w:t>
      </w:r>
      <w:r>
        <w:rPr>
          <w:color w:val="363435"/>
          <w:spacing w:val="-2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w w:val="110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1"/>
          <w:w w:val="110"/>
          <w:sz w:val="24"/>
          <w:szCs w:val="24"/>
        </w:rPr>
        <w:t>nt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3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language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81"/>
          <w:sz w:val="24"/>
          <w:szCs w:val="24"/>
        </w:rPr>
        <w:t>FIR</w:t>
      </w:r>
      <w:r>
        <w:rPr>
          <w:color w:val="363435"/>
          <w:spacing w:val="15"/>
          <w:w w:val="8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(u/s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90"/>
          <w:sz w:val="24"/>
          <w:szCs w:val="24"/>
        </w:rPr>
        <w:t>(4).</w:t>
      </w:r>
      <w:r>
        <w:rPr>
          <w:color w:val="363435"/>
          <w:spacing w:val="10"/>
          <w:w w:val="9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help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i</w:t>
      </w:r>
      <w:r>
        <w:rPr>
          <w:color w:val="363435"/>
          <w:spacing w:val="-1"/>
          <w:w w:val="108"/>
          <w:sz w:val="24"/>
          <w:szCs w:val="24"/>
        </w:rPr>
        <w:t>nt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er/</w:t>
      </w:r>
      <w:r>
        <w:rPr>
          <w:color w:val="363435"/>
          <w:spacing w:val="-17"/>
          <w:w w:val="108"/>
          <w:sz w:val="24"/>
          <w:szCs w:val="24"/>
        </w:rPr>
        <w:t xml:space="preserve"> </w:t>
      </w:r>
      <w:r>
        <w:rPr>
          <w:color w:val="363435"/>
          <w:spacing w:val="-11"/>
          <w:w w:val="81"/>
          <w:sz w:val="24"/>
          <w:szCs w:val="24"/>
        </w:rPr>
        <w:t>T</w:t>
      </w:r>
      <w:r>
        <w:rPr>
          <w:color w:val="363435"/>
          <w:spacing w:val="-1"/>
          <w:w w:val="98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ansl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or/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1"/>
          <w:w w:val="80"/>
          <w:sz w:val="24"/>
          <w:szCs w:val="24"/>
        </w:rPr>
        <w:t>E</w:t>
      </w:r>
      <w:r>
        <w:rPr>
          <w:color w:val="363435"/>
          <w:w w:val="108"/>
          <w:sz w:val="24"/>
          <w:szCs w:val="24"/>
        </w:rPr>
        <w:t>duc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4"/>
          <w:sz w:val="24"/>
          <w:szCs w:val="24"/>
        </w:rPr>
        <w:t>ors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Rule</w:t>
      </w:r>
      <w:r>
        <w:rPr>
          <w:color w:val="363435"/>
          <w:spacing w:val="-9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(7)</w:t>
      </w:r>
      <w:r>
        <w:rPr>
          <w:color w:val="363435"/>
          <w:spacing w:val="-6"/>
          <w:w w:val="9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stage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is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u/s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19.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gua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dian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titled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a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legal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ounsel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choi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 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52"/>
          <w:w w:val="82"/>
          <w:sz w:val="24"/>
          <w:szCs w:val="24"/>
        </w:rPr>
        <w:t xml:space="preserve"> </w:t>
      </w:r>
      <w:r>
        <w:rPr>
          <w:color w:val="363435"/>
          <w:spacing w:val="-2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hey</w:t>
      </w:r>
      <w:r>
        <w:rPr>
          <w:color w:val="363435"/>
          <w:spacing w:val="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titled 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w w:val="104"/>
          <w:sz w:val="24"/>
          <w:szCs w:val="24"/>
        </w:rPr>
        <w:t>f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 xml:space="preserve">ee </w:t>
      </w:r>
      <w:r>
        <w:rPr>
          <w:color w:val="363435"/>
          <w:sz w:val="24"/>
          <w:szCs w:val="24"/>
        </w:rPr>
        <w:t>legal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ounsel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3"/>
          <w:w w:val="77"/>
          <w:sz w:val="24"/>
          <w:szCs w:val="24"/>
        </w:rPr>
        <w:t>L</w:t>
      </w:r>
      <w:r>
        <w:rPr>
          <w:color w:val="363435"/>
          <w:w w:val="106"/>
          <w:sz w:val="24"/>
          <w:szCs w:val="24"/>
        </w:rPr>
        <w:t>egal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utho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(u/s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40).</w:t>
      </w:r>
    </w:p>
    <w:p w:rsidR="007F3697" w:rsidRDefault="007F3697">
      <w:pPr>
        <w:spacing w:before="4" w:line="100" w:lineRule="exact"/>
        <w:rPr>
          <w:sz w:val="10"/>
          <w:szCs w:val="10"/>
        </w:rPr>
      </w:pPr>
    </w:p>
    <w:p w:rsidR="007F3697" w:rsidRDefault="007F3697">
      <w:pPr>
        <w:spacing w:line="200" w:lineRule="exact"/>
      </w:pPr>
    </w:p>
    <w:p w:rsidR="007F3697" w:rsidRDefault="002C3D1B">
      <w:pPr>
        <w:ind w:left="2120" w:right="6612"/>
        <w:jc w:val="both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 and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Pr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tion of child vi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tim</w:t>
      </w:r>
    </w:p>
    <w:p w:rsidR="007F3697" w:rsidRDefault="007F3697">
      <w:pPr>
        <w:spacing w:before="1" w:line="180" w:lineRule="exact"/>
        <w:rPr>
          <w:sz w:val="19"/>
          <w:szCs w:val="19"/>
        </w:rPr>
      </w:pPr>
    </w:p>
    <w:p w:rsidR="007F3697" w:rsidRDefault="002C3D1B">
      <w:pPr>
        <w:spacing w:line="260" w:lineRule="auto"/>
        <w:ind w:left="2420" w:right="1457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-10"/>
          <w:w w:val="7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SJPU</w:t>
      </w:r>
      <w:r>
        <w:rPr>
          <w:color w:val="363435"/>
          <w:spacing w:val="-18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local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easonable</w:t>
      </w:r>
      <w:r>
        <w:rPr>
          <w:color w:val="363435"/>
          <w:spacing w:val="-25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ounds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 belie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9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ca</w:t>
      </w:r>
      <w:r>
        <w:rPr>
          <w:color w:val="363435"/>
          <w:spacing w:val="-2"/>
          <w:w w:val="103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tion,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then,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easons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itin</w:t>
      </w:r>
      <w:r>
        <w:rPr>
          <w:color w:val="363435"/>
          <w:spacing w:val="-4"/>
          <w:w w:val="104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angeme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ts</w:t>
      </w:r>
      <w:r>
        <w:rPr>
          <w:color w:val="363435"/>
          <w:spacing w:val="-16"/>
          <w:w w:val="108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4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(including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admitting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shel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home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hospital)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hours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{</w:t>
      </w:r>
      <w:r>
        <w:rPr>
          <w:color w:val="363435"/>
          <w:spacing w:val="1"/>
          <w:w w:val="75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(5)}.</w:t>
      </w:r>
    </w:p>
    <w:p w:rsidR="007F3697" w:rsidRDefault="002C3D1B">
      <w:pPr>
        <w:spacing w:before="73" w:line="260" w:lineRule="auto"/>
        <w:ind w:left="2420" w:right="1457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SJPU</w:t>
      </w:r>
      <w:r>
        <w:rPr>
          <w:color w:val="363435"/>
          <w:spacing w:val="-12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local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pacing w:val="-8"/>
          <w:w w:val="98"/>
          <w:sz w:val="24"/>
          <w:szCs w:val="24"/>
        </w:rPr>
        <w:t>W</w:t>
      </w:r>
      <w:r>
        <w:rPr>
          <w:color w:val="363435"/>
          <w:w w:val="98"/>
          <w:sz w:val="24"/>
          <w:szCs w:val="24"/>
        </w:rPr>
        <w:t>elfa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98"/>
          <w:sz w:val="24"/>
          <w:szCs w:val="24"/>
        </w:rPr>
        <w:t>e</w:t>
      </w:r>
      <w:r>
        <w:rPr>
          <w:color w:val="363435"/>
          <w:spacing w:val="-12"/>
          <w:w w:val="9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(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)</w:t>
      </w:r>
      <w:r>
        <w:rPr>
          <w:color w:val="363435"/>
          <w:spacing w:val="-8"/>
          <w:w w:val="8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hours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including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eps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ega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{</w:t>
      </w:r>
      <w:r>
        <w:rPr>
          <w:color w:val="363435"/>
          <w:spacing w:val="1"/>
          <w:w w:val="75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(6)}.</w:t>
      </w:r>
    </w:p>
    <w:p w:rsidR="007F3697" w:rsidRDefault="002C3D1B">
      <w:pPr>
        <w:spacing w:before="73" w:line="260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WC</w:t>
      </w:r>
      <w:r>
        <w:rPr>
          <w:color w:val="363435"/>
          <w:spacing w:val="2"/>
          <w:w w:val="8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erson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ender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 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ough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 xml:space="preserve">ess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{Rule</w:t>
      </w:r>
      <w:r>
        <w:rPr>
          <w:color w:val="363435"/>
          <w:spacing w:val="-2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(7)}.</w:t>
      </w:r>
    </w:p>
    <w:p w:rsidR="007F3697" w:rsidRDefault="002C3D1B">
      <w:pPr>
        <w:spacing w:before="73"/>
        <w:ind w:left="2140" w:right="146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case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mand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ily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odu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WC</w:t>
      </w:r>
      <w:r>
        <w:rPr>
          <w:color w:val="363435"/>
          <w:spacing w:val="12"/>
          <w:w w:val="8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(3)</w:t>
      </w:r>
    </w:p>
    <w:p w:rsidR="007F3697" w:rsidRDefault="002C3D1B">
      <w:pPr>
        <w:spacing w:before="24"/>
        <w:ind w:left="2420"/>
        <w:rPr>
          <w:sz w:val="24"/>
          <w:szCs w:val="24"/>
        </w:rPr>
      </w:pP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Rule</w:t>
      </w:r>
      <w:r>
        <w:rPr>
          <w:color w:val="363435"/>
          <w:spacing w:val="-3"/>
          <w:w w:val="9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96" w:line="260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WC</w:t>
      </w:r>
      <w:r>
        <w:rPr>
          <w:color w:val="363435"/>
          <w:spacing w:val="11"/>
          <w:w w:val="8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der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ody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her/his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 xml:space="preserve">she/he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likely</w:t>
      </w:r>
      <w:r>
        <w:rPr>
          <w:color w:val="363435"/>
          <w:spacing w:val="-5"/>
          <w:w w:val="9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xually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abused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(Rule</w:t>
      </w:r>
      <w:r>
        <w:rPr>
          <w:color w:val="363435"/>
          <w:spacing w:val="-6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Rules).</w:t>
      </w:r>
    </w:p>
    <w:p w:rsidR="007F3697" w:rsidRDefault="007F3697">
      <w:pPr>
        <w:spacing w:line="200" w:lineRule="exact"/>
      </w:pPr>
    </w:p>
    <w:p w:rsidR="007F3697" w:rsidRDefault="002C3D1B">
      <w:pPr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5.0. </w:t>
      </w:r>
      <w:r>
        <w:rPr>
          <w:rFonts w:ascii="Myriad Pro" w:eastAsia="Myriad Pro" w:hAnsi="Myriad Pro" w:cs="Myriad Pro"/>
          <w:b/>
          <w:color w:val="374B92"/>
          <w:spacing w:val="5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sPEE</w:t>
      </w:r>
      <w:r>
        <w:rPr>
          <w:rFonts w:ascii="Myriad Pro" w:eastAsia="Myriad Pro" w:hAnsi="Myriad Pro" w:cs="Myriad Pro"/>
          <w:b/>
          <w:color w:val="374B92"/>
          <w:spacing w:val="-10"/>
          <w:sz w:val="28"/>
          <w:szCs w:val="28"/>
        </w:rPr>
        <w:t>D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Y</w:t>
      </w:r>
      <w:r>
        <w:rPr>
          <w:rFonts w:ascii="Myriad Pro" w:eastAsia="Myriad Pro" w:hAnsi="Myriad Pro" w:cs="Myriad Pro"/>
          <w:b/>
          <w:color w:val="374B92"/>
          <w:spacing w:val="29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P</w:t>
      </w:r>
      <w:r>
        <w:rPr>
          <w:rFonts w:ascii="Myriad Pro" w:eastAsia="Myriad Pro" w:hAnsi="Myriad Pro" w:cs="Myriad Pro"/>
          <w:b/>
          <w:color w:val="374B92"/>
          <w:spacing w:val="-1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OCEDURE</w:t>
      </w:r>
      <w:r>
        <w:rPr>
          <w:rFonts w:ascii="Myriad Pro" w:eastAsia="Myriad Pro" w:hAnsi="Myriad Pro" w:cs="Myriad Pro"/>
          <w:b/>
          <w:color w:val="374B92"/>
          <w:w w:val="124"/>
          <w:sz w:val="28"/>
          <w:szCs w:val="28"/>
        </w:rPr>
        <w:t>s</w:t>
      </w:r>
    </w:p>
    <w:p w:rsidR="007F3697" w:rsidRDefault="007F3697">
      <w:pPr>
        <w:spacing w:before="6" w:line="200" w:lineRule="exact"/>
      </w:pPr>
    </w:p>
    <w:p w:rsidR="007F3697" w:rsidRDefault="002C3D1B">
      <w:pPr>
        <w:spacing w:line="260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4"/>
          <w:w w:val="111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19"/>
          <w:w w:val="9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equi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eviden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ded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ou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30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 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nizan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1"/>
          <w:w w:val="94"/>
          <w:sz w:val="24"/>
          <w:szCs w:val="24"/>
        </w:rPr>
        <w:t>A</w:t>
      </w:r>
      <w:r>
        <w:rPr>
          <w:color w:val="363435"/>
          <w:spacing w:val="-3"/>
          <w:w w:val="94"/>
          <w:sz w:val="24"/>
          <w:szCs w:val="24"/>
        </w:rPr>
        <w:t>n</w:t>
      </w:r>
      <w:r>
        <w:rPr>
          <w:color w:val="363435"/>
          <w:w w:val="94"/>
          <w:sz w:val="24"/>
          <w:szCs w:val="24"/>
        </w:rPr>
        <w:t>y</w:t>
      </w:r>
      <w:r>
        <w:rPr>
          <w:color w:val="363435"/>
          <w:spacing w:val="-10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ded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itin</w:t>
      </w:r>
      <w:r>
        <w:rPr>
          <w:color w:val="363435"/>
          <w:spacing w:val="-4"/>
          <w:w w:val="104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s far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possibl</w:t>
      </w:r>
      <w:r>
        <w:rPr>
          <w:color w:val="363435"/>
          <w:spacing w:val="-3"/>
          <w:w w:val="105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omple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2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iod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ear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ta</w:t>
      </w:r>
      <w:r>
        <w:rPr>
          <w:color w:val="363435"/>
          <w:spacing w:val="4"/>
          <w:w w:val="105"/>
          <w:sz w:val="24"/>
          <w:szCs w:val="24"/>
        </w:rPr>
        <w:t>k</w:t>
      </w:r>
      <w:r>
        <w:rPr>
          <w:color w:val="363435"/>
          <w:w w:val="105"/>
          <w:sz w:val="24"/>
          <w:szCs w:val="24"/>
        </w:rPr>
        <w:t xml:space="preserve">ing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nizan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35).</w:t>
      </w:r>
    </w:p>
    <w:p w:rsidR="007F3697" w:rsidRDefault="007F3697">
      <w:pPr>
        <w:spacing w:before="8" w:line="100" w:lineRule="exact"/>
        <w:rPr>
          <w:sz w:val="10"/>
          <w:szCs w:val="10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line="320" w:lineRule="exact"/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 xml:space="preserve">6.0. </w:t>
      </w:r>
      <w:r>
        <w:rPr>
          <w:rFonts w:ascii="Myriad Pro" w:eastAsia="Myriad Pro" w:hAnsi="Myriad Pro" w:cs="Myriad Pro"/>
          <w:b/>
          <w:color w:val="374B92"/>
          <w:spacing w:val="51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8"/>
          <w:position w:val="-1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OMPEN</w:t>
      </w:r>
      <w:r>
        <w:rPr>
          <w:rFonts w:ascii="Myriad Pro" w:eastAsia="Myriad Pro" w:hAnsi="Myriad Pro" w:cs="Myriad Pro"/>
          <w:b/>
          <w:color w:val="374B92"/>
          <w:w w:val="124"/>
          <w:position w:val="-1"/>
          <w:sz w:val="28"/>
          <w:szCs w:val="28"/>
        </w:rPr>
        <w:t>s</w:t>
      </w:r>
      <w:r>
        <w:rPr>
          <w:rFonts w:ascii="Myriad Pro" w:eastAsia="Myriad Pro" w:hAnsi="Myriad Pro" w:cs="Myriad Pro"/>
          <w:b/>
          <w:color w:val="374B92"/>
          <w:spacing w:val="-23"/>
          <w:position w:val="-1"/>
          <w:sz w:val="28"/>
          <w:szCs w:val="28"/>
        </w:rPr>
        <w:t>A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T</w:t>
      </w:r>
      <w:r>
        <w:rPr>
          <w:rFonts w:ascii="Myriad Pro" w:eastAsia="Myriad Pro" w:hAnsi="Myriad Pro" w:cs="Myriad Pro"/>
          <w:b/>
          <w:color w:val="374B92"/>
          <w:w w:val="104"/>
          <w:position w:val="-1"/>
          <w:sz w:val="28"/>
          <w:szCs w:val="28"/>
        </w:rPr>
        <w:t>i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ON</w:t>
      </w:r>
    </w:p>
    <w:p w:rsidR="007F3697" w:rsidRDefault="007F3697">
      <w:pPr>
        <w:spacing w:before="3" w:line="180" w:lineRule="exact"/>
        <w:rPr>
          <w:sz w:val="19"/>
          <w:szCs w:val="19"/>
        </w:rPr>
      </w:pPr>
    </w:p>
    <w:p w:rsidR="007F3697" w:rsidRDefault="002C3D1B">
      <w:pPr>
        <w:spacing w:before="26" w:line="260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pass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der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im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ompens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8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meet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immedi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needs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elief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ehabilit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stage  of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81"/>
          <w:sz w:val="24"/>
          <w:szCs w:val="24"/>
        </w:rPr>
        <w:t xml:space="preserve">FIR. </w:t>
      </w:r>
      <w:r>
        <w:rPr>
          <w:color w:val="363435"/>
          <w:spacing w:val="45"/>
          <w:w w:val="8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im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ompens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sz w:val="24"/>
          <w:szCs w:val="24"/>
        </w:rPr>
        <w:t>paid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adjus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ompens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tion,</w:t>
      </w:r>
      <w:r>
        <w:rPr>
          <w:color w:val="363435"/>
          <w:spacing w:val="2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3"/>
          <w:w w:val="109"/>
          <w:sz w:val="24"/>
          <w:szCs w:val="24"/>
        </w:rPr>
        <w:t>n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ou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ommend</w:t>
      </w:r>
      <w:r>
        <w:rPr>
          <w:color w:val="363435"/>
          <w:spacing w:val="-3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ompens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2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cused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3"/>
          <w:w w:val="110"/>
          <w:sz w:val="24"/>
          <w:szCs w:val="24"/>
        </w:rPr>
        <w:t>n</w:t>
      </w:r>
      <w:r>
        <w:rPr>
          <w:color w:val="363435"/>
          <w:w w:val="95"/>
          <w:sz w:val="24"/>
          <w:szCs w:val="24"/>
        </w:rPr>
        <w:t>vi</w:t>
      </w:r>
      <w:r>
        <w:rPr>
          <w:color w:val="363435"/>
          <w:spacing w:val="3"/>
          <w:w w:val="95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case </w:t>
      </w:r>
      <w:r>
        <w:rPr>
          <w:color w:val="363435"/>
          <w:sz w:val="24"/>
          <w:szCs w:val="24"/>
        </w:rPr>
        <w:t>ends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quittal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discha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g</w:t>
      </w:r>
      <w:r>
        <w:rPr>
          <w:color w:val="363435"/>
          <w:spacing w:val="-3"/>
          <w:w w:val="112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cused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ide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2"/>
          <w:sz w:val="24"/>
          <w:szCs w:val="24"/>
        </w:rPr>
        <w:t>tifie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and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opinion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loss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inju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esult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(Rule</w:t>
      </w:r>
      <w:r>
        <w:rPr>
          <w:color w:val="363435"/>
          <w:spacing w:val="-2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7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w w:val="93"/>
          <w:sz w:val="24"/>
          <w:szCs w:val="24"/>
        </w:rPr>
        <w:t>POCSO</w:t>
      </w:r>
      <w:r>
        <w:rPr>
          <w:color w:val="363435"/>
          <w:spacing w:val="-13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Rule</w:t>
      </w:r>
      <w:r>
        <w:rPr>
          <w:color w:val="363435"/>
          <w:spacing w:val="-3"/>
          <w:w w:val="93"/>
          <w:sz w:val="24"/>
          <w:szCs w:val="24"/>
        </w:rPr>
        <w:t>s</w:t>
      </w:r>
      <w:r>
        <w:rPr>
          <w:color w:val="363435"/>
          <w:w w:val="93"/>
          <w:sz w:val="24"/>
          <w:szCs w:val="24"/>
        </w:rPr>
        <w:t>,</w:t>
      </w:r>
      <w:r>
        <w:rPr>
          <w:color w:val="363435"/>
          <w:spacing w:val="10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2012).</w:t>
      </w:r>
    </w:p>
    <w:p w:rsidR="007F3697" w:rsidRDefault="007F3697">
      <w:pPr>
        <w:spacing w:before="6" w:line="140" w:lineRule="exact"/>
        <w:rPr>
          <w:sz w:val="15"/>
          <w:szCs w:val="15"/>
        </w:rPr>
      </w:pPr>
    </w:p>
    <w:p w:rsidR="007F3697" w:rsidRDefault="002C3D1B">
      <w:pPr>
        <w:ind w:left="1500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20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39" type="#_x0000_t75" style="width:21.75pt;height:21.75pt">
            <v:imagedata r:id="rId19" o:title=""/>
          </v:shape>
        </w:pic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spacing w:line="380" w:lineRule="exact"/>
        <w:ind w:left="5475" w:right="5475"/>
        <w:jc w:val="center"/>
        <w:rPr>
          <w:rFonts w:ascii="Myriad Pro" w:eastAsia="Myriad Pro" w:hAnsi="Myriad Pro" w:cs="Myriad Pro"/>
          <w:sz w:val="32"/>
          <w:szCs w:val="32"/>
        </w:rPr>
      </w:pPr>
      <w:r>
        <w:rPr>
          <w:rFonts w:ascii="Myriad Pro" w:eastAsia="Myriad Pro" w:hAnsi="Myriad Pro" w:cs="Myriad Pro"/>
          <w:b/>
          <w:color w:val="D2363B"/>
          <w:spacing w:val="-1"/>
          <w:sz w:val="32"/>
          <w:szCs w:val="32"/>
        </w:rPr>
        <w:t>C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hap</w:t>
      </w:r>
      <w:r>
        <w:rPr>
          <w:rFonts w:ascii="Myriad Pro" w:eastAsia="Myriad Pro" w:hAnsi="Myriad Pro" w:cs="Myriad Pro"/>
          <w:b/>
          <w:color w:val="D2363B"/>
          <w:spacing w:val="-2"/>
          <w:sz w:val="32"/>
          <w:szCs w:val="32"/>
        </w:rPr>
        <w:t>t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 xml:space="preserve">er – </w:t>
      </w:r>
      <w:r>
        <w:rPr>
          <w:rFonts w:ascii="Myriad Pro" w:eastAsia="Myriad Pro" w:hAnsi="Myriad Pro" w:cs="Myriad Pro"/>
          <w:b/>
          <w:color w:val="D2363B"/>
          <w:w w:val="104"/>
          <w:sz w:val="32"/>
          <w:szCs w:val="32"/>
        </w:rPr>
        <w:t>iii</w:t>
      </w:r>
    </w:p>
    <w:p w:rsidR="007F3697" w:rsidRDefault="007F3697">
      <w:pPr>
        <w:spacing w:before="3" w:line="100" w:lineRule="exact"/>
        <w:rPr>
          <w:sz w:val="10"/>
          <w:szCs w:val="10"/>
        </w:rPr>
      </w:pPr>
    </w:p>
    <w:p w:rsidR="007F3697" w:rsidRDefault="002C3D1B">
      <w:pPr>
        <w:ind w:left="2427" w:right="2426"/>
        <w:jc w:val="center"/>
        <w:rPr>
          <w:rFonts w:ascii="Myriad Pro" w:eastAsia="Myriad Pro" w:hAnsi="Myriad Pro" w:cs="Myriad Pro"/>
          <w:sz w:val="32"/>
          <w:szCs w:val="32"/>
        </w:rPr>
      </w:pPr>
      <w:r>
        <w:rPr>
          <w:rFonts w:ascii="Myriad Pro" w:eastAsia="Myriad Pro" w:hAnsi="Myriad Pro" w:cs="Myriad Pro"/>
          <w:b/>
          <w:color w:val="D2363B"/>
          <w:spacing w:val="-1"/>
          <w:sz w:val="32"/>
          <w:szCs w:val="32"/>
        </w:rPr>
        <w:t>R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OLE OF KEY s</w:t>
      </w:r>
      <w:r>
        <w:rPr>
          <w:rFonts w:ascii="Myriad Pro" w:eastAsia="Myriad Pro" w:hAnsi="Myriad Pro" w:cs="Myriad Pro"/>
          <w:b/>
          <w:color w:val="D2363B"/>
          <w:spacing w:val="-23"/>
          <w:sz w:val="32"/>
          <w:szCs w:val="32"/>
        </w:rPr>
        <w:t>T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 xml:space="preserve">AKEHOLDERs </w:t>
      </w:r>
      <w:r>
        <w:rPr>
          <w:rFonts w:ascii="Myriad Pro" w:eastAsia="Myriad Pro" w:hAnsi="Myriad Pro" w:cs="Myriad Pro"/>
          <w:b/>
          <w:color w:val="D2363B"/>
          <w:spacing w:val="2"/>
          <w:sz w:val="32"/>
          <w:szCs w:val="32"/>
        </w:rPr>
        <w:t xml:space="preserve"> 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UNDER POCsO</w:t>
      </w:r>
      <w:r>
        <w:rPr>
          <w:rFonts w:ascii="Myriad Pro" w:eastAsia="Myriad Pro" w:hAnsi="Myriad Pro" w:cs="Myriad Pro"/>
          <w:b/>
          <w:color w:val="D2363B"/>
          <w:spacing w:val="33"/>
          <w:sz w:val="32"/>
          <w:szCs w:val="32"/>
        </w:rPr>
        <w:t xml:space="preserve"> </w:t>
      </w:r>
      <w:r>
        <w:rPr>
          <w:rFonts w:ascii="Myriad Pro" w:eastAsia="Myriad Pro" w:hAnsi="Myriad Pro" w:cs="Myriad Pro"/>
          <w:b/>
          <w:color w:val="D2363B"/>
          <w:spacing w:val="-8"/>
          <w:sz w:val="32"/>
          <w:szCs w:val="32"/>
        </w:rPr>
        <w:t>A</w:t>
      </w:r>
      <w:r>
        <w:rPr>
          <w:rFonts w:ascii="Myriad Pro" w:eastAsia="Myriad Pro" w:hAnsi="Myriad Pro" w:cs="Myriad Pro"/>
          <w:b/>
          <w:color w:val="D2363B"/>
          <w:spacing w:val="4"/>
          <w:sz w:val="32"/>
          <w:szCs w:val="32"/>
        </w:rPr>
        <w:t>C</w:t>
      </w:r>
      <w:r>
        <w:rPr>
          <w:rFonts w:ascii="Myriad Pro" w:eastAsia="Myriad Pro" w:hAnsi="Myriad Pro" w:cs="Myriad Pro"/>
          <w:b/>
          <w:color w:val="D2363B"/>
          <w:spacing w:val="-27"/>
          <w:sz w:val="32"/>
          <w:szCs w:val="32"/>
        </w:rPr>
        <w:t>T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, 2012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3" w:line="200" w:lineRule="exact"/>
      </w:pPr>
    </w:p>
    <w:p w:rsidR="007F3697" w:rsidRDefault="002C3D1B">
      <w:pPr>
        <w:spacing w:line="320" w:lineRule="exact"/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 xml:space="preserve">1.0. </w:t>
      </w:r>
      <w:r>
        <w:rPr>
          <w:rFonts w:ascii="Myriad Pro" w:eastAsia="Myriad Pro" w:hAnsi="Myriad Pro" w:cs="Myriad Pro"/>
          <w:b/>
          <w:color w:val="374B92"/>
          <w:spacing w:val="51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1"/>
          <w:position w:val="-1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 xml:space="preserve">OLE OF </w:t>
      </w:r>
      <w:r>
        <w:rPr>
          <w:rFonts w:ascii="Myriad Pro" w:eastAsia="Myriad Pro" w:hAnsi="Myriad Pro" w:cs="Myriad Pro"/>
          <w:b/>
          <w:color w:val="374B92"/>
          <w:spacing w:val="-17"/>
          <w:position w:val="-1"/>
          <w:sz w:val="28"/>
          <w:szCs w:val="28"/>
        </w:rPr>
        <w:t>P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AREN</w:t>
      </w:r>
      <w:r>
        <w:rPr>
          <w:rFonts w:ascii="Myriad Pro" w:eastAsia="Myriad Pro" w:hAnsi="Myriad Pro" w:cs="Myriad Pro"/>
          <w:b/>
          <w:color w:val="374B92"/>
          <w:spacing w:val="-2"/>
          <w:position w:val="-1"/>
          <w:sz w:val="28"/>
          <w:szCs w:val="28"/>
        </w:rPr>
        <w:t>T</w:t>
      </w:r>
      <w:r>
        <w:rPr>
          <w:rFonts w:ascii="Myriad Pro" w:eastAsia="Myriad Pro" w:hAnsi="Myriad Pro" w:cs="Myriad Pro"/>
          <w:b/>
          <w:color w:val="374B92"/>
          <w:w w:val="124"/>
          <w:position w:val="-1"/>
          <w:sz w:val="28"/>
          <w:szCs w:val="28"/>
        </w:rPr>
        <w:t>s</w:t>
      </w:r>
    </w:p>
    <w:p w:rsidR="007F3697" w:rsidRDefault="007F3697">
      <w:pPr>
        <w:spacing w:before="3" w:line="180" w:lineRule="exact"/>
        <w:rPr>
          <w:sz w:val="19"/>
          <w:szCs w:val="19"/>
        </w:rPr>
      </w:pPr>
    </w:p>
    <w:p w:rsidR="007F3697" w:rsidRDefault="002C3D1B">
      <w:pPr>
        <w:spacing w:before="26"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first</w:t>
      </w:r>
      <w:r>
        <w:rPr>
          <w:color w:val="363435"/>
          <w:spacing w:val="-16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guide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guru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5"/>
          <w:w w:val="101"/>
          <w:sz w:val="24"/>
          <w:szCs w:val="24"/>
        </w:rPr>
        <w:t>t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easy as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some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lessons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ha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 xml:space="preserve">der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than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other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most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impo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9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aluable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lessons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 xml:space="preserve">each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understand</w:t>
      </w:r>
      <w:r>
        <w:rPr>
          <w:color w:val="363435"/>
          <w:spacing w:val="-1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bodie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his</w:t>
      </w:r>
      <w:r>
        <w:rPr>
          <w:color w:val="363435"/>
          <w:spacing w:val="9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only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simple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biolo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ical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 xml:space="preserve">ts </w:t>
      </w:r>
      <w:r>
        <w:rPr>
          <w:color w:val="363435"/>
          <w:w w:val="96"/>
          <w:sz w:val="24"/>
          <w:szCs w:val="24"/>
        </w:rPr>
        <w:t>like</w:t>
      </w:r>
      <w:r>
        <w:rPr>
          <w:color w:val="363435"/>
          <w:spacing w:val="-15"/>
          <w:w w:val="96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wledge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all</w:t>
      </w:r>
      <w:r>
        <w:rPr>
          <w:color w:val="363435"/>
          <w:spacing w:val="-14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ommon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sense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 xml:space="preserve">about </w:t>
      </w:r>
      <w:r>
        <w:rPr>
          <w:color w:val="363435"/>
          <w:sz w:val="24"/>
          <w:szCs w:val="24"/>
        </w:rPr>
        <w:t>mai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taining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bounda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ies</w:t>
      </w:r>
      <w:r>
        <w:rPr>
          <w:color w:val="363435"/>
          <w:spacing w:val="-2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handling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el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w w:val="105"/>
          <w:sz w:val="24"/>
          <w:szCs w:val="24"/>
        </w:rPr>
        <w:t>tionship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2C3D1B">
      <w:pPr>
        <w:spacing w:line="258" w:lineRule="auto"/>
        <w:ind w:left="2120" w:right="1456"/>
        <w:jc w:val="both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(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e:-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W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hile</w:t>
      </w:r>
      <w:r>
        <w:rPr>
          <w:rFonts w:ascii="Myriad Pro" w:eastAsia="Myriad Pro" w:hAnsi="Myriad Pro" w:cs="Myriad Pro"/>
          <w:b/>
          <w:color w:val="363435"/>
          <w:spacing w:val="1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this</w:t>
      </w:r>
      <w:r>
        <w:rPr>
          <w:rFonts w:ascii="Myriad Pro" w:eastAsia="Myriad Pro" w:hAnsi="Myriad Pro" w:cs="Myriad Pro"/>
          <w:b/>
          <w:color w:val="363435"/>
          <w:spacing w:val="1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page</w:t>
      </w:r>
      <w:r>
        <w:rPr>
          <w:rFonts w:ascii="Myriad Pro" w:eastAsia="Myriad Pro" w:hAnsi="Myriad Pro" w:cs="Myriad Pro"/>
          <w:b/>
          <w:color w:val="363435"/>
          <w:spacing w:val="1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is</w:t>
      </w:r>
      <w:r>
        <w:rPr>
          <w:rFonts w:ascii="Myriad Pro" w:eastAsia="Myriad Pro" w:hAnsi="Myriad Pro" w:cs="Myriad Pro"/>
          <w:b/>
          <w:color w:val="363435"/>
          <w:spacing w:val="1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i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ended</w:t>
      </w:r>
      <w:r>
        <w:rPr>
          <w:rFonts w:ascii="Myriad Pro" w:eastAsia="Myriad Pro" w:hAnsi="Myriad Pro" w:cs="Myriad Pro"/>
          <w:b/>
          <w:color w:val="363435"/>
          <w:spacing w:val="1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1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eak</w:t>
      </w:r>
      <w:r>
        <w:rPr>
          <w:rFonts w:ascii="Myriad Pro" w:eastAsia="Myriad Pro" w:hAnsi="Myriad Pro" w:cs="Myriad Pro"/>
          <w:b/>
          <w:color w:val="363435"/>
          <w:spacing w:val="1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di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tly</w:t>
      </w:r>
      <w:r>
        <w:rPr>
          <w:rFonts w:ascii="Myriad Pro" w:eastAsia="Myriad Pro" w:hAnsi="Myriad Pro" w:cs="Myriad Pro"/>
          <w:b/>
          <w:color w:val="363435"/>
          <w:spacing w:val="1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1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pa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,</w:t>
      </w:r>
      <w:r>
        <w:rPr>
          <w:rFonts w:ascii="Myriad Pro" w:eastAsia="Myriad Pro" w:hAnsi="Myriad Pro" w:cs="Myriad Pro"/>
          <w:b/>
          <w:color w:val="363435"/>
          <w:spacing w:val="1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it</w:t>
      </w:r>
      <w:r>
        <w:rPr>
          <w:rFonts w:ascii="Myriad Pro" w:eastAsia="Myriad Pro" w:hAnsi="Myriad Pro" w:cs="Myriad Pro"/>
          <w:b/>
          <w:color w:val="363435"/>
          <w:spacing w:val="1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w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ould</w:t>
      </w:r>
      <w:r>
        <w:rPr>
          <w:rFonts w:ascii="Myriad Pro" w:eastAsia="Myriad Pro" w:hAnsi="Myriad Pro" w:cs="Myriad Pro"/>
          <w:b/>
          <w:color w:val="363435"/>
          <w:spacing w:val="1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b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enefit a</w:t>
      </w:r>
      <w:r>
        <w:rPr>
          <w:rFonts w:ascii="Myriad Pro" w:eastAsia="Myriad Pro" w:hAnsi="Myriad Pro" w:cs="Myriad Pro"/>
          <w:b/>
          <w:color w:val="363435"/>
          <w:spacing w:val="-5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y t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us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ed adult a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ound the chil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d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. 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i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v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ers the basics of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ersonal sa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12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.)</w:t>
      </w:r>
    </w:p>
    <w:p w:rsidR="007F3697" w:rsidRDefault="007F3697">
      <w:pPr>
        <w:spacing w:before="17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1.1.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each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8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our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hild the 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or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 Names 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or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ll the 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5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ts of the </w:t>
      </w:r>
      <w:r>
        <w:rPr>
          <w:rFonts w:ascii="Myriad Pro" w:eastAsia="Myriad Pro" w:hAnsi="Myriad Pro" w:cs="Myriad Pro"/>
          <w:b/>
          <w:color w:val="00AFEE"/>
          <w:spacing w:val="2"/>
          <w:w w:val="10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dy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-2"/>
          <w:w w:val="94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his</w:t>
      </w:r>
      <w:r>
        <w:rPr>
          <w:color w:val="363435"/>
          <w:spacing w:val="-8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ical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ting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ers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2"/>
          <w:w w:val="115"/>
          <w:sz w:val="24"/>
          <w:szCs w:val="24"/>
        </w:rPr>
        <w:t>t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ost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e</w:t>
      </w:r>
      <w:r>
        <w:rPr>
          <w:color w:val="363435"/>
          <w:spacing w:val="-3"/>
          <w:w w:val="102"/>
          <w:sz w:val="24"/>
          <w:szCs w:val="24"/>
        </w:rPr>
        <w:t>f</w:t>
      </w:r>
      <w:r>
        <w:rPr>
          <w:color w:val="363435"/>
          <w:w w:val="106"/>
          <w:sz w:val="24"/>
          <w:szCs w:val="24"/>
        </w:rPr>
        <w:t xml:space="preserve">er </w:t>
      </w:r>
      <w:r>
        <w:rPr>
          <w:color w:val="363435"/>
          <w:sz w:val="24"/>
          <w:szCs w:val="24"/>
        </w:rPr>
        <w:t>using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ague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euphemisms</w:t>
      </w:r>
      <w:r>
        <w:rPr>
          <w:color w:val="363435"/>
          <w:spacing w:val="18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-isms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ra</w:t>
      </w:r>
      <w:r>
        <w:rPr>
          <w:color w:val="363435"/>
          <w:sz w:val="24"/>
          <w:szCs w:val="24"/>
        </w:rPr>
        <w:t xml:space="preserve">ther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than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essing 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some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body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 xml:space="preserve">ts </w:t>
      </w:r>
      <w:r>
        <w:rPr>
          <w:color w:val="363435"/>
          <w:sz w:val="24"/>
          <w:szCs w:val="24"/>
        </w:rPr>
        <w:t>especially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genital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easts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ocks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biolo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ical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name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ind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like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calling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apple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16"/>
          <w:w w:val="62"/>
          <w:sz w:val="24"/>
          <w:szCs w:val="24"/>
        </w:rPr>
        <w:t>‘</w:t>
      </w:r>
      <w:r>
        <w:rPr>
          <w:color w:val="363435"/>
          <w:w w:val="109"/>
          <w:sz w:val="24"/>
          <w:szCs w:val="24"/>
        </w:rPr>
        <w:t>elepha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spacing w:val="5"/>
          <w:w w:val="119"/>
          <w:sz w:val="24"/>
          <w:szCs w:val="24"/>
        </w:rPr>
        <w:t>t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call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appl</w:t>
      </w:r>
      <w:r>
        <w:rPr>
          <w:color w:val="363435"/>
          <w:spacing w:val="-3"/>
          <w:w w:val="108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easy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because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sociali</w:t>
      </w:r>
      <w:r>
        <w:rPr>
          <w:color w:val="363435"/>
          <w:spacing w:val="-2"/>
          <w:w w:val="98"/>
          <w:sz w:val="24"/>
          <w:szCs w:val="24"/>
        </w:rPr>
        <w:t>z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>be</w:t>
      </w:r>
      <w:r>
        <w:rPr>
          <w:color w:val="363435"/>
          <w:w w:val="1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app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op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i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3"/>
          <w:w w:val="10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manne</w:t>
      </w:r>
      <w:r>
        <w:rPr>
          <w:color w:val="363435"/>
          <w:spacing w:val="-13"/>
          <w:w w:val="108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5"/>
          <w:w w:val="9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eali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disassoci</w:t>
      </w:r>
      <w:r>
        <w:rPr>
          <w:color w:val="363435"/>
          <w:spacing w:val="-1"/>
          <w:w w:val="103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fun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these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easier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3"/>
          <w:w w:val="110"/>
          <w:sz w:val="24"/>
          <w:szCs w:val="24"/>
        </w:rPr>
        <w:t>n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3"/>
          <w:sz w:val="24"/>
          <w:szCs w:val="24"/>
        </w:rPr>
        <w:t>e</w:t>
      </w:r>
      <w:r>
        <w:rPr>
          <w:color w:val="363435"/>
          <w:spacing w:val="-9"/>
          <w:w w:val="103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1"/>
          <w:w w:val="96"/>
          <w:sz w:val="24"/>
          <w:szCs w:val="24"/>
        </w:rPr>
        <w:t>W</w:t>
      </w:r>
      <w:r>
        <w:rPr>
          <w:color w:val="363435"/>
          <w:w w:val="96"/>
          <w:sz w:val="24"/>
          <w:szCs w:val="24"/>
        </w:rPr>
        <w:t>hile</w:t>
      </w:r>
      <w:r>
        <w:rPr>
          <w:color w:val="363435"/>
          <w:spacing w:val="-12"/>
          <w:w w:val="9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eaching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en,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tly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elling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penis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2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u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in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 xml:space="preserve">tion.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ocks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tial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cushion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without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able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si</w:t>
      </w:r>
      <w:r>
        <w:rPr>
          <w:color w:val="363435"/>
          <w:spacing w:val="-1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.</w:t>
      </w:r>
      <w:r>
        <w:rPr>
          <w:color w:val="363435"/>
          <w:spacing w:val="-13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easts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eeding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small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ba</w:t>
      </w:r>
      <w:r>
        <w:rPr>
          <w:color w:val="363435"/>
          <w:spacing w:val="-2"/>
          <w:w w:val="112"/>
          <w:sz w:val="24"/>
          <w:szCs w:val="24"/>
        </w:rPr>
        <w:t>b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 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things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hands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used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holding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things;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legs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runnin</w:t>
      </w:r>
      <w:r>
        <w:rPr>
          <w:color w:val="363435"/>
          <w:spacing w:val="-4"/>
          <w:w w:val="107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5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find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get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shame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8"/>
          <w:w w:val="85"/>
          <w:sz w:val="24"/>
          <w:szCs w:val="24"/>
        </w:rPr>
        <w:t>Y</w:t>
      </w:r>
      <w:r>
        <w:rPr>
          <w:color w:val="363435"/>
          <w:w w:val="85"/>
          <w:sz w:val="24"/>
          <w:szCs w:val="24"/>
        </w:rPr>
        <w:t>OU</w:t>
      </w:r>
      <w:r>
        <w:rPr>
          <w:color w:val="363435"/>
          <w:spacing w:val="3"/>
          <w:w w:val="8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associ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sta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 xml:space="preserve">it </w:t>
      </w:r>
      <w:r>
        <w:rPr>
          <w:color w:val="363435"/>
          <w:sz w:val="24"/>
          <w:szCs w:val="24"/>
        </w:rPr>
        <w:t>sets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open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ers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tions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futu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7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ised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positi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ely</w:t>
      </w:r>
      <w:r>
        <w:rPr>
          <w:color w:val="363435"/>
          <w:spacing w:val="-2"/>
          <w:sz w:val="24"/>
          <w:szCs w:val="24"/>
        </w:rPr>
        <w:t xml:space="preserve"> 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in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7F3697">
      <w:pPr>
        <w:spacing w:before="6" w:line="280" w:lineRule="exact"/>
        <w:rPr>
          <w:sz w:val="28"/>
          <w:szCs w:val="28"/>
        </w:rPr>
      </w:pPr>
    </w:p>
    <w:p w:rsidR="007F3697" w:rsidRDefault="002C3D1B">
      <w:pPr>
        <w:spacing w:line="300" w:lineRule="exact"/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1.2.  </w:t>
      </w:r>
      <w:r>
        <w:rPr>
          <w:rFonts w:ascii="Myriad Pro" w:eastAsia="Myriad Pro" w:hAnsi="Myriad Pro" w:cs="Myriad Pro"/>
          <w:b/>
          <w:color w:val="00AFEE"/>
          <w:spacing w:val="39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1"/>
          <w:position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each</w:t>
      </w:r>
      <w:r>
        <w:rPr>
          <w:rFonts w:ascii="Myriad Pro" w:eastAsia="Myriad Pro" w:hAnsi="Myriad Pro" w:cs="Myriad Pro"/>
          <w:b/>
          <w:color w:val="00AFEE"/>
          <w:spacing w:val="-10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8"/>
          <w:position w:val="-1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our </w:t>
      </w:r>
      <w:r>
        <w:rPr>
          <w:rFonts w:ascii="Myriad Pro" w:eastAsia="Myriad Pro" w:hAnsi="Myriad Pro" w:cs="Myriad Pro"/>
          <w:b/>
          <w:color w:val="00AFEE"/>
          <w:spacing w:val="-1"/>
          <w:position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hild </w:t>
      </w:r>
      <w:r>
        <w:rPr>
          <w:rFonts w:ascii="Myriad Pro" w:eastAsia="Myriad Pro" w:hAnsi="Myriad Pro" w:cs="Myriad Pro"/>
          <w:b/>
          <w:color w:val="00AFEE"/>
          <w:spacing w:val="-2"/>
          <w:position w:val="-1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1"/>
          <w:position w:val="-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out </w:t>
      </w:r>
      <w:r>
        <w:rPr>
          <w:rFonts w:ascii="Myriad Pro" w:eastAsia="Myriad Pro" w:hAnsi="Myriad Pro" w:cs="Myriad Pro"/>
          <w:b/>
          <w:color w:val="00AFEE"/>
          <w:spacing w:val="2"/>
          <w:w w:val="101"/>
          <w:position w:val="-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oundaries</w:t>
      </w:r>
    </w:p>
    <w:p w:rsidR="007F3697" w:rsidRDefault="007F3697">
      <w:pPr>
        <w:spacing w:before="7" w:line="180" w:lineRule="exact"/>
        <w:rPr>
          <w:sz w:val="19"/>
          <w:szCs w:val="19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</w:p>
    <w:p w:rsidR="007F3697" w:rsidRDefault="002C3D1B">
      <w:pPr>
        <w:spacing w:before="26" w:line="278" w:lineRule="auto"/>
        <w:ind w:left="2120" w:right="-41"/>
        <w:jc w:val="both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lastRenderedPageBreak/>
        <w:t>W</w:t>
      </w:r>
      <w:r>
        <w:rPr>
          <w:color w:val="363435"/>
          <w:sz w:val="24"/>
          <w:szCs w:val="24"/>
        </w:rPr>
        <w:t>hen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omes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wing  </w:t>
      </w:r>
      <w:r>
        <w:rPr>
          <w:color w:val="363435"/>
          <w:w w:val="109"/>
          <w:sz w:val="24"/>
          <w:szCs w:val="24"/>
        </w:rPr>
        <w:t>bounda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ie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most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ocus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vat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-2"/>
          <w:w w:val="94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his</w:t>
      </w:r>
      <w:r>
        <w:rPr>
          <w:color w:val="363435"/>
          <w:spacing w:val="7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bit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ske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ope</w:t>
      </w:r>
      <w:r>
        <w:rPr>
          <w:color w:val="363435"/>
          <w:spacing w:val="-1"/>
          <w:w w:val="109"/>
          <w:sz w:val="24"/>
          <w:szCs w:val="24"/>
        </w:rPr>
        <w:t>rat</w:t>
      </w:r>
      <w:r>
        <w:rPr>
          <w:color w:val="363435"/>
          <w:w w:val="109"/>
          <w:sz w:val="24"/>
          <w:szCs w:val="24"/>
        </w:rPr>
        <w:t>es</w:t>
      </w:r>
      <w:r>
        <w:rPr>
          <w:color w:val="363435"/>
          <w:spacing w:val="-1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na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inciple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sham</w:t>
      </w:r>
      <w:r>
        <w:rPr>
          <w:color w:val="363435"/>
          <w:spacing w:val="-3"/>
          <w:w w:val="108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0" w:line="140" w:lineRule="exact"/>
        <w:rPr>
          <w:sz w:val="14"/>
          <w:szCs w:val="14"/>
        </w:rPr>
      </w:pPr>
    </w:p>
    <w:p w:rsidR="007F3697" w:rsidRDefault="002C3D1B">
      <w:pPr>
        <w:spacing w:line="320" w:lineRule="exact"/>
        <w:ind w:left="2120" w:right="-41"/>
        <w:jc w:val="both"/>
        <w:rPr>
          <w:sz w:val="24"/>
          <w:szCs w:val="24"/>
        </w:rPr>
      </w:pPr>
      <w:r>
        <w:rPr>
          <w:color w:val="363435"/>
          <w:spacing w:val="-1"/>
          <w:w w:val="89"/>
          <w:sz w:val="24"/>
          <w:szCs w:val="24"/>
        </w:rPr>
        <w:t>A</w:t>
      </w:r>
      <w:r>
        <w:rPr>
          <w:color w:val="363435"/>
          <w:w w:val="89"/>
          <w:sz w:val="24"/>
          <w:szCs w:val="24"/>
        </w:rPr>
        <w:t>s</w:t>
      </w:r>
      <w:r>
        <w:rPr>
          <w:color w:val="363435"/>
          <w:spacing w:val="-2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wnership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bod</w:t>
      </w:r>
      <w:r>
        <w:rPr>
          <w:color w:val="363435"/>
          <w:spacing w:val="-9"/>
          <w:w w:val="107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 xml:space="preserve">he </w:t>
      </w:r>
      <w:r>
        <w:rPr>
          <w:color w:val="363435"/>
          <w:sz w:val="24"/>
          <w:szCs w:val="24"/>
        </w:rPr>
        <w:t xml:space="preserve">emphasis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should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  on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personal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spa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vat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5"/>
          <w:w w:val="79"/>
          <w:sz w:val="24"/>
          <w:szCs w:val="24"/>
        </w:rPr>
        <w:t>“</w:t>
      </w: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07"/>
          <w:sz w:val="24"/>
          <w:szCs w:val="24"/>
        </w:rPr>
        <w:t>our</w:t>
      </w:r>
    </w:p>
    <w:p w:rsidR="007F3697" w:rsidRDefault="002C3D1B">
      <w:pPr>
        <w:spacing w:before="8" w:line="120" w:lineRule="exact"/>
        <w:rPr>
          <w:sz w:val="13"/>
          <w:szCs w:val="13"/>
        </w:rPr>
      </w:pPr>
      <w:r>
        <w:br w:type="column"/>
      </w:r>
    </w:p>
    <w:p w:rsidR="007F3697" w:rsidRDefault="007F3697">
      <w:pPr>
        <w:spacing w:line="200" w:lineRule="exact"/>
      </w:pPr>
    </w:p>
    <w:p w:rsidR="007F3697" w:rsidRDefault="007F3697">
      <w:pPr>
        <w:ind w:left="619"/>
        <w:rPr>
          <w:rFonts w:ascii="Myriad Pro" w:eastAsia="Myriad Pro" w:hAnsi="Myriad Pro" w:cs="Myriad Pro"/>
          <w:sz w:val="26"/>
          <w:szCs w:val="26"/>
        </w:rPr>
      </w:pPr>
      <w:r w:rsidRPr="007F3697">
        <w:pict>
          <v:group id="_x0000_s1503" style="position:absolute;left:0;text-align:left;margin-left:318pt;margin-top:-4.85pt;width:244.3pt;height:108.5pt;z-index:-5001;mso-position-horizontal-relative:page" coordorigin="6360,-97" coordsize="4886,2170">
            <v:shape id="_x0000_s1504" style="position:absolute;left:6360;top:-97;width:4886;height:2170" coordorigin="6360,-97" coordsize="4886,2170" path="m6360,2073r4886,l11246,-97r-4886,l6360,2073xe" fillcolor="#fbd2c2" stroked="f">
              <v:path arrowok="t"/>
            </v:shape>
            <w10:wrap anchorx="page"/>
          </v:group>
        </w:pict>
      </w:r>
      <w:r w:rsidR="002C3D1B">
        <w:rPr>
          <w:rFonts w:ascii="Myriad Pro" w:eastAsia="Myriad Pro" w:hAnsi="Myriad Pro" w:cs="Myriad Pro"/>
          <w:b/>
          <w:color w:val="D2363B"/>
          <w:spacing w:val="-21"/>
          <w:sz w:val="26"/>
          <w:szCs w:val="26"/>
        </w:rPr>
        <w:t>T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>ell</w:t>
      </w:r>
      <w:r w:rsidR="002C3D1B">
        <w:rPr>
          <w:rFonts w:ascii="Myriad Pro" w:eastAsia="Myriad Pro" w:hAnsi="Myriad Pro" w:cs="Myriad Pro"/>
          <w:b/>
          <w:color w:val="D2363B"/>
          <w:spacing w:val="-10"/>
          <w:sz w:val="26"/>
          <w:szCs w:val="26"/>
        </w:rPr>
        <w:t xml:space="preserve"> </w:t>
      </w:r>
      <w:r w:rsidR="002C3D1B">
        <w:rPr>
          <w:rFonts w:ascii="Myriad Pro" w:eastAsia="Myriad Pro" w:hAnsi="Myriad Pro" w:cs="Myriad Pro"/>
          <w:b/>
          <w:color w:val="D2363B"/>
          <w:spacing w:val="-28"/>
          <w:sz w:val="26"/>
          <w:szCs w:val="26"/>
        </w:rPr>
        <w:t>Y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 xml:space="preserve">our </w:t>
      </w:r>
      <w:r w:rsidR="002C3D1B">
        <w:rPr>
          <w:rFonts w:ascii="Myriad Pro" w:eastAsia="Myriad Pro" w:hAnsi="Myriad Pro" w:cs="Myriad Pro"/>
          <w:b/>
          <w:color w:val="D2363B"/>
          <w:spacing w:val="3"/>
          <w:sz w:val="26"/>
          <w:szCs w:val="26"/>
        </w:rPr>
        <w:t>k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 xml:space="preserve">ids: </w:t>
      </w:r>
      <w:r w:rsidR="002C3D1B">
        <w:rPr>
          <w:rFonts w:ascii="Myriad Pro" w:eastAsia="Myriad Pro" w:hAnsi="Myriad Pro" w:cs="Myriad Pro"/>
          <w:b/>
          <w:color w:val="D2363B"/>
          <w:spacing w:val="-5"/>
          <w:sz w:val="26"/>
          <w:szCs w:val="26"/>
        </w:rPr>
        <w:t>C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>ounselling</w:t>
      </w:r>
    </w:p>
    <w:p w:rsidR="007F3697" w:rsidRDefault="007F3697">
      <w:pPr>
        <w:spacing w:before="3" w:line="100" w:lineRule="exact"/>
        <w:rPr>
          <w:sz w:val="10"/>
          <w:szCs w:val="10"/>
        </w:rPr>
      </w:pPr>
    </w:p>
    <w:p w:rsidR="007F3697" w:rsidRDefault="002C3D1B">
      <w:pPr>
        <w:spacing w:line="278" w:lineRule="auto"/>
        <w:ind w:right="1603"/>
        <w:jc w:val="both"/>
        <w:rPr>
          <w:sz w:val="24"/>
          <w:szCs w:val="24"/>
        </w:rPr>
        <w:sectPr w:rsidR="007F3697">
          <w:type w:val="continuous"/>
          <w:pgSz w:w="12760" w:h="17680"/>
          <w:pgMar w:top="1620" w:right="0" w:bottom="280" w:left="0" w:header="720" w:footer="720" w:gutter="0"/>
          <w:cols w:num="2" w:space="720" w:equalWidth="0">
            <w:col w:w="6181" w:space="323"/>
            <w:col w:w="6256"/>
          </w:cols>
        </w:sectPr>
      </w:pP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23"/>
          <w:w w:val="1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  all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someone</w:t>
      </w:r>
      <w:r>
        <w:rPr>
          <w:color w:val="363435"/>
          <w:spacing w:val="18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older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mo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ow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7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ful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than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them 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ouch 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their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genital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viol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them 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personal 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ask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 xml:space="preserve">them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ouch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genital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9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  of them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genital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line="320" w:lineRule="exact"/>
        <w:ind w:left="2120" w:right="1458"/>
        <w:rPr>
          <w:sz w:val="24"/>
          <w:szCs w:val="24"/>
        </w:rPr>
      </w:pPr>
      <w:r>
        <w:rPr>
          <w:color w:val="363435"/>
          <w:sz w:val="24"/>
          <w:szCs w:val="24"/>
        </w:rPr>
        <w:lastRenderedPageBreak/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ound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belongs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5"/>
          <w:w w:val="110"/>
          <w:sz w:val="24"/>
          <w:szCs w:val="24"/>
        </w:rPr>
        <w:t>u</w:t>
      </w:r>
      <w:r>
        <w:rPr>
          <w:color w:val="363435"/>
          <w:w w:val="79"/>
          <w:sz w:val="24"/>
          <w:szCs w:val="24"/>
        </w:rPr>
        <w:t>”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message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w w:val="111"/>
          <w:sz w:val="24"/>
          <w:szCs w:val="24"/>
        </w:rPr>
        <w:t>g</w:t>
      </w:r>
      <w:r>
        <w:rPr>
          <w:color w:val="363435"/>
          <w:w w:val="92"/>
          <w:sz w:val="24"/>
          <w:szCs w:val="24"/>
        </w:rPr>
        <w:t>i</w:t>
      </w:r>
      <w:r>
        <w:rPr>
          <w:color w:val="363435"/>
          <w:spacing w:val="-2"/>
          <w:w w:val="92"/>
          <w:sz w:val="24"/>
          <w:szCs w:val="24"/>
        </w:rPr>
        <w:t>v</w:t>
      </w:r>
      <w:r>
        <w:rPr>
          <w:color w:val="363435"/>
          <w:w w:val="105"/>
          <w:sz w:val="24"/>
          <w:szCs w:val="24"/>
        </w:rPr>
        <w:t xml:space="preserve">en. </w:t>
      </w: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understand</w:t>
      </w:r>
      <w:r>
        <w:rPr>
          <w:color w:val="363435"/>
          <w:spacing w:val="-19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alid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deciding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ouches</w:t>
      </w:r>
    </w:p>
    <w:p w:rsidR="007F3697" w:rsidRDefault="007F3697">
      <w:pPr>
        <w:spacing w:before="3" w:line="180" w:lineRule="exact"/>
        <w:rPr>
          <w:sz w:val="19"/>
          <w:szCs w:val="19"/>
        </w:rPr>
      </w:pPr>
    </w:p>
    <w:p w:rsidR="007F3697" w:rsidRDefault="002C3D1B">
      <w:pPr>
        <w:spacing w:before="29"/>
        <w:ind w:right="1835"/>
        <w:jc w:val="right"/>
        <w:rPr>
          <w:sz w:val="22"/>
          <w:szCs w:val="22"/>
        </w:rPr>
        <w:sectPr w:rsidR="007F3697">
          <w:type w:val="continuous"/>
          <w:pgSz w:w="12760" w:h="17680"/>
          <w:pgMar w:top="1620" w:right="0" w:bottom="280" w:left="0" w:header="720" w:footer="720" w:gutter="0"/>
          <w:cols w:space="720"/>
        </w:sectPr>
      </w:pPr>
      <w:r>
        <w:rPr>
          <w:color w:val="363435"/>
          <w:w w:val="102"/>
          <w:sz w:val="22"/>
          <w:szCs w:val="22"/>
        </w:rPr>
        <w:t>21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them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does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no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2"/>
          <w:w w:val="80"/>
          <w:sz w:val="24"/>
          <w:szCs w:val="24"/>
        </w:rPr>
        <w:t>E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11"/>
          <w:sz w:val="24"/>
          <w:szCs w:val="24"/>
        </w:rPr>
        <w:t>en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simple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like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holding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hands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hug</w:t>
      </w:r>
      <w:r>
        <w:rPr>
          <w:color w:val="363435"/>
          <w:spacing w:val="-1"/>
          <w:w w:val="111"/>
          <w:sz w:val="24"/>
          <w:szCs w:val="24"/>
        </w:rPr>
        <w:t>g</w:t>
      </w:r>
      <w:r>
        <w:rPr>
          <w:color w:val="363435"/>
          <w:w w:val="105"/>
          <w:sz w:val="24"/>
          <w:szCs w:val="24"/>
        </w:rPr>
        <w:t>in</w:t>
      </w:r>
      <w:r>
        <w:rPr>
          <w:color w:val="363435"/>
          <w:spacing w:val="-4"/>
          <w:w w:val="105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N</w:t>
      </w:r>
      <w:r>
        <w:rPr>
          <w:color w:val="363435"/>
          <w:spacing w:val="-8"/>
          <w:w w:val="93"/>
          <w:sz w:val="24"/>
          <w:szCs w:val="24"/>
        </w:rPr>
        <w:t>O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clear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guidelines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personal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  beh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vior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  discuss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them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 members   of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 xml:space="preserve">our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famil</w:t>
      </w:r>
      <w:r>
        <w:rPr>
          <w:color w:val="363435"/>
          <w:spacing w:val="-9"/>
          <w:w w:val="95"/>
          <w:sz w:val="24"/>
          <w:szCs w:val="24"/>
        </w:rPr>
        <w:t>y</w:t>
      </w:r>
      <w:r>
        <w:rPr>
          <w:color w:val="363435"/>
          <w:w w:val="95"/>
          <w:sz w:val="24"/>
          <w:szCs w:val="24"/>
        </w:rPr>
        <w:t xml:space="preserve">, 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 xml:space="preserve">our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iends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ting 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these 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guideline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50"/>
          <w:w w:val="82"/>
          <w:sz w:val="24"/>
          <w:szCs w:val="24"/>
        </w:rPr>
        <w:t xml:space="preserve">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emember</w:t>
      </w:r>
      <w:r>
        <w:rPr>
          <w:color w:val="363435"/>
          <w:spacing w:val="50"/>
          <w:w w:val="109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th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w w:val="106"/>
          <w:sz w:val="24"/>
          <w:szCs w:val="24"/>
        </w:rPr>
        <w:t>bounda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ies</w:t>
      </w:r>
      <w:r>
        <w:rPr>
          <w:color w:val="363435"/>
          <w:spacing w:val="-2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app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op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i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change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tim</w:t>
      </w:r>
      <w:r>
        <w:rPr>
          <w:color w:val="363435"/>
          <w:spacing w:val="-3"/>
          <w:w w:val="107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1.3.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Kinds of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ouch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1"/>
          <w:w w:val="80"/>
          <w:sz w:val="24"/>
          <w:szCs w:val="24"/>
        </w:rPr>
        <w:t>E</w:t>
      </w:r>
      <w:r>
        <w:rPr>
          <w:color w:val="363435"/>
          <w:w w:val="108"/>
          <w:sz w:val="24"/>
          <w:szCs w:val="24"/>
        </w:rPr>
        <w:t>duc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30"/>
          <w:w w:val="1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  on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0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onfusing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ouch.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ome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ouches 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(like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mother </w:t>
      </w:r>
      <w:r>
        <w:rPr>
          <w:color w:val="363435"/>
          <w:sz w:val="24"/>
          <w:szCs w:val="24"/>
        </w:rPr>
        <w:t>hug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child)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ly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e;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some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(like</w:t>
      </w:r>
      <w:r>
        <w:rPr>
          <w:color w:val="363435"/>
          <w:spacing w:val="-10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un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om</w:t>
      </w:r>
      <w:r>
        <w:rPr>
          <w:color w:val="363435"/>
          <w:spacing w:val="-3"/>
          <w:w w:val="106"/>
          <w:sz w:val="24"/>
          <w:szCs w:val="24"/>
        </w:rPr>
        <w:t>f</w:t>
      </w:r>
      <w:r>
        <w:rPr>
          <w:color w:val="363435"/>
          <w:w w:val="106"/>
          <w:sz w:val="24"/>
          <w:szCs w:val="24"/>
        </w:rPr>
        <w:t>o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table</w:t>
      </w:r>
      <w:r>
        <w:rPr>
          <w:color w:val="363435"/>
          <w:spacing w:val="-10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hug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4"/>
          <w:w w:val="95"/>
          <w:sz w:val="24"/>
          <w:szCs w:val="24"/>
        </w:rPr>
        <w:t>k</w:t>
      </w:r>
      <w:r>
        <w:rPr>
          <w:color w:val="363435"/>
          <w:w w:val="95"/>
          <w:sz w:val="24"/>
          <w:szCs w:val="24"/>
        </w:rPr>
        <w:t>iss</w:t>
      </w:r>
      <w:r>
        <w:rPr>
          <w:color w:val="363435"/>
          <w:spacing w:val="-8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ouching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92"/>
          <w:sz w:val="24"/>
          <w:szCs w:val="24"/>
        </w:rPr>
        <w:t>i</w:t>
      </w:r>
      <w:r>
        <w:rPr>
          <w:color w:val="363435"/>
          <w:spacing w:val="-1"/>
          <w:w w:val="92"/>
          <w:sz w:val="24"/>
          <w:szCs w:val="24"/>
        </w:rPr>
        <w:t>v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ts)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ly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unsa</w:t>
      </w:r>
      <w:r>
        <w:rPr>
          <w:color w:val="363435"/>
          <w:spacing w:val="-3"/>
          <w:w w:val="105"/>
          <w:sz w:val="24"/>
          <w:szCs w:val="24"/>
        </w:rPr>
        <w:t>f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4"/>
          <w:w w:val="62"/>
          <w:sz w:val="24"/>
          <w:szCs w:val="24"/>
        </w:rPr>
        <w:t>‘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onfusing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ouc</w:t>
      </w:r>
      <w:r>
        <w:rPr>
          <w:color w:val="363435"/>
          <w:spacing w:val="-8"/>
          <w:w w:val="108"/>
          <w:sz w:val="24"/>
          <w:szCs w:val="24"/>
        </w:rPr>
        <w:t>h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about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ouche</w:t>
      </w:r>
      <w:r>
        <w:rPr>
          <w:color w:val="363435"/>
          <w:spacing w:val="-2"/>
          <w:w w:val="109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-15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al</w:t>
      </w:r>
      <w:r>
        <w:rPr>
          <w:color w:val="363435"/>
          <w:spacing w:val="4"/>
          <w:w w:val="97"/>
          <w:sz w:val="24"/>
          <w:szCs w:val="24"/>
        </w:rPr>
        <w:t>k</w:t>
      </w:r>
      <w:r>
        <w:rPr>
          <w:color w:val="363435"/>
          <w:w w:val="97"/>
          <w:sz w:val="24"/>
          <w:szCs w:val="24"/>
        </w:rPr>
        <w:t xml:space="preserve">ing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onfusing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ouch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2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help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ticul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3"/>
          <w:w w:val="98"/>
          <w:sz w:val="24"/>
          <w:szCs w:val="24"/>
        </w:rPr>
        <w:t>f</w:t>
      </w:r>
      <w:r>
        <w:rPr>
          <w:color w:val="363435"/>
          <w:w w:val="98"/>
          <w:sz w:val="24"/>
          <w:szCs w:val="24"/>
        </w:rPr>
        <w:t>ee</w:t>
      </w:r>
      <w:r>
        <w:rPr>
          <w:color w:val="363435"/>
          <w:spacing w:val="-2"/>
          <w:w w:val="98"/>
          <w:sz w:val="24"/>
          <w:szCs w:val="24"/>
        </w:rPr>
        <w:t>l</w:t>
      </w:r>
      <w:r>
        <w:rPr>
          <w:color w:val="363435"/>
          <w:w w:val="98"/>
          <w:sz w:val="24"/>
          <w:szCs w:val="24"/>
        </w:rPr>
        <w:t>.</w:t>
      </w:r>
      <w:r>
        <w:rPr>
          <w:color w:val="363435"/>
          <w:spacing w:val="2"/>
          <w:w w:val="98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N</w:t>
      </w:r>
      <w:r>
        <w:rPr>
          <w:color w:val="363435"/>
          <w:spacing w:val="-1"/>
          <w:w w:val="99"/>
          <w:sz w:val="24"/>
          <w:szCs w:val="24"/>
        </w:rPr>
        <w:t>e</w:t>
      </w:r>
      <w:r>
        <w:rPr>
          <w:color w:val="363435"/>
          <w:spacing w:val="3"/>
          <w:w w:val="92"/>
          <w:sz w:val="24"/>
          <w:szCs w:val="24"/>
        </w:rPr>
        <w:t>x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onfused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queasy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someone</w:t>
      </w:r>
      <w:r>
        <w:rPr>
          <w:color w:val="363435"/>
          <w:spacing w:val="-7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ouching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loo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them  or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them  </w:t>
      </w:r>
      <w:r>
        <w:rPr>
          <w:color w:val="363435"/>
          <w:w w:val="108"/>
          <w:sz w:val="24"/>
          <w:szCs w:val="24"/>
        </w:rPr>
        <w:t>somethin</w:t>
      </w:r>
      <w:r>
        <w:rPr>
          <w:color w:val="363435"/>
          <w:spacing w:val="-4"/>
          <w:w w:val="108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7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ask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them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app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oach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3"/>
          <w:w w:val="98"/>
          <w:sz w:val="24"/>
          <w:szCs w:val="24"/>
        </w:rPr>
        <w:t>f</w:t>
      </w:r>
      <w:r>
        <w:rPr>
          <w:color w:val="363435"/>
          <w:w w:val="98"/>
          <w:sz w:val="24"/>
          <w:szCs w:val="24"/>
        </w:rPr>
        <w:t>ea</w:t>
      </w:r>
      <w:r>
        <w:rPr>
          <w:color w:val="363435"/>
          <w:spacing w:val="1"/>
          <w:w w:val="98"/>
          <w:sz w:val="24"/>
          <w:szCs w:val="24"/>
        </w:rPr>
        <w:t>r</w:t>
      </w:r>
      <w:r>
        <w:rPr>
          <w:color w:val="363435"/>
          <w:w w:val="98"/>
          <w:sz w:val="24"/>
          <w:szCs w:val="24"/>
        </w:rPr>
        <w:t>lessl</w:t>
      </w:r>
      <w:r>
        <w:rPr>
          <w:color w:val="363435"/>
          <w:spacing w:val="-9"/>
          <w:w w:val="98"/>
          <w:sz w:val="24"/>
          <w:szCs w:val="24"/>
        </w:rPr>
        <w:t>y</w:t>
      </w:r>
      <w:r>
        <w:rPr>
          <w:color w:val="363435"/>
          <w:w w:val="98"/>
          <w:sz w:val="24"/>
          <w:szCs w:val="24"/>
        </w:rPr>
        <w:t>.</w:t>
      </w:r>
      <w:r>
        <w:rPr>
          <w:color w:val="363435"/>
          <w:spacing w:val="16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again,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trust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openness</w:t>
      </w:r>
      <w:r>
        <w:rPr>
          <w:color w:val="363435"/>
          <w:spacing w:val="-14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ke</w:t>
      </w:r>
      <w:r>
        <w:rPr>
          <w:color w:val="363435"/>
          <w:spacing w:val="-9"/>
          <w:w w:val="99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1.4.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each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8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our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hild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spacing w:val="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‘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pacing w:val="-7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’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8"/>
          <w:w w:val="96"/>
          <w:sz w:val="24"/>
          <w:szCs w:val="24"/>
        </w:rPr>
        <w:t>W</w:t>
      </w:r>
      <w:r>
        <w:rPr>
          <w:color w:val="363435"/>
          <w:w w:val="96"/>
          <w:sz w:val="24"/>
          <w:szCs w:val="24"/>
        </w:rPr>
        <w:t>e</w:t>
      </w:r>
      <w:r>
        <w:rPr>
          <w:color w:val="363435"/>
          <w:spacing w:val="-15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mostly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each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adult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instru</w:t>
      </w:r>
      <w:r>
        <w:rPr>
          <w:color w:val="363435"/>
          <w:spacing w:val="3"/>
          <w:w w:val="104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ying 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ma</w:t>
      </w:r>
      <w:r>
        <w:rPr>
          <w:color w:val="363435"/>
          <w:spacing w:val="4"/>
          <w:w w:val="103"/>
          <w:sz w:val="24"/>
          <w:szCs w:val="24"/>
        </w:rPr>
        <w:t>k</w:t>
      </w:r>
      <w:r>
        <w:rPr>
          <w:color w:val="363435"/>
          <w:w w:val="105"/>
          <w:sz w:val="24"/>
          <w:szCs w:val="24"/>
        </w:rPr>
        <w:t xml:space="preserve">ing </w:t>
      </w:r>
      <w:r>
        <w:rPr>
          <w:color w:val="363435"/>
          <w:sz w:val="24"/>
          <w:szCs w:val="24"/>
        </w:rPr>
        <w:t>a s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eeping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gene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aliz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adults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trus</w:t>
      </w:r>
      <w:r>
        <w:rPr>
          <w:color w:val="363435"/>
          <w:spacing w:val="2"/>
          <w:w w:val="109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14"/>
          <w:sz w:val="24"/>
          <w:szCs w:val="24"/>
        </w:rPr>
        <w:t>t</w:t>
      </w:r>
      <w:r>
        <w:rPr>
          <w:color w:val="363435"/>
          <w:spacing w:val="-3"/>
          <w:w w:val="114"/>
          <w:sz w:val="24"/>
          <w:szCs w:val="24"/>
        </w:rPr>
        <w:t>h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truth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far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pacing w:val="-1"/>
          <w:w w:val="92"/>
          <w:sz w:val="24"/>
          <w:szCs w:val="24"/>
        </w:rPr>
        <w:t>A</w:t>
      </w:r>
      <w:r>
        <w:rPr>
          <w:color w:val="363435"/>
          <w:w w:val="92"/>
          <w:sz w:val="24"/>
          <w:szCs w:val="24"/>
        </w:rPr>
        <w:t>ls</w:t>
      </w:r>
      <w:r>
        <w:rPr>
          <w:color w:val="363435"/>
          <w:spacing w:val="-6"/>
          <w:w w:val="92"/>
          <w:sz w:val="24"/>
          <w:szCs w:val="24"/>
        </w:rPr>
        <w:t>o</w:t>
      </w:r>
      <w:r>
        <w:rPr>
          <w:color w:val="363435"/>
          <w:w w:val="92"/>
          <w:sz w:val="24"/>
          <w:szCs w:val="24"/>
        </w:rPr>
        <w:t>,</w:t>
      </w:r>
      <w:r>
        <w:rPr>
          <w:color w:val="363435"/>
          <w:spacing w:val="13"/>
          <w:w w:val="9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each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w w:val="87"/>
          <w:sz w:val="24"/>
          <w:szCs w:val="24"/>
        </w:rPr>
        <w:t>‘N</w:t>
      </w:r>
      <w:r>
        <w:rPr>
          <w:color w:val="363435"/>
          <w:spacing w:val="2"/>
          <w:w w:val="87"/>
          <w:sz w:val="24"/>
          <w:szCs w:val="24"/>
        </w:rPr>
        <w:t>O</w:t>
      </w:r>
      <w:r>
        <w:rPr>
          <w:color w:val="363435"/>
          <w:spacing w:val="-37"/>
          <w:w w:val="62"/>
          <w:sz w:val="24"/>
          <w:szCs w:val="24"/>
        </w:rPr>
        <w:t>’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7"/>
          <w:w w:val="81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each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someone</w:t>
      </w:r>
      <w:r>
        <w:rPr>
          <w:color w:val="363435"/>
          <w:spacing w:val="-2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ouch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table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asks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them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ouch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others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un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om</w:t>
      </w:r>
      <w:r>
        <w:rPr>
          <w:color w:val="363435"/>
          <w:spacing w:val="-3"/>
          <w:w w:val="104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 xml:space="preserve">table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pi</w:t>
      </w:r>
      <w:r>
        <w:rPr>
          <w:color w:val="363435"/>
          <w:spacing w:val="3"/>
          <w:w w:val="102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tu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viol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personal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–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“N</w:t>
      </w:r>
      <w:r>
        <w:rPr>
          <w:color w:val="363435"/>
          <w:spacing w:val="2"/>
          <w:w w:val="89"/>
          <w:sz w:val="24"/>
          <w:szCs w:val="24"/>
        </w:rPr>
        <w:t>O</w:t>
      </w:r>
      <w:r>
        <w:rPr>
          <w:color w:val="363435"/>
          <w:spacing w:val="-33"/>
          <w:w w:val="89"/>
          <w:sz w:val="24"/>
          <w:szCs w:val="24"/>
        </w:rPr>
        <w:t>”</w:t>
      </w:r>
      <w:r>
        <w:rPr>
          <w:color w:val="363435"/>
          <w:w w:val="89"/>
          <w:sz w:val="24"/>
          <w:szCs w:val="24"/>
        </w:rPr>
        <w:t>.</w:t>
      </w:r>
      <w:r>
        <w:rPr>
          <w:color w:val="363435"/>
          <w:spacing w:val="39"/>
          <w:w w:val="89"/>
          <w:sz w:val="24"/>
          <w:szCs w:val="24"/>
        </w:rPr>
        <w:t xml:space="preserve"> </w:t>
      </w:r>
      <w:r>
        <w:rPr>
          <w:color w:val="363435"/>
          <w:spacing w:val="-1"/>
          <w:w w:val="89"/>
          <w:sz w:val="24"/>
          <w:szCs w:val="24"/>
        </w:rPr>
        <w:t>A</w:t>
      </w:r>
      <w:r>
        <w:rPr>
          <w:color w:val="363435"/>
          <w:w w:val="89"/>
          <w:sz w:val="24"/>
          <w:szCs w:val="24"/>
        </w:rPr>
        <w:t>ls</w:t>
      </w:r>
      <w:r>
        <w:rPr>
          <w:color w:val="363435"/>
          <w:spacing w:val="-5"/>
          <w:w w:val="89"/>
          <w:sz w:val="24"/>
          <w:szCs w:val="24"/>
        </w:rPr>
        <w:t>o</w:t>
      </w:r>
      <w:r>
        <w:rPr>
          <w:color w:val="363435"/>
          <w:w w:val="89"/>
          <w:sz w:val="24"/>
          <w:szCs w:val="24"/>
        </w:rPr>
        <w:t>,</w:t>
      </w:r>
      <w:r>
        <w:rPr>
          <w:color w:val="363435"/>
          <w:spacing w:val="21"/>
          <w:w w:val="8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each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id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un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om</w:t>
      </w:r>
      <w:r>
        <w:rPr>
          <w:color w:val="363435"/>
          <w:spacing w:val="-3"/>
          <w:w w:val="106"/>
          <w:sz w:val="24"/>
          <w:szCs w:val="24"/>
        </w:rPr>
        <w:t>f</w:t>
      </w:r>
      <w:r>
        <w:rPr>
          <w:color w:val="363435"/>
          <w:w w:val="106"/>
          <w:sz w:val="24"/>
          <w:szCs w:val="24"/>
        </w:rPr>
        <w:t>o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table</w:t>
      </w:r>
      <w:r>
        <w:rPr>
          <w:color w:val="363435"/>
          <w:spacing w:val="-6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ena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adult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incide</w:t>
      </w:r>
      <w:r>
        <w:rPr>
          <w:color w:val="363435"/>
          <w:spacing w:val="-1"/>
          <w:w w:val="105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1.5.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he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4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ust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i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cle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-2"/>
          <w:w w:val="94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his</w:t>
      </w:r>
      <w:r>
        <w:rPr>
          <w:color w:val="363435"/>
          <w:spacing w:val="-6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>x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cise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ly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li</w:t>
      </w:r>
      <w:r>
        <w:rPr>
          <w:color w:val="363435"/>
          <w:spacing w:val="-3"/>
          <w:w w:val="94"/>
          <w:sz w:val="24"/>
          <w:szCs w:val="24"/>
        </w:rPr>
        <w:t>f</w:t>
      </w:r>
      <w:r>
        <w:rPr>
          <w:color w:val="363435"/>
          <w:w w:val="94"/>
          <w:sz w:val="24"/>
          <w:szCs w:val="24"/>
        </w:rPr>
        <w:t>e</w:t>
      </w:r>
      <w:r>
        <w:rPr>
          <w:color w:val="363435"/>
          <w:spacing w:val="-6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keep </w:t>
      </w:r>
      <w:r>
        <w:rPr>
          <w:color w:val="363435"/>
          <w:w w:val="109"/>
          <w:sz w:val="24"/>
          <w:szCs w:val="24"/>
        </w:rPr>
        <w:t>upd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9"/>
          <w:sz w:val="24"/>
          <w:szCs w:val="24"/>
        </w:rPr>
        <w:t>ting</w:t>
      </w:r>
      <w:r>
        <w:rPr>
          <w:color w:val="363435"/>
          <w:spacing w:val="-9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w w:val="111"/>
          <w:sz w:val="24"/>
          <w:szCs w:val="24"/>
        </w:rPr>
        <w:t>g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spacing w:val="-2"/>
          <w:w w:val="109"/>
          <w:sz w:val="24"/>
          <w:szCs w:val="24"/>
        </w:rPr>
        <w:t>o</w:t>
      </w:r>
      <w:r>
        <w:rPr>
          <w:color w:val="363435"/>
          <w:spacing w:val="-1"/>
          <w:w w:val="101"/>
          <w:sz w:val="24"/>
          <w:szCs w:val="24"/>
        </w:rPr>
        <w:t>w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60"/>
        <w:jc w:val="both"/>
        <w:rPr>
          <w:sz w:val="24"/>
          <w:szCs w:val="24"/>
        </w:rPr>
      </w:pPr>
      <w:r>
        <w:rPr>
          <w:color w:val="363435"/>
          <w:spacing w:val="-1"/>
          <w:w w:val="91"/>
          <w:sz w:val="24"/>
          <w:szCs w:val="24"/>
        </w:rPr>
        <w:t>A</w:t>
      </w:r>
      <w:r>
        <w:rPr>
          <w:color w:val="363435"/>
          <w:w w:val="91"/>
          <w:sz w:val="24"/>
          <w:szCs w:val="24"/>
        </w:rPr>
        <w:t>sk</w:t>
      </w:r>
      <w:r>
        <w:rPr>
          <w:color w:val="363435"/>
          <w:spacing w:val="1"/>
          <w:w w:val="9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name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names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people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mos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his</w:t>
      </w:r>
      <w:r>
        <w:rPr>
          <w:color w:val="363435"/>
          <w:spacing w:val="-1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 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ci</w:t>
      </w:r>
      <w:r>
        <w:rPr>
          <w:color w:val="363435"/>
          <w:spacing w:val="-2"/>
          <w:w w:val="96"/>
          <w:sz w:val="24"/>
          <w:szCs w:val="24"/>
        </w:rPr>
        <w:t>r</w:t>
      </w:r>
      <w:r>
        <w:rPr>
          <w:color w:val="363435"/>
          <w:w w:val="96"/>
          <w:sz w:val="24"/>
          <w:szCs w:val="24"/>
        </w:rPr>
        <w:t>cl</w:t>
      </w:r>
      <w:r>
        <w:rPr>
          <w:color w:val="363435"/>
          <w:spacing w:val="-3"/>
          <w:w w:val="96"/>
          <w:sz w:val="24"/>
          <w:szCs w:val="24"/>
        </w:rPr>
        <w:t>e</w:t>
      </w:r>
      <w:r>
        <w:rPr>
          <w:color w:val="363435"/>
          <w:w w:val="96"/>
          <w:sz w:val="24"/>
          <w:szCs w:val="24"/>
        </w:rPr>
        <w:t>,</w:t>
      </w:r>
      <w:r>
        <w:rPr>
          <w:color w:val="363435"/>
          <w:spacing w:val="-4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individuals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closest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them.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60"/>
        <w:jc w:val="both"/>
        <w:rPr>
          <w:sz w:val="24"/>
          <w:szCs w:val="24"/>
        </w:rPr>
      </w:pPr>
      <w:r>
        <w:rPr>
          <w:color w:val="363435"/>
          <w:spacing w:val="-2"/>
          <w:w w:val="94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his</w:t>
      </w:r>
      <w:r>
        <w:rPr>
          <w:color w:val="363435"/>
          <w:spacing w:val="-12"/>
          <w:w w:val="9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>x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cise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11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keep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social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li</w:t>
      </w:r>
      <w:r>
        <w:rPr>
          <w:color w:val="363435"/>
          <w:spacing w:val="-3"/>
          <w:w w:val="94"/>
          <w:sz w:val="24"/>
          <w:szCs w:val="24"/>
        </w:rPr>
        <w:t>f</w:t>
      </w:r>
      <w:r>
        <w:rPr>
          <w:color w:val="363435"/>
          <w:w w:val="94"/>
          <w:sz w:val="24"/>
          <w:szCs w:val="24"/>
        </w:rPr>
        <w:t>e</w:t>
      </w:r>
      <w:r>
        <w:rPr>
          <w:color w:val="363435"/>
          <w:spacing w:val="-12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people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most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each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nee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his</w:t>
      </w:r>
      <w:r>
        <w:rPr>
          <w:color w:val="363435"/>
          <w:spacing w:val="-5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first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line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1.6.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v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er 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K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eep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ec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et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out b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ea</w:t>
      </w:r>
      <w:r>
        <w:rPr>
          <w:rFonts w:ascii="Myriad Pro" w:eastAsia="Myriad Pro" w:hAnsi="Myriad Pro" w:cs="Myriad Pro"/>
          <w:b/>
          <w:color w:val="00AFEE"/>
          <w:spacing w:val="3"/>
          <w:sz w:val="26"/>
          <w:szCs w:val="26"/>
        </w:rPr>
        <w:t>k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ing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the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ouching Rules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-17"/>
          <w:w w:val="81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each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keeping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ets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7"/>
          <w:w w:val="81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ouching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oken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6"/>
          <w:w w:val="62"/>
          <w:sz w:val="24"/>
          <w:szCs w:val="24"/>
        </w:rPr>
        <w:t>‘</w:t>
      </w:r>
      <w:r>
        <w:rPr>
          <w:color w:val="363435"/>
          <w:w w:val="110"/>
          <w:sz w:val="24"/>
          <w:szCs w:val="24"/>
        </w:rPr>
        <w:t>n</w:t>
      </w:r>
      <w:r>
        <w:rPr>
          <w:color w:val="363435"/>
          <w:spacing w:val="4"/>
          <w:w w:val="110"/>
          <w:sz w:val="24"/>
          <w:szCs w:val="24"/>
        </w:rPr>
        <w:t>o</w:t>
      </w:r>
      <w:r>
        <w:rPr>
          <w:color w:val="363435"/>
          <w:w w:val="105"/>
          <w:sz w:val="24"/>
          <w:szCs w:val="24"/>
        </w:rPr>
        <w:t>-n</w:t>
      </w:r>
      <w:r>
        <w:rPr>
          <w:color w:val="363435"/>
          <w:spacing w:val="-8"/>
          <w:w w:val="105"/>
          <w:sz w:val="24"/>
          <w:szCs w:val="24"/>
        </w:rPr>
        <w:t>o</w:t>
      </w:r>
      <w:r>
        <w:rPr>
          <w:color w:val="363435"/>
          <w:spacing w:val="-37"/>
          <w:w w:val="62"/>
          <w:sz w:val="24"/>
          <w:szCs w:val="24"/>
        </w:rPr>
        <w:t>’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fault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ouching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viol</w:t>
      </w:r>
      <w:r>
        <w:rPr>
          <w:color w:val="363435"/>
          <w:spacing w:val="-1"/>
          <w:w w:val="99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nd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 xml:space="preserve">er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omes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pas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on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1.7.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1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k on building</w:t>
      </w:r>
      <w:r>
        <w:rPr>
          <w:rFonts w:ascii="Myriad Pro" w:eastAsia="Myriad Pro" w:hAnsi="Myriad Pro" w:cs="Myriad Pro"/>
          <w:b/>
          <w:color w:val="00AFEE"/>
          <w:spacing w:val="-8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8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our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hil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d</w:t>
      </w:r>
      <w:r>
        <w:rPr>
          <w:rFonts w:ascii="Myriad Pro" w:eastAsia="Myriad Pro" w:hAnsi="Myriad Pro" w:cs="Myriad Pro"/>
          <w:b/>
          <w:color w:val="00AFEE"/>
          <w:spacing w:val="-24"/>
          <w:sz w:val="26"/>
          <w:szCs w:val="26"/>
        </w:rPr>
        <w:t>’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s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elf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eem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60" w:lineRule="exact"/>
        <w:ind w:left="2120" w:right="1465"/>
        <w:jc w:val="both"/>
        <w:rPr>
          <w:sz w:val="24"/>
          <w:szCs w:val="24"/>
        </w:rPr>
      </w:pP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07"/>
          <w:sz w:val="24"/>
          <w:szCs w:val="24"/>
        </w:rPr>
        <w:t>our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self</w:t>
      </w:r>
      <w:r>
        <w:rPr>
          <w:color w:val="363435"/>
          <w:spacing w:val="4"/>
          <w:sz w:val="24"/>
          <w:szCs w:val="24"/>
        </w:rPr>
        <w:t>-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eem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de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mines</w:t>
      </w:r>
      <w:r>
        <w:rPr>
          <w:color w:val="363435"/>
          <w:spacing w:val="17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willing they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xplo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new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challenges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o</w:t>
      </w:r>
    </w:p>
    <w:p w:rsidR="007F3697" w:rsidRDefault="007F3697">
      <w:pPr>
        <w:spacing w:line="200" w:lineRule="exact"/>
      </w:pPr>
    </w:p>
    <w:p w:rsidR="007F3697" w:rsidRDefault="007F3697">
      <w:pPr>
        <w:spacing w:before="19" w:line="220" w:lineRule="exact"/>
        <w:rPr>
          <w:sz w:val="22"/>
          <w:szCs w:val="22"/>
        </w:rPr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22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7F3697">
      <w:pPr>
        <w:ind w:left="10483"/>
      </w:pPr>
      <w:r>
        <w:pict>
          <v:shape id="_x0000_i1040" type="#_x0000_t75" style="width:21.75pt;height:21.75pt">
            <v:imagedata r:id="rId19" o:title=""/>
          </v:shape>
        </w:pic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persist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difficul</w:t>
      </w:r>
      <w:r>
        <w:rPr>
          <w:color w:val="363435"/>
          <w:spacing w:val="2"/>
          <w:w w:val="96"/>
          <w:sz w:val="24"/>
          <w:szCs w:val="24"/>
        </w:rPr>
        <w:t>t</w:t>
      </w:r>
      <w:r>
        <w:rPr>
          <w:color w:val="363435"/>
          <w:spacing w:val="-9"/>
          <w:w w:val="96"/>
          <w:sz w:val="24"/>
          <w:szCs w:val="24"/>
        </w:rPr>
        <w:t>y</w:t>
      </w:r>
      <w:r>
        <w:rPr>
          <w:color w:val="363435"/>
          <w:w w:val="96"/>
          <w:sz w:val="24"/>
          <w:szCs w:val="24"/>
        </w:rPr>
        <w:t>.</w:t>
      </w:r>
      <w:r>
        <w:rPr>
          <w:color w:val="363435"/>
          <w:spacing w:val="19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ong  self</w:t>
      </w:r>
      <w:r>
        <w:rPr>
          <w:color w:val="363435"/>
          <w:spacing w:val="4"/>
          <w:sz w:val="24"/>
          <w:szCs w:val="24"/>
        </w:rPr>
        <w:t>-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eem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er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equipped</w:t>
      </w:r>
      <w:r>
        <w:rPr>
          <w:color w:val="363435"/>
          <w:spacing w:val="6"/>
          <w:w w:val="110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themsel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es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auma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Giving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choi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among </w:t>
      </w:r>
      <w:r>
        <w:rPr>
          <w:color w:val="363435"/>
          <w:sz w:val="24"/>
          <w:szCs w:val="24"/>
        </w:rPr>
        <w:t>options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-3"/>
          <w:sz w:val="24"/>
          <w:szCs w:val="24"/>
        </w:rPr>
        <w:t>e</w:t>
      </w:r>
      <w:r>
        <w:rPr>
          <w:color w:val="363435"/>
          <w:sz w:val="24"/>
          <w:szCs w:val="24"/>
        </w:rPr>
        <w:t>.g:-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choose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clothe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their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opinion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things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family) is 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first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ep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ds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building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self</w:t>
      </w:r>
      <w:r>
        <w:rPr>
          <w:color w:val="363435"/>
          <w:spacing w:val="4"/>
          <w:sz w:val="24"/>
          <w:szCs w:val="24"/>
        </w:rPr>
        <w:t>-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eem. 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ests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hobbies </w:t>
      </w:r>
      <w:r>
        <w:rPr>
          <w:color w:val="363435"/>
          <w:w w:val="102"/>
          <w:sz w:val="24"/>
          <w:szCs w:val="24"/>
        </w:rPr>
        <w:t>positi</w:t>
      </w:r>
      <w:r>
        <w:rPr>
          <w:color w:val="363435"/>
          <w:spacing w:val="-2"/>
          <w:w w:val="102"/>
          <w:sz w:val="24"/>
          <w:szCs w:val="24"/>
        </w:rPr>
        <w:t>v</w:t>
      </w:r>
      <w:r>
        <w:rPr>
          <w:color w:val="363435"/>
          <w:w w:val="99"/>
          <w:sz w:val="24"/>
          <w:szCs w:val="24"/>
        </w:rPr>
        <w:t>el</w:t>
      </w:r>
      <w:r>
        <w:rPr>
          <w:color w:val="363435"/>
          <w:spacing w:val="-9"/>
          <w:w w:val="99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50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adually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ag</w:t>
      </w:r>
      <w:r>
        <w:rPr>
          <w:color w:val="363435"/>
          <w:spacing w:val="7"/>
          <w:w w:val="105"/>
          <w:sz w:val="24"/>
          <w:szCs w:val="24"/>
        </w:rPr>
        <w:t>e</w:t>
      </w:r>
      <w:r>
        <w:rPr>
          <w:color w:val="363435"/>
          <w:w w:val="105"/>
          <w:sz w:val="24"/>
          <w:szCs w:val="24"/>
        </w:rPr>
        <w:t>-app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op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i</w:t>
      </w:r>
      <w:r>
        <w:rPr>
          <w:color w:val="363435"/>
          <w:spacing w:val="-1"/>
          <w:w w:val="105"/>
          <w:sz w:val="24"/>
          <w:szCs w:val="24"/>
        </w:rPr>
        <w:t>at</w:t>
      </w:r>
      <w:r>
        <w:rPr>
          <w:color w:val="363435"/>
          <w:w w:val="105"/>
          <w:sz w:val="24"/>
          <w:szCs w:val="24"/>
        </w:rPr>
        <w:t xml:space="preserve">ely  </w:t>
      </w:r>
      <w:r>
        <w:rPr>
          <w:color w:val="363435"/>
          <w:sz w:val="24"/>
          <w:szCs w:val="24"/>
        </w:rPr>
        <w:t>ask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them 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shoulder 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small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3"/>
          <w:sz w:val="24"/>
          <w:szCs w:val="24"/>
        </w:rPr>
        <w:t xml:space="preserve">esponsibilities </w:t>
      </w:r>
      <w:r>
        <w:rPr>
          <w:color w:val="363435"/>
          <w:sz w:val="24"/>
          <w:szCs w:val="24"/>
        </w:rPr>
        <w:t>(cleaning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ood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in;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keeping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books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de</w:t>
      </w:r>
      <w:r>
        <w:rPr>
          <w:color w:val="363435"/>
          <w:spacing w:val="2"/>
          <w:w w:val="109"/>
          <w:sz w:val="24"/>
          <w:szCs w:val="24"/>
        </w:rPr>
        <w:t>r</w:t>
      </w:r>
      <w:r>
        <w:rPr>
          <w:color w:val="363435"/>
          <w:w w:val="74"/>
          <w:sz w:val="24"/>
          <w:szCs w:val="24"/>
        </w:rPr>
        <w:t>;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bed)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ound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hous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Neither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-p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aises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itical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failu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3" w:line="280" w:lineRule="exact"/>
        <w:rPr>
          <w:sz w:val="28"/>
          <w:szCs w:val="28"/>
        </w:rPr>
      </w:pPr>
    </w:p>
    <w:p w:rsidR="007F3697" w:rsidRDefault="002C3D1B">
      <w:pPr>
        <w:spacing w:line="300" w:lineRule="exact"/>
        <w:ind w:left="2120" w:right="1451" w:hanging="62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1.8.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Do</w:t>
      </w:r>
      <w:r>
        <w:rPr>
          <w:rFonts w:ascii="Myriad Pro" w:eastAsia="Myriad Pro" w:hAnsi="Myriad Pro" w:cs="Myriad Pro"/>
          <w:b/>
          <w:color w:val="00AFEE"/>
          <w:spacing w:val="2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ot</w:t>
      </w:r>
      <w:r>
        <w:rPr>
          <w:rFonts w:ascii="Myriad Pro" w:eastAsia="Myriad Pro" w:hAnsi="Myriad Pro" w:cs="Myriad Pro"/>
          <w:b/>
          <w:color w:val="00AFEE"/>
          <w:spacing w:val="2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24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Judgme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tal</w:t>
      </w:r>
      <w:r>
        <w:rPr>
          <w:rFonts w:ascii="Myriad Pro" w:eastAsia="Myriad Pro" w:hAnsi="Myriad Pro" w:cs="Myriad Pro"/>
          <w:b/>
          <w:color w:val="00AFEE"/>
          <w:spacing w:val="2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out</w:t>
      </w:r>
      <w:r>
        <w:rPr>
          <w:rFonts w:ascii="Myriad Pro" w:eastAsia="Myriad Pro" w:hAnsi="Myriad Pro" w:cs="Myriad Pro"/>
          <w:b/>
          <w:color w:val="00AFEE"/>
          <w:spacing w:val="1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1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8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our</w:t>
      </w:r>
      <w:r>
        <w:rPr>
          <w:rFonts w:ascii="Myriad Pro" w:eastAsia="Myriad Pro" w:hAnsi="Myriad Pro" w:cs="Myriad Pro"/>
          <w:b/>
          <w:color w:val="00AFEE"/>
          <w:spacing w:val="2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hild</w:t>
      </w:r>
      <w:r>
        <w:rPr>
          <w:rFonts w:ascii="Myriad Pro" w:eastAsia="Myriad Pro" w:hAnsi="Myriad Pro" w:cs="Myriad Pro"/>
          <w:b/>
          <w:color w:val="00AFEE"/>
          <w:spacing w:val="1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ells</w:t>
      </w:r>
      <w:r>
        <w:rPr>
          <w:rFonts w:ascii="Myriad Pro" w:eastAsia="Myriad Pro" w:hAnsi="Myriad Pro" w:cs="Myriad Pro"/>
          <w:b/>
          <w:color w:val="00AFEE"/>
          <w:spacing w:val="1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8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ou</w:t>
      </w:r>
      <w:r>
        <w:rPr>
          <w:rFonts w:ascii="Myriad Pro" w:eastAsia="Myriad Pro" w:hAnsi="Myriad Pro" w:cs="Myriad Pro"/>
          <w:b/>
          <w:color w:val="00AFEE"/>
          <w:spacing w:val="2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(es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ecially</w:t>
      </w:r>
      <w:r>
        <w:rPr>
          <w:rFonts w:ascii="Myriad Pro" w:eastAsia="Myriad Pro" w:hAnsi="Myriad Pro" w:cs="Myriad Pro"/>
          <w:b/>
          <w:color w:val="00AFEE"/>
          <w:spacing w:val="2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if</w:t>
      </w:r>
      <w:r>
        <w:rPr>
          <w:rFonts w:ascii="Myriad Pro" w:eastAsia="Myriad Pro" w:hAnsi="Myriad Pro" w:cs="Myriad Pro"/>
          <w:b/>
          <w:color w:val="00AFEE"/>
          <w:spacing w:val="2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its</w:t>
      </w:r>
      <w:r>
        <w:rPr>
          <w:rFonts w:ascii="Myriad Pro" w:eastAsia="Myriad Pro" w:hAnsi="Myriad Pro" w:cs="Myriad Pro"/>
          <w:b/>
          <w:color w:val="00AFEE"/>
          <w:spacing w:val="2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out their 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eelings)</w:t>
      </w:r>
    </w:p>
    <w:p w:rsidR="007F3697" w:rsidRDefault="007F3697">
      <w:pPr>
        <w:spacing w:before="14" w:line="200" w:lineRule="exact"/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ea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ting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shoc</w:t>
      </w:r>
      <w:r>
        <w:rPr>
          <w:color w:val="363435"/>
          <w:spacing w:val="3"/>
          <w:w w:val="103"/>
          <w:sz w:val="24"/>
          <w:szCs w:val="24"/>
        </w:rPr>
        <w:t>k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anger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disbelief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questions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will only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2"/>
          <w:w w:val="110"/>
          <w:sz w:val="24"/>
          <w:szCs w:val="24"/>
        </w:rPr>
        <w:t>u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emp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theti</w:t>
      </w:r>
      <w:r>
        <w:rPr>
          <w:color w:val="363435"/>
          <w:spacing w:val="-2"/>
          <w:w w:val="108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trusting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capable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seeing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issue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vie</w:t>
      </w:r>
      <w:r>
        <w:rPr>
          <w:color w:val="363435"/>
          <w:spacing w:val="-9"/>
          <w:w w:val="97"/>
          <w:sz w:val="24"/>
          <w:szCs w:val="24"/>
        </w:rPr>
        <w:t>w</w:t>
      </w:r>
      <w:r>
        <w:rPr>
          <w:color w:val="363435"/>
          <w:w w:val="97"/>
          <w:sz w:val="24"/>
          <w:szCs w:val="24"/>
        </w:rPr>
        <w:t>.</w:t>
      </w:r>
      <w:r>
        <w:rPr>
          <w:color w:val="363435"/>
          <w:spacing w:val="-11"/>
          <w:w w:val="97"/>
          <w:sz w:val="24"/>
          <w:szCs w:val="24"/>
        </w:rPr>
        <w:t xml:space="preserve"> </w:t>
      </w: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questions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alue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opinion. 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D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silen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question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 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un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om</w:t>
      </w:r>
      <w:r>
        <w:rPr>
          <w:color w:val="363435"/>
          <w:spacing w:val="-3"/>
          <w:w w:val="104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tabl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1"/>
          <w:w w:val="7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ans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07"/>
          <w:sz w:val="24"/>
          <w:szCs w:val="24"/>
        </w:rPr>
        <w:t xml:space="preserve">our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question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able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do</w:t>
      </w:r>
      <w:r>
        <w:rPr>
          <w:color w:val="363435"/>
          <w:spacing w:val="-8"/>
          <w:w w:val="111"/>
          <w:sz w:val="24"/>
          <w:szCs w:val="24"/>
        </w:rPr>
        <w:t>n</w:t>
      </w:r>
      <w:r>
        <w:rPr>
          <w:color w:val="363435"/>
          <w:spacing w:val="-3"/>
          <w:w w:val="62"/>
          <w:sz w:val="24"/>
          <w:szCs w:val="24"/>
        </w:rPr>
        <w:t>’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1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z w:val="24"/>
          <w:szCs w:val="24"/>
        </w:rPr>
        <w:t>get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back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them.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1"/>
          <w:w w:val="92"/>
          <w:sz w:val="24"/>
          <w:szCs w:val="24"/>
        </w:rPr>
        <w:t>D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8"/>
          <w:w w:val="110"/>
          <w:sz w:val="24"/>
          <w:szCs w:val="24"/>
        </w:rPr>
        <w:t>n</w:t>
      </w:r>
      <w:r>
        <w:rPr>
          <w:color w:val="363435"/>
          <w:spacing w:val="-3"/>
          <w:w w:val="62"/>
          <w:sz w:val="24"/>
          <w:szCs w:val="24"/>
        </w:rPr>
        <w:t>’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thank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questions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4"/>
          <w:sz w:val="24"/>
          <w:szCs w:val="24"/>
        </w:rPr>
        <w:t>xpe</w:t>
      </w:r>
      <w:r>
        <w:rPr>
          <w:color w:val="363435"/>
          <w:spacing w:val="1"/>
          <w:w w:val="104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ien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2"/>
          <w:w w:val="110"/>
          <w:sz w:val="24"/>
          <w:szCs w:val="24"/>
        </w:rPr>
        <w:t>u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is</w:t>
      </w:r>
      <w:r>
        <w:rPr>
          <w:color w:val="363435"/>
          <w:spacing w:val="-8"/>
          <w:w w:val="101"/>
          <w:sz w:val="24"/>
          <w:szCs w:val="24"/>
        </w:rPr>
        <w:t>n</w:t>
      </w:r>
      <w:r>
        <w:rPr>
          <w:color w:val="363435"/>
          <w:spacing w:val="-3"/>
          <w:w w:val="62"/>
          <w:sz w:val="24"/>
          <w:szCs w:val="24"/>
        </w:rPr>
        <w:t>’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easy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eithe</w:t>
      </w:r>
      <w:r>
        <w:rPr>
          <w:color w:val="363435"/>
          <w:spacing w:val="-13"/>
          <w:w w:val="107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1.9.   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du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ot Just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8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ourself but 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v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5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one in the family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questions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ans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w w:val="101"/>
          <w:sz w:val="24"/>
          <w:szCs w:val="24"/>
        </w:rPr>
        <w:t>xuali</w:t>
      </w:r>
      <w:r>
        <w:rPr>
          <w:color w:val="363435"/>
          <w:spacing w:val="2"/>
          <w:w w:val="101"/>
          <w:sz w:val="24"/>
          <w:szCs w:val="24"/>
        </w:rPr>
        <w:t>t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 xml:space="preserve">also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ning  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iod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2"/>
          <w:w w:val="110"/>
          <w:sz w:val="24"/>
          <w:szCs w:val="24"/>
        </w:rPr>
        <w:t>u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9"/>
          <w:w w:val="82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he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19"/>
          <w:w w:val="1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high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es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ourself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99"/>
          <w:sz w:val="24"/>
          <w:szCs w:val="24"/>
        </w:rPr>
        <w:t>ei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w w:val="112"/>
          <w:sz w:val="24"/>
          <w:szCs w:val="24"/>
        </w:rPr>
        <w:t xml:space="preserve">ed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</w:t>
      </w:r>
      <w:r>
        <w:rPr>
          <w:color w:val="363435"/>
          <w:spacing w:val="-1"/>
          <w:sz w:val="24"/>
          <w:szCs w:val="24"/>
        </w:rPr>
        <w:t>rat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these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issue</w:t>
      </w:r>
      <w:r>
        <w:rPr>
          <w:color w:val="363435"/>
          <w:spacing w:val="-3"/>
          <w:w w:val="103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educ</w:t>
      </w:r>
      <w:r>
        <w:rPr>
          <w:color w:val="363435"/>
          <w:spacing w:val="-1"/>
          <w:w w:val="110"/>
          <w:sz w:val="24"/>
          <w:szCs w:val="24"/>
        </w:rPr>
        <w:t>at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6"/>
          <w:w w:val="1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ourself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firs</w:t>
      </w:r>
      <w:r>
        <w:rPr>
          <w:color w:val="363435"/>
          <w:spacing w:val="-1"/>
          <w:w w:val="95"/>
          <w:sz w:val="24"/>
          <w:szCs w:val="24"/>
        </w:rPr>
        <w:t>t</w:t>
      </w:r>
      <w:r>
        <w:rPr>
          <w:color w:val="363435"/>
          <w:w w:val="95"/>
          <w:sz w:val="24"/>
          <w:szCs w:val="24"/>
        </w:rPr>
        <w:t>,</w:t>
      </w:r>
      <w:r>
        <w:rPr>
          <w:color w:val="363435"/>
          <w:spacing w:val="3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  o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12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near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el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w w:val="99"/>
          <w:sz w:val="24"/>
          <w:szCs w:val="24"/>
        </w:rPr>
        <w:t>ti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1"/>
          <w:w w:val="104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 xml:space="preserve">ned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tima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them.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1. 10.</w:t>
      </w:r>
      <w:r>
        <w:rPr>
          <w:rFonts w:ascii="Myriad Pro" w:eastAsia="Myriad Pro" w:hAnsi="Myriad Pro" w:cs="Myriad Pro"/>
          <w:b/>
          <w:color w:val="00AFEE"/>
          <w:spacing w:val="4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 Do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hen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8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our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hild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ells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8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ou a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out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buse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tu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shock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denial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onfusion,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ells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they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abuse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emember</w:t>
      </w:r>
      <w:r>
        <w:rPr>
          <w:color w:val="363435"/>
          <w:spacing w:val="-10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discloses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first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ea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key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spacing w:val="-2"/>
          <w:w w:val="109"/>
          <w:sz w:val="24"/>
          <w:szCs w:val="24"/>
        </w:rPr>
        <w:t>o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1.11.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L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earn the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L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w on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hild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Pr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tion</w:t>
      </w:r>
    </w:p>
    <w:p w:rsidR="007F3697" w:rsidRDefault="007F3697">
      <w:pPr>
        <w:spacing w:before="9" w:line="160" w:lineRule="exact"/>
        <w:rPr>
          <w:sz w:val="17"/>
          <w:szCs w:val="17"/>
        </w:rPr>
      </w:pPr>
    </w:p>
    <w:p w:rsidR="007F3697" w:rsidRDefault="002C3D1B">
      <w:pPr>
        <w:spacing w:line="320" w:lineRule="exact"/>
        <w:ind w:left="2120" w:right="1458"/>
        <w:jc w:val="both"/>
        <w:rPr>
          <w:sz w:val="24"/>
          <w:szCs w:val="24"/>
        </w:rPr>
      </w:pP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6"/>
          <w:sz w:val="24"/>
          <w:szCs w:val="24"/>
        </w:rPr>
        <w:t>ndia</w:t>
      </w:r>
      <w:r>
        <w:rPr>
          <w:color w:val="363435"/>
          <w:spacing w:val="-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finest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most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omp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ehensi</w:t>
      </w:r>
      <w:r>
        <w:rPr>
          <w:color w:val="363435"/>
          <w:spacing w:val="-2"/>
          <w:w w:val="105"/>
          <w:sz w:val="24"/>
          <w:szCs w:val="24"/>
        </w:rPr>
        <w:t>v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-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w w:val="101"/>
          <w:sz w:val="24"/>
          <w:szCs w:val="24"/>
        </w:rPr>
        <w:t>in</w:t>
      </w:r>
      <w:r>
        <w:rPr>
          <w:color w:val="363435"/>
          <w:spacing w:val="-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ld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child</w:t>
      </w:r>
      <w:r>
        <w:rPr>
          <w:color w:val="363435"/>
          <w:spacing w:val="-3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3"/>
          <w:sz w:val="24"/>
          <w:szCs w:val="24"/>
        </w:rPr>
        <w:t xml:space="preserve">tion,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ying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upd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ed</w:t>
      </w:r>
      <w:r>
        <w:rPr>
          <w:color w:val="363435"/>
          <w:spacing w:val="-13"/>
          <w:w w:val="1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help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ound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2"/>
          <w:w w:val="110"/>
          <w:sz w:val="24"/>
          <w:szCs w:val="24"/>
        </w:rPr>
        <w:t>u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 xml:space="preserve">ou </w:t>
      </w:r>
      <w:r>
        <w:rPr>
          <w:color w:val="363435"/>
          <w:w w:val="111"/>
          <w:sz w:val="24"/>
          <w:szCs w:val="24"/>
        </w:rPr>
        <w:t>do</w:t>
      </w:r>
      <w:r>
        <w:rPr>
          <w:color w:val="363435"/>
          <w:spacing w:val="-8"/>
          <w:w w:val="111"/>
          <w:sz w:val="24"/>
          <w:szCs w:val="24"/>
        </w:rPr>
        <w:t>n</w:t>
      </w:r>
      <w:r>
        <w:rPr>
          <w:color w:val="363435"/>
          <w:spacing w:val="-3"/>
          <w:w w:val="62"/>
          <w:sz w:val="24"/>
          <w:szCs w:val="24"/>
        </w:rPr>
        <w:t>’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need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l</w:t>
      </w:r>
      <w:r>
        <w:rPr>
          <w:color w:val="363435"/>
          <w:spacing w:val="-2"/>
          <w:w w:val="97"/>
          <w:sz w:val="24"/>
          <w:szCs w:val="24"/>
        </w:rPr>
        <w:t>a</w:t>
      </w:r>
      <w:r>
        <w:rPr>
          <w:color w:val="363435"/>
          <w:spacing w:val="-9"/>
          <w:w w:val="97"/>
          <w:sz w:val="24"/>
          <w:szCs w:val="24"/>
        </w:rPr>
        <w:t>w</w:t>
      </w:r>
      <w:r>
        <w:rPr>
          <w:color w:val="363435"/>
          <w:w w:val="97"/>
          <w:sz w:val="24"/>
          <w:szCs w:val="24"/>
        </w:rPr>
        <w:t>.</w:t>
      </w:r>
      <w:r>
        <w:rPr>
          <w:color w:val="363435"/>
          <w:spacing w:val="9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little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go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w w:val="98"/>
          <w:sz w:val="24"/>
          <w:szCs w:val="24"/>
        </w:rPr>
        <w:t>w</w:t>
      </w:r>
      <w:r>
        <w:rPr>
          <w:color w:val="363435"/>
          <w:spacing w:val="-2"/>
          <w:w w:val="98"/>
          <w:sz w:val="24"/>
          <w:szCs w:val="24"/>
        </w:rPr>
        <w:t>a</w:t>
      </w:r>
      <w:r>
        <w:rPr>
          <w:color w:val="363435"/>
          <w:spacing w:val="-9"/>
          <w:w w:val="98"/>
          <w:sz w:val="24"/>
          <w:szCs w:val="24"/>
        </w:rPr>
        <w:t>y</w:t>
      </w:r>
      <w:r>
        <w:rPr>
          <w:color w:val="363435"/>
          <w:w w:val="98"/>
          <w:sz w:val="24"/>
          <w:szCs w:val="24"/>
        </w:rPr>
        <w:t>.</w:t>
      </w:r>
      <w:r>
        <w:rPr>
          <w:color w:val="363435"/>
          <w:spacing w:val="8"/>
          <w:w w:val="98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who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emp</w:t>
      </w:r>
      <w:r>
        <w:rPr>
          <w:color w:val="363435"/>
          <w:spacing w:val="-2"/>
          <w:w w:val="108"/>
          <w:sz w:val="24"/>
          <w:szCs w:val="24"/>
        </w:rPr>
        <w:t>ow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4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wledge  of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much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emp</w:t>
      </w:r>
      <w:r>
        <w:rPr>
          <w:color w:val="363435"/>
          <w:spacing w:val="-2"/>
          <w:w w:val="108"/>
          <w:sz w:val="24"/>
          <w:szCs w:val="24"/>
        </w:rPr>
        <w:t>ow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4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vig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97"/>
          <w:sz w:val="24"/>
          <w:szCs w:val="24"/>
        </w:rPr>
        <w:t>s</w:t>
      </w:r>
      <w:r>
        <w:rPr>
          <w:color w:val="363435"/>
          <w:spacing w:val="-1"/>
          <w:w w:val="97"/>
          <w:sz w:val="24"/>
          <w:szCs w:val="24"/>
        </w:rPr>
        <w:t>y</w:t>
      </w:r>
      <w:r>
        <w:rPr>
          <w:color w:val="363435"/>
          <w:w w:val="109"/>
          <w:sz w:val="24"/>
          <w:szCs w:val="24"/>
        </w:rPr>
        <w:t>s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4"/>
          <w:sz w:val="24"/>
          <w:szCs w:val="24"/>
        </w:rPr>
        <w:t>em.</w:t>
      </w:r>
    </w:p>
    <w:p w:rsidR="007F3697" w:rsidRDefault="007F3697">
      <w:pPr>
        <w:spacing w:before="9" w:line="140" w:lineRule="exact"/>
        <w:rPr>
          <w:sz w:val="14"/>
          <w:szCs w:val="14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right="1835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23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8" w:line="140" w:lineRule="exact"/>
        <w:rPr>
          <w:sz w:val="15"/>
          <w:szCs w:val="15"/>
        </w:rPr>
      </w:pPr>
    </w:p>
    <w:p w:rsidR="007F3697" w:rsidRDefault="007F3697">
      <w:pPr>
        <w:spacing w:line="200" w:lineRule="exact"/>
      </w:pPr>
    </w:p>
    <w:p w:rsidR="007F3697" w:rsidRDefault="007F3697">
      <w:pPr>
        <w:ind w:left="1479"/>
      </w:pPr>
      <w:r>
        <w:pict>
          <v:shape id="_x0000_i1041" type="#_x0000_t75" style="width:487.5pt;height:712.5pt">
            <v:imagedata r:id="rId21" o:title=""/>
          </v:shape>
        </w:pict>
      </w:r>
    </w:p>
    <w:p w:rsidR="007F3697" w:rsidRDefault="007F3697">
      <w:pPr>
        <w:spacing w:before="4" w:line="180" w:lineRule="exact"/>
        <w:rPr>
          <w:sz w:val="18"/>
          <w:szCs w:val="18"/>
        </w:rPr>
      </w:pPr>
    </w:p>
    <w:p w:rsidR="007F3697" w:rsidRDefault="007F3697">
      <w:pPr>
        <w:spacing w:line="200" w:lineRule="exact"/>
      </w:pPr>
    </w:p>
    <w:p w:rsidR="007F3697" w:rsidRDefault="002C3D1B">
      <w:pPr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24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8" w:line="240" w:lineRule="exact"/>
        <w:rPr>
          <w:sz w:val="24"/>
          <w:szCs w:val="24"/>
        </w:rPr>
      </w:pPr>
    </w:p>
    <w:p w:rsidR="007F3697" w:rsidRDefault="007F3697">
      <w:pPr>
        <w:ind w:left="1497"/>
      </w:pPr>
      <w:r>
        <w:pict>
          <v:shape id="_x0000_i1042" type="#_x0000_t75" style="width:487.5pt;height:34.5pt">
            <v:imagedata r:id="rId22" o:title=""/>
          </v:shape>
        </w:pict>
      </w:r>
    </w:p>
    <w:p w:rsidR="007F3697" w:rsidRDefault="007F3697">
      <w:pPr>
        <w:spacing w:before="1" w:line="160" w:lineRule="exact"/>
        <w:rPr>
          <w:sz w:val="17"/>
          <w:szCs w:val="17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2"/>
        <w:ind w:left="2734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1D1D12"/>
          <w:w w:val="81"/>
          <w:sz w:val="31"/>
          <w:szCs w:val="31"/>
        </w:rPr>
        <w:t>D</w:t>
      </w:r>
      <w:r>
        <w:rPr>
          <w:rFonts w:ascii="Arial" w:eastAsia="Arial" w:hAnsi="Arial" w:cs="Arial"/>
          <w:color w:val="1D1D12"/>
          <w:w w:val="105"/>
          <w:sz w:val="31"/>
          <w:szCs w:val="31"/>
        </w:rPr>
        <w:t>o</w:t>
      </w:r>
      <w:r>
        <w:rPr>
          <w:rFonts w:ascii="Arial" w:eastAsia="Arial" w:hAnsi="Arial" w:cs="Arial"/>
          <w:color w:val="393735"/>
          <w:w w:val="147"/>
          <w:sz w:val="31"/>
          <w:szCs w:val="31"/>
        </w:rPr>
        <w:t>'</w:t>
      </w:r>
      <w:r>
        <w:rPr>
          <w:rFonts w:ascii="Arial" w:eastAsia="Arial" w:hAnsi="Arial" w:cs="Arial"/>
          <w:color w:val="1D1D12"/>
          <w:w w:val="92"/>
          <w:sz w:val="31"/>
          <w:szCs w:val="31"/>
        </w:rPr>
        <w:t>s</w:t>
      </w:r>
    </w:p>
    <w:p w:rsidR="007F3697" w:rsidRDefault="007F3697">
      <w:pPr>
        <w:spacing w:before="4" w:line="120" w:lineRule="exact"/>
        <w:rPr>
          <w:sz w:val="12"/>
          <w:szCs w:val="12"/>
        </w:rPr>
      </w:pPr>
    </w:p>
    <w:p w:rsidR="007F3697" w:rsidRDefault="007F3697">
      <w:pPr>
        <w:ind w:left="2159"/>
        <w:rPr>
          <w:rFonts w:ascii="Arial" w:eastAsia="Arial" w:hAnsi="Arial" w:cs="Arial"/>
          <w:sz w:val="31"/>
          <w:szCs w:val="31"/>
        </w:rPr>
      </w:pPr>
      <w:r w:rsidRPr="007F3697">
        <w:pict>
          <v:shape id="_x0000_s1499" type="#_x0000_t202" style="position:absolute;left:0;text-align:left;margin-left:160.2pt;margin-top:-5.95pt;width:15.85pt;height:72.5pt;z-index:-4993;mso-position-horizontal-relative:page" filled="f" stroked="f">
            <v:textbox inset="0,0,0,0">
              <w:txbxContent>
                <w:p w:rsidR="007F3697" w:rsidRDefault="002C3D1B">
                  <w:pPr>
                    <w:spacing w:line="1440" w:lineRule="exact"/>
                    <w:ind w:right="-237"/>
                    <w:rPr>
                      <w:rFonts w:ascii="Segoe UI" w:eastAsia="Segoe UI" w:hAnsi="Segoe UI" w:cs="Segoe UI"/>
                      <w:sz w:val="144"/>
                      <w:szCs w:val="144"/>
                    </w:rPr>
                  </w:pPr>
                  <w:r>
                    <w:rPr>
                      <w:color w:val="F7F1F1"/>
                      <w:w w:val="69"/>
                      <w:position w:val="-1"/>
                      <w:sz w:val="144"/>
                      <w:szCs w:val="144"/>
                    </w:rPr>
                    <w:t>.</w:t>
                  </w:r>
                  <w:r>
                    <w:rPr>
                      <w:rFonts w:ascii="Segoe UI" w:eastAsia="Segoe UI" w:hAnsi="Segoe UI" w:cs="Segoe UI"/>
                      <w:color w:val="68BD90"/>
                      <w:spacing w:val="-29"/>
                      <w:w w:val="7"/>
                      <w:position w:val="-1"/>
                      <w:sz w:val="144"/>
                      <w:szCs w:val="144"/>
                    </w:rPr>
                    <w:t>�</w:t>
                  </w:r>
                </w:p>
              </w:txbxContent>
            </v:textbox>
            <w10:wrap anchorx="page"/>
          </v:shape>
        </w:pict>
      </w:r>
      <w:r w:rsidR="002C3D1B">
        <w:rPr>
          <w:rFonts w:ascii="Arial" w:eastAsia="Arial" w:hAnsi="Arial" w:cs="Arial"/>
          <w:color w:val="2A7C50"/>
          <w:w w:val="93"/>
          <w:sz w:val="31"/>
          <w:szCs w:val="31"/>
        </w:rPr>
        <w:t>A</w:t>
      </w:r>
      <w:r w:rsidR="002C3D1B">
        <w:rPr>
          <w:rFonts w:ascii="Arial" w:eastAsia="Arial" w:hAnsi="Arial" w:cs="Arial"/>
          <w:color w:val="2A7C50"/>
          <w:w w:val="105"/>
          <w:sz w:val="31"/>
          <w:szCs w:val="31"/>
        </w:rPr>
        <w:t>d</w:t>
      </w:r>
      <w:r w:rsidR="002C3D1B">
        <w:rPr>
          <w:rFonts w:ascii="Arial" w:eastAsia="Arial" w:hAnsi="Arial" w:cs="Arial"/>
          <w:color w:val="2A7C50"/>
          <w:sz w:val="31"/>
          <w:szCs w:val="31"/>
        </w:rPr>
        <w:t>o</w:t>
      </w:r>
      <w:r w:rsidR="002C3D1B">
        <w:rPr>
          <w:rFonts w:ascii="Arial" w:eastAsia="Arial" w:hAnsi="Arial" w:cs="Arial"/>
          <w:color w:val="2A7C50"/>
          <w:w w:val="111"/>
          <w:sz w:val="31"/>
          <w:szCs w:val="31"/>
        </w:rPr>
        <w:t>p</w:t>
      </w:r>
      <w:r w:rsidR="002C3D1B">
        <w:rPr>
          <w:rFonts w:ascii="Arial" w:eastAsia="Arial" w:hAnsi="Arial" w:cs="Arial"/>
          <w:color w:val="2A7C50"/>
          <w:w w:val="145"/>
          <w:sz w:val="31"/>
          <w:szCs w:val="31"/>
        </w:rPr>
        <w:t>t</w:t>
      </w:r>
      <w:r w:rsidR="002C3D1B">
        <w:rPr>
          <w:rFonts w:ascii="Arial" w:eastAsia="Arial" w:hAnsi="Arial" w:cs="Arial"/>
          <w:color w:val="2A7C50"/>
          <w:sz w:val="31"/>
          <w:szCs w:val="31"/>
        </w:rPr>
        <w:t xml:space="preserve"> </w:t>
      </w:r>
      <w:r w:rsidR="002C3D1B">
        <w:rPr>
          <w:rFonts w:ascii="Arial" w:eastAsia="Arial" w:hAnsi="Arial" w:cs="Arial"/>
          <w:color w:val="2A7C50"/>
          <w:w w:val="80"/>
          <w:sz w:val="31"/>
          <w:szCs w:val="31"/>
        </w:rPr>
        <w:t>s</w:t>
      </w:r>
      <w:r w:rsidR="002C3D1B">
        <w:rPr>
          <w:rFonts w:ascii="Arial" w:eastAsia="Arial" w:hAnsi="Arial" w:cs="Arial"/>
          <w:color w:val="2A7C50"/>
          <w:w w:val="105"/>
          <w:sz w:val="31"/>
          <w:szCs w:val="31"/>
        </w:rPr>
        <w:t>uppo</w:t>
      </w:r>
      <w:r w:rsidR="002C3D1B">
        <w:rPr>
          <w:rFonts w:ascii="Arial" w:eastAsia="Arial" w:hAnsi="Arial" w:cs="Arial"/>
          <w:color w:val="2A7C50"/>
          <w:w w:val="132"/>
          <w:sz w:val="31"/>
          <w:szCs w:val="31"/>
        </w:rPr>
        <w:t>rt</w:t>
      </w:r>
      <w:r w:rsidR="002C3D1B">
        <w:rPr>
          <w:rFonts w:ascii="Arial" w:eastAsia="Arial" w:hAnsi="Arial" w:cs="Arial"/>
          <w:color w:val="2A7C50"/>
          <w:w w:val="111"/>
          <w:sz w:val="31"/>
          <w:szCs w:val="31"/>
        </w:rPr>
        <w:t>i</w:t>
      </w:r>
      <w:r w:rsidR="002C3D1B">
        <w:rPr>
          <w:rFonts w:ascii="Arial" w:eastAsia="Arial" w:hAnsi="Arial" w:cs="Arial"/>
          <w:color w:val="2A7C50"/>
          <w:w w:val="117"/>
          <w:sz w:val="31"/>
          <w:szCs w:val="31"/>
        </w:rPr>
        <w:t>v</w:t>
      </w:r>
      <w:r w:rsidR="002C3D1B">
        <w:rPr>
          <w:rFonts w:ascii="Arial" w:eastAsia="Arial" w:hAnsi="Arial" w:cs="Arial"/>
          <w:color w:val="2A7C50"/>
          <w:sz w:val="31"/>
          <w:szCs w:val="31"/>
        </w:rPr>
        <w:t>e</w:t>
      </w:r>
      <w:r w:rsidR="002C3D1B">
        <w:rPr>
          <w:rFonts w:ascii="Arial" w:eastAsia="Arial" w:hAnsi="Arial" w:cs="Arial"/>
          <w:color w:val="2A7C50"/>
          <w:spacing w:val="10"/>
          <w:sz w:val="31"/>
          <w:szCs w:val="31"/>
        </w:rPr>
        <w:t xml:space="preserve"> </w:t>
      </w:r>
      <w:r w:rsidR="002C3D1B">
        <w:rPr>
          <w:rFonts w:ascii="Arial" w:eastAsia="Arial" w:hAnsi="Arial" w:cs="Arial"/>
          <w:color w:val="2A7C50"/>
          <w:w w:val="105"/>
          <w:sz w:val="31"/>
          <w:szCs w:val="31"/>
        </w:rPr>
        <w:t>behaviour</w:t>
      </w:r>
      <w:r w:rsidR="002C3D1B">
        <w:rPr>
          <w:rFonts w:ascii="Arial" w:eastAsia="Arial" w:hAnsi="Arial" w:cs="Arial"/>
          <w:color w:val="2A7C50"/>
          <w:spacing w:val="-1"/>
          <w:w w:val="105"/>
          <w:sz w:val="31"/>
          <w:szCs w:val="31"/>
        </w:rPr>
        <w:t xml:space="preserve"> </w:t>
      </w:r>
      <w:r w:rsidR="002C3D1B">
        <w:rPr>
          <w:rFonts w:ascii="Arial" w:eastAsia="Arial" w:hAnsi="Arial" w:cs="Arial"/>
          <w:color w:val="2A7C50"/>
          <w:w w:val="123"/>
          <w:sz w:val="31"/>
          <w:szCs w:val="31"/>
        </w:rPr>
        <w:t>t</w:t>
      </w:r>
      <w:r w:rsidR="002C3D1B">
        <w:rPr>
          <w:rFonts w:ascii="Arial" w:eastAsia="Arial" w:hAnsi="Arial" w:cs="Arial"/>
          <w:color w:val="2A7C50"/>
          <w:w w:val="105"/>
          <w:sz w:val="31"/>
          <w:szCs w:val="31"/>
        </w:rPr>
        <w:t>o</w:t>
      </w:r>
      <w:r w:rsidR="002C3D1B">
        <w:rPr>
          <w:rFonts w:ascii="Arial" w:eastAsia="Arial" w:hAnsi="Arial" w:cs="Arial"/>
          <w:color w:val="2A7C50"/>
          <w:w w:val="111"/>
          <w:sz w:val="31"/>
          <w:szCs w:val="31"/>
        </w:rPr>
        <w:t>w</w:t>
      </w:r>
      <w:r w:rsidR="002C3D1B">
        <w:rPr>
          <w:rFonts w:ascii="Arial" w:eastAsia="Arial" w:hAnsi="Arial" w:cs="Arial"/>
          <w:color w:val="2A7C50"/>
          <w:sz w:val="31"/>
          <w:szCs w:val="31"/>
        </w:rPr>
        <w:t>a</w:t>
      </w:r>
      <w:r w:rsidR="002C3D1B">
        <w:rPr>
          <w:rFonts w:ascii="Arial" w:eastAsia="Arial" w:hAnsi="Arial" w:cs="Arial"/>
          <w:color w:val="2A7C50"/>
          <w:w w:val="139"/>
          <w:sz w:val="31"/>
          <w:szCs w:val="31"/>
        </w:rPr>
        <w:t>r</w:t>
      </w:r>
      <w:r w:rsidR="002C3D1B">
        <w:rPr>
          <w:rFonts w:ascii="Arial" w:eastAsia="Arial" w:hAnsi="Arial" w:cs="Arial"/>
          <w:color w:val="2A7C50"/>
          <w:w w:val="94"/>
          <w:sz w:val="31"/>
          <w:szCs w:val="31"/>
        </w:rPr>
        <w:t>d</w:t>
      </w:r>
      <w:r w:rsidR="002C3D1B">
        <w:rPr>
          <w:rFonts w:ascii="Arial" w:eastAsia="Arial" w:hAnsi="Arial" w:cs="Arial"/>
          <w:color w:val="2A7C50"/>
          <w:w w:val="105"/>
          <w:sz w:val="31"/>
          <w:szCs w:val="31"/>
        </w:rPr>
        <w:t>s</w:t>
      </w:r>
      <w:r w:rsidR="002C3D1B">
        <w:rPr>
          <w:rFonts w:ascii="Arial" w:eastAsia="Arial" w:hAnsi="Arial" w:cs="Arial"/>
          <w:color w:val="2A7C50"/>
          <w:sz w:val="31"/>
          <w:szCs w:val="31"/>
        </w:rPr>
        <w:t xml:space="preserve"> child</w:t>
      </w:r>
      <w:r w:rsidR="002C3D1B">
        <w:rPr>
          <w:rFonts w:ascii="Arial" w:eastAsia="Arial" w:hAnsi="Arial" w:cs="Arial"/>
          <w:color w:val="2A7C50"/>
          <w:spacing w:val="31"/>
          <w:sz w:val="31"/>
          <w:szCs w:val="31"/>
        </w:rPr>
        <w:t xml:space="preserve"> </w:t>
      </w:r>
      <w:r w:rsidR="002C3D1B">
        <w:rPr>
          <w:rFonts w:ascii="Arial" w:eastAsia="Arial" w:hAnsi="Arial" w:cs="Arial"/>
          <w:color w:val="2A7C50"/>
          <w:w w:val="105"/>
          <w:sz w:val="31"/>
          <w:szCs w:val="31"/>
        </w:rPr>
        <w:t>v</w:t>
      </w:r>
      <w:r w:rsidR="002C3D1B">
        <w:rPr>
          <w:rFonts w:ascii="Arial" w:eastAsia="Arial" w:hAnsi="Arial" w:cs="Arial"/>
          <w:color w:val="2A7C50"/>
          <w:w w:val="111"/>
          <w:sz w:val="31"/>
          <w:szCs w:val="31"/>
        </w:rPr>
        <w:t>ic</w:t>
      </w:r>
      <w:r w:rsidR="002C3D1B">
        <w:rPr>
          <w:rFonts w:ascii="Arial" w:eastAsia="Arial" w:hAnsi="Arial" w:cs="Arial"/>
          <w:color w:val="2A7C50"/>
          <w:w w:val="134"/>
          <w:sz w:val="31"/>
          <w:szCs w:val="31"/>
        </w:rPr>
        <w:t>t</w:t>
      </w:r>
      <w:r w:rsidR="002C3D1B">
        <w:rPr>
          <w:rFonts w:ascii="Arial" w:eastAsia="Arial" w:hAnsi="Arial" w:cs="Arial"/>
          <w:color w:val="3B8B62"/>
          <w:w w:val="125"/>
          <w:sz w:val="31"/>
          <w:szCs w:val="31"/>
        </w:rPr>
        <w:t>i</w:t>
      </w:r>
      <w:r w:rsidR="002C3D1B">
        <w:rPr>
          <w:rFonts w:ascii="Arial" w:eastAsia="Arial" w:hAnsi="Arial" w:cs="Arial"/>
          <w:color w:val="2A7C50"/>
          <w:sz w:val="31"/>
          <w:szCs w:val="31"/>
        </w:rPr>
        <w:t>m</w:t>
      </w:r>
      <w:r w:rsidR="002C3D1B">
        <w:rPr>
          <w:rFonts w:ascii="Arial" w:eastAsia="Arial" w:hAnsi="Arial" w:cs="Arial"/>
          <w:color w:val="2A7C50"/>
          <w:w w:val="105"/>
          <w:sz w:val="31"/>
          <w:szCs w:val="31"/>
        </w:rPr>
        <w:t>s</w:t>
      </w:r>
    </w:p>
    <w:p w:rsidR="007F3697" w:rsidRDefault="007F3697">
      <w:pPr>
        <w:spacing w:before="1" w:line="120" w:lineRule="exact"/>
        <w:rPr>
          <w:sz w:val="13"/>
          <w:szCs w:val="13"/>
        </w:rPr>
      </w:pPr>
    </w:p>
    <w:p w:rsidR="007F3697" w:rsidRDefault="007F3697">
      <w:pPr>
        <w:spacing w:line="200" w:lineRule="exact"/>
      </w:pPr>
    </w:p>
    <w:p w:rsidR="007F3697" w:rsidRDefault="002C3D1B">
      <w:pPr>
        <w:ind w:left="3493" w:right="9105"/>
        <w:jc w:val="center"/>
        <w:rPr>
          <w:sz w:val="10"/>
          <w:szCs w:val="10"/>
        </w:rPr>
      </w:pPr>
      <w:r>
        <w:rPr>
          <w:color w:val="86C9A4"/>
          <w:w w:val="172"/>
          <w:sz w:val="10"/>
          <w:szCs w:val="10"/>
        </w:rPr>
        <w:t>0</w:t>
      </w:r>
    </w:p>
    <w:p w:rsidR="007F3697" w:rsidRDefault="002C3D1B">
      <w:pPr>
        <w:spacing w:before="12" w:line="260" w:lineRule="exact"/>
        <w:ind w:left="3876"/>
        <w:rPr>
          <w:rFonts w:ascii="Arial" w:eastAsia="Arial" w:hAnsi="Arial" w:cs="Arial"/>
          <w:sz w:val="25"/>
          <w:szCs w:val="25"/>
        </w:rPr>
      </w:pPr>
      <w:r>
        <w:rPr>
          <w:color w:val="C8E5D7"/>
          <w:w w:val="62"/>
          <w:position w:val="-3"/>
          <w:sz w:val="22"/>
          <w:szCs w:val="22"/>
        </w:rPr>
        <w:t>•</w:t>
      </w:r>
      <w:r>
        <w:rPr>
          <w:color w:val="C8E5D7"/>
          <w:spacing w:val="-36"/>
          <w:position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C8E5D7"/>
          <w:w w:val="41"/>
          <w:position w:val="-3"/>
          <w:sz w:val="25"/>
          <w:szCs w:val="25"/>
        </w:rPr>
        <w:t>...</w:t>
      </w:r>
    </w:p>
    <w:p w:rsidR="007F3697" w:rsidRDefault="002C3D1B">
      <w:pPr>
        <w:spacing w:line="680" w:lineRule="exact"/>
        <w:ind w:left="2958" w:right="8617"/>
        <w:jc w:val="center"/>
        <w:rPr>
          <w:rFonts w:ascii="Arial" w:eastAsia="Arial" w:hAnsi="Arial" w:cs="Arial"/>
          <w:sz w:val="66"/>
          <w:szCs w:val="66"/>
        </w:rPr>
      </w:pPr>
      <w:r>
        <w:rPr>
          <w:rFonts w:ascii="Arial" w:eastAsia="Arial" w:hAnsi="Arial" w:cs="Arial"/>
          <w:color w:val="F7F1F1"/>
          <w:spacing w:val="-355"/>
          <w:w w:val="121"/>
          <w:position w:val="22"/>
          <w:sz w:val="44"/>
          <w:szCs w:val="44"/>
        </w:rPr>
        <w:t>K</w:t>
      </w:r>
      <w:r>
        <w:rPr>
          <w:rFonts w:ascii="Arial" w:eastAsia="Arial" w:hAnsi="Arial" w:cs="Arial"/>
          <w:color w:val="F7F1F1"/>
          <w:w w:val="125"/>
          <w:position w:val="-1"/>
          <w:sz w:val="66"/>
          <w:szCs w:val="66"/>
        </w:rPr>
        <w:t>p</w:t>
      </w:r>
      <w:r>
        <w:rPr>
          <w:rFonts w:ascii="Arial" w:eastAsia="Arial" w:hAnsi="Arial" w:cs="Arial"/>
          <w:color w:val="F7F1F1"/>
          <w:spacing w:val="-199"/>
          <w:w w:val="101"/>
          <w:position w:val="-1"/>
          <w:sz w:val="66"/>
          <w:szCs w:val="66"/>
        </w:rPr>
        <w:t>1</w:t>
      </w:r>
      <w:r>
        <w:rPr>
          <w:rFonts w:ascii="Arial" w:eastAsia="Arial" w:hAnsi="Arial" w:cs="Arial"/>
          <w:color w:val="F7F1F1"/>
          <w:w w:val="118"/>
          <w:position w:val="22"/>
          <w:sz w:val="44"/>
          <w:szCs w:val="44"/>
        </w:rPr>
        <w:t>•</w:t>
      </w:r>
      <w:r>
        <w:rPr>
          <w:rFonts w:ascii="Arial" w:eastAsia="Arial" w:hAnsi="Arial" w:cs="Arial"/>
          <w:color w:val="B1DDC8"/>
          <w:spacing w:val="-89"/>
          <w:w w:val="72"/>
          <w:position w:val="22"/>
          <w:sz w:val="44"/>
          <w:szCs w:val="44"/>
        </w:rPr>
        <w:t>·</w:t>
      </w:r>
      <w:r>
        <w:rPr>
          <w:rFonts w:ascii="Arial" w:eastAsia="Arial" w:hAnsi="Arial" w:cs="Arial"/>
          <w:color w:val="F7F1F1"/>
          <w:w w:val="101"/>
          <w:position w:val="-1"/>
          <w:sz w:val="66"/>
          <w:szCs w:val="66"/>
        </w:rPr>
        <w:t>f</w:t>
      </w:r>
    </w:p>
    <w:p w:rsidR="007F3697" w:rsidRDefault="007F3697">
      <w:pPr>
        <w:spacing w:before="2" w:line="160" w:lineRule="exact"/>
        <w:rPr>
          <w:sz w:val="16"/>
          <w:szCs w:val="16"/>
        </w:rPr>
        <w:sectPr w:rsidR="007F3697">
          <w:pgSz w:w="12740" w:h="17680"/>
          <w:pgMar w:top="420" w:right="0" w:bottom="280" w:left="0" w:header="0" w:footer="222" w:gutter="0"/>
          <w:cols w:space="720"/>
        </w:sectPr>
      </w:pPr>
    </w:p>
    <w:p w:rsidR="007F3697" w:rsidRDefault="007F3697">
      <w:pPr>
        <w:spacing w:before="54" w:line="222" w:lineRule="auto"/>
        <w:ind w:left="2220" w:right="2603" w:firstLine="10"/>
        <w:jc w:val="center"/>
        <w:rPr>
          <w:sz w:val="17"/>
          <w:szCs w:val="17"/>
        </w:rPr>
      </w:pPr>
      <w:r w:rsidRPr="007F3697">
        <w:lastRenderedPageBreak/>
        <w:pict>
          <v:shape id="_x0000_s1498" type="#_x0000_t75" style="position:absolute;left:0;text-align:left;margin-left:287.8pt;margin-top:-69.15pt;width:94pt;height:90.25pt;z-index:-4994;mso-position-horizontal-relative:page">
            <v:imagedata r:id="rId23" o:title=""/>
            <w10:wrap anchorx="page"/>
          </v:shape>
        </w:pict>
      </w:r>
      <w:r w:rsidR="002C3D1B">
        <w:rPr>
          <w:rFonts w:ascii="Arial" w:eastAsia="Arial" w:hAnsi="Arial" w:cs="Arial"/>
          <w:color w:val="494845"/>
          <w:w w:val="135"/>
          <w:sz w:val="15"/>
          <w:szCs w:val="15"/>
        </w:rPr>
        <w:t>lht.n</w:t>
      </w:r>
      <w:r w:rsidR="002C3D1B">
        <w:rPr>
          <w:rFonts w:ascii="Arial" w:eastAsia="Arial" w:hAnsi="Arial" w:cs="Arial"/>
          <w:color w:val="494845"/>
          <w:spacing w:val="2"/>
          <w:w w:val="135"/>
          <w:sz w:val="15"/>
          <w:szCs w:val="15"/>
        </w:rPr>
        <w:t xml:space="preserve"> </w:t>
      </w:r>
      <w:r w:rsidR="002C3D1B">
        <w:rPr>
          <w:rFonts w:ascii="Arial" w:eastAsia="Arial" w:hAnsi="Arial" w:cs="Arial"/>
          <w:color w:val="494845"/>
          <w:sz w:val="15"/>
          <w:szCs w:val="15"/>
        </w:rPr>
        <w:t>lo</w:t>
      </w:r>
      <w:r w:rsidR="002C3D1B">
        <w:rPr>
          <w:rFonts w:ascii="Arial" w:eastAsia="Arial" w:hAnsi="Arial" w:cs="Arial"/>
          <w:color w:val="494845"/>
          <w:spacing w:val="23"/>
          <w:sz w:val="15"/>
          <w:szCs w:val="15"/>
        </w:rPr>
        <w:t xml:space="preserve"> </w:t>
      </w:r>
      <w:r w:rsidR="002C3D1B">
        <w:rPr>
          <w:color w:val="494845"/>
          <w:sz w:val="15"/>
          <w:szCs w:val="15"/>
        </w:rPr>
        <w:t xml:space="preserve">the </w:t>
      </w:r>
      <w:r w:rsidR="002C3D1B">
        <w:rPr>
          <w:color w:val="494845"/>
          <w:spacing w:val="9"/>
          <w:sz w:val="15"/>
          <w:szCs w:val="15"/>
        </w:rPr>
        <w:t xml:space="preserve"> </w:t>
      </w:r>
      <w:r w:rsidR="002C3D1B">
        <w:rPr>
          <w:color w:val="494845"/>
          <w:w w:val="121"/>
          <w:sz w:val="17"/>
          <w:szCs w:val="17"/>
        </w:rPr>
        <w:t>case</w:t>
      </w:r>
      <w:r w:rsidR="002C3D1B">
        <w:rPr>
          <w:color w:val="494845"/>
          <w:spacing w:val="-3"/>
          <w:w w:val="121"/>
          <w:sz w:val="17"/>
          <w:szCs w:val="17"/>
        </w:rPr>
        <w:t xml:space="preserve"> </w:t>
      </w:r>
      <w:r w:rsidR="002C3D1B">
        <w:rPr>
          <w:rFonts w:ascii="Arial" w:eastAsia="Arial" w:hAnsi="Arial" w:cs="Arial"/>
          <w:color w:val="494845"/>
          <w:sz w:val="15"/>
          <w:szCs w:val="15"/>
        </w:rPr>
        <w:t>with</w:t>
      </w:r>
      <w:r w:rsidR="002C3D1B">
        <w:rPr>
          <w:rFonts w:ascii="Arial" w:eastAsia="Arial" w:hAnsi="Arial" w:cs="Arial"/>
          <w:color w:val="494845"/>
          <w:spacing w:val="27"/>
          <w:sz w:val="15"/>
          <w:szCs w:val="15"/>
        </w:rPr>
        <w:t xml:space="preserve"> </w:t>
      </w:r>
      <w:r w:rsidR="002C3D1B">
        <w:rPr>
          <w:color w:val="494845"/>
          <w:w w:val="154"/>
          <w:sz w:val="15"/>
          <w:szCs w:val="15"/>
        </w:rPr>
        <w:t>pohnc•</w:t>
      </w:r>
      <w:r w:rsidR="002C3D1B">
        <w:rPr>
          <w:color w:val="494845"/>
          <w:spacing w:val="-7"/>
          <w:w w:val="154"/>
          <w:sz w:val="15"/>
          <w:szCs w:val="15"/>
        </w:rPr>
        <w:t xml:space="preserve"> </w:t>
      </w:r>
      <w:r w:rsidR="002C3D1B">
        <w:rPr>
          <w:color w:val="494845"/>
          <w:w w:val="124"/>
          <w:sz w:val="15"/>
          <w:szCs w:val="15"/>
        </w:rPr>
        <w:t xml:space="preserve">when </w:t>
      </w:r>
      <w:r w:rsidR="002C3D1B">
        <w:rPr>
          <w:rFonts w:ascii="Arial" w:eastAsia="Arial" w:hAnsi="Arial" w:cs="Arial"/>
          <w:color w:val="494845"/>
          <w:sz w:val="15"/>
          <w:szCs w:val="15"/>
        </w:rPr>
        <w:t>the</w:t>
      </w:r>
      <w:r w:rsidR="002C3D1B">
        <w:rPr>
          <w:rFonts w:ascii="Arial" w:eastAsia="Arial" w:hAnsi="Arial" w:cs="Arial"/>
          <w:color w:val="494845"/>
          <w:spacing w:val="26"/>
          <w:sz w:val="15"/>
          <w:szCs w:val="15"/>
        </w:rPr>
        <w:t xml:space="preserve"> </w:t>
      </w:r>
      <w:r w:rsidR="002C3D1B">
        <w:rPr>
          <w:rFonts w:ascii="Arial" w:eastAsia="Arial" w:hAnsi="Arial" w:cs="Arial"/>
          <w:color w:val="494845"/>
          <w:sz w:val="15"/>
          <w:szCs w:val="15"/>
        </w:rPr>
        <w:t xml:space="preserve">chlcl </w:t>
      </w:r>
      <w:r w:rsidR="002C3D1B">
        <w:rPr>
          <w:rFonts w:ascii="Arial" w:eastAsia="Arial" w:hAnsi="Arial" w:cs="Arial"/>
          <w:color w:val="494845"/>
          <w:spacing w:val="9"/>
          <w:sz w:val="15"/>
          <w:szCs w:val="15"/>
        </w:rPr>
        <w:t xml:space="preserve"> </w:t>
      </w:r>
      <w:r w:rsidR="002C3D1B">
        <w:rPr>
          <w:rFonts w:ascii="Arial" w:eastAsia="Arial" w:hAnsi="Arial" w:cs="Arial"/>
          <w:color w:val="494845"/>
          <w:w w:val="113"/>
          <w:sz w:val="15"/>
          <w:szCs w:val="15"/>
        </w:rPr>
        <w:t>complains</w:t>
      </w:r>
      <w:r w:rsidR="002C3D1B">
        <w:rPr>
          <w:rFonts w:ascii="Arial" w:eastAsia="Arial" w:hAnsi="Arial" w:cs="Arial"/>
          <w:color w:val="494845"/>
          <w:spacing w:val="3"/>
          <w:w w:val="113"/>
          <w:sz w:val="15"/>
          <w:szCs w:val="15"/>
        </w:rPr>
        <w:t xml:space="preserve"> </w:t>
      </w:r>
      <w:r w:rsidR="002C3D1B">
        <w:rPr>
          <w:rFonts w:ascii="Arial" w:eastAsia="Arial" w:hAnsi="Arial" w:cs="Arial"/>
          <w:color w:val="393735"/>
          <w:sz w:val="15"/>
          <w:szCs w:val="15"/>
        </w:rPr>
        <w:t>o</w:t>
      </w:r>
      <w:r w:rsidR="002C3D1B">
        <w:rPr>
          <w:rFonts w:ascii="Arial" w:eastAsia="Arial" w:hAnsi="Arial" w:cs="Arial"/>
          <w:color w:val="494845"/>
          <w:sz w:val="15"/>
          <w:szCs w:val="15"/>
        </w:rPr>
        <w:t xml:space="preserve">bout </w:t>
      </w:r>
      <w:r w:rsidR="002C3D1B">
        <w:rPr>
          <w:rFonts w:ascii="Arial" w:eastAsia="Arial" w:hAnsi="Arial" w:cs="Arial"/>
          <w:color w:val="494845"/>
          <w:spacing w:val="11"/>
          <w:sz w:val="15"/>
          <w:szCs w:val="15"/>
        </w:rPr>
        <w:t xml:space="preserve"> </w:t>
      </w:r>
      <w:r w:rsidR="002C3D1B">
        <w:rPr>
          <w:rFonts w:ascii="Arial" w:eastAsia="Arial" w:hAnsi="Arial" w:cs="Arial"/>
          <w:color w:val="393735"/>
          <w:sz w:val="15"/>
          <w:szCs w:val="15"/>
        </w:rPr>
        <w:t>o</w:t>
      </w:r>
      <w:r w:rsidR="002C3D1B">
        <w:rPr>
          <w:rFonts w:ascii="Arial" w:eastAsia="Arial" w:hAnsi="Arial" w:cs="Arial"/>
          <w:color w:val="393735"/>
          <w:spacing w:val="18"/>
          <w:sz w:val="15"/>
          <w:szCs w:val="15"/>
        </w:rPr>
        <w:t xml:space="preserve"> </w:t>
      </w:r>
      <w:r w:rsidR="002C3D1B">
        <w:rPr>
          <w:color w:val="494845"/>
          <w:sz w:val="18"/>
          <w:szCs w:val="18"/>
        </w:rPr>
        <w:t xml:space="preserve">penon </w:t>
      </w:r>
      <w:r w:rsidR="002C3D1B">
        <w:rPr>
          <w:color w:val="494845"/>
          <w:spacing w:val="6"/>
          <w:sz w:val="18"/>
          <w:szCs w:val="18"/>
        </w:rPr>
        <w:t xml:space="preserve"> </w:t>
      </w:r>
      <w:r w:rsidR="002C3D1B">
        <w:rPr>
          <w:rFonts w:ascii="Arial" w:eastAsia="Arial" w:hAnsi="Arial" w:cs="Arial"/>
          <w:color w:val="494845"/>
          <w:w w:val="113"/>
          <w:sz w:val="12"/>
          <w:szCs w:val="12"/>
        </w:rPr>
        <w:t xml:space="preserve">Of </w:t>
      </w:r>
      <w:r w:rsidR="002C3D1B">
        <w:rPr>
          <w:rFonts w:ascii="Arial" w:eastAsia="Arial" w:hAnsi="Arial" w:cs="Arial"/>
          <w:color w:val="494845"/>
          <w:sz w:val="15"/>
          <w:szCs w:val="15"/>
        </w:rPr>
        <w:t>on</w:t>
      </w:r>
      <w:r w:rsidR="002C3D1B">
        <w:rPr>
          <w:rFonts w:ascii="Arial" w:eastAsia="Arial" w:hAnsi="Arial" w:cs="Arial"/>
          <w:color w:val="494845"/>
          <w:spacing w:val="12"/>
          <w:sz w:val="15"/>
          <w:szCs w:val="15"/>
        </w:rPr>
        <w:t xml:space="preserve"> </w:t>
      </w:r>
      <w:r w:rsidR="002C3D1B">
        <w:rPr>
          <w:rFonts w:ascii="Arial" w:eastAsia="Arial" w:hAnsi="Arial" w:cs="Arial"/>
          <w:color w:val="494845"/>
          <w:sz w:val="16"/>
          <w:szCs w:val="16"/>
        </w:rPr>
        <w:t>Incident</w:t>
      </w:r>
      <w:r w:rsidR="002C3D1B">
        <w:rPr>
          <w:rFonts w:ascii="Arial" w:eastAsia="Arial" w:hAnsi="Arial" w:cs="Arial"/>
          <w:color w:val="494845"/>
          <w:spacing w:val="36"/>
          <w:sz w:val="16"/>
          <w:szCs w:val="16"/>
        </w:rPr>
        <w:t xml:space="preserve"> </w:t>
      </w:r>
      <w:r w:rsidR="002C3D1B">
        <w:rPr>
          <w:rFonts w:ascii="Arial" w:eastAsia="Arial" w:hAnsi="Arial" w:cs="Arial"/>
          <w:color w:val="494845"/>
          <w:sz w:val="15"/>
          <w:szCs w:val="15"/>
        </w:rPr>
        <w:t>or</w:t>
      </w:r>
      <w:r w:rsidR="002C3D1B">
        <w:rPr>
          <w:rFonts w:ascii="Arial" w:eastAsia="Arial" w:hAnsi="Arial" w:cs="Arial"/>
          <w:color w:val="494845"/>
          <w:spacing w:val="16"/>
          <w:sz w:val="15"/>
          <w:szCs w:val="15"/>
        </w:rPr>
        <w:t xml:space="preserve"> </w:t>
      </w:r>
      <w:r w:rsidR="002C3D1B">
        <w:rPr>
          <w:rFonts w:ascii="Arial" w:eastAsia="Arial" w:hAnsi="Arial" w:cs="Arial"/>
          <w:color w:val="393735"/>
          <w:sz w:val="15"/>
          <w:szCs w:val="15"/>
        </w:rPr>
        <w:t>a</w:t>
      </w:r>
      <w:r w:rsidR="002C3D1B">
        <w:rPr>
          <w:rFonts w:ascii="Arial" w:eastAsia="Arial" w:hAnsi="Arial" w:cs="Arial"/>
          <w:color w:val="393735"/>
          <w:spacing w:val="18"/>
          <w:sz w:val="15"/>
          <w:szCs w:val="15"/>
        </w:rPr>
        <w:t xml:space="preserve"> </w:t>
      </w:r>
      <w:r w:rsidR="002C3D1B">
        <w:rPr>
          <w:color w:val="494845"/>
          <w:w w:val="118"/>
          <w:sz w:val="16"/>
          <w:szCs w:val="16"/>
        </w:rPr>
        <w:t>physkol</w:t>
      </w:r>
      <w:r w:rsidR="002C3D1B">
        <w:rPr>
          <w:color w:val="494845"/>
          <w:spacing w:val="5"/>
          <w:w w:val="118"/>
          <w:sz w:val="16"/>
          <w:szCs w:val="16"/>
        </w:rPr>
        <w:t xml:space="preserve"> </w:t>
      </w:r>
      <w:r w:rsidR="002C3D1B">
        <w:rPr>
          <w:color w:val="494845"/>
          <w:w w:val="113"/>
          <w:sz w:val="17"/>
          <w:szCs w:val="17"/>
        </w:rPr>
        <w:t>dhc</w:t>
      </w:r>
      <w:r w:rsidR="002C3D1B">
        <w:rPr>
          <w:color w:val="494845"/>
          <w:w w:val="120"/>
          <w:sz w:val="17"/>
          <w:szCs w:val="17"/>
        </w:rPr>
        <w:t>omf«t</w:t>
      </w:r>
    </w:p>
    <w:p w:rsidR="007F3697" w:rsidRDefault="002C3D1B">
      <w:pPr>
        <w:spacing w:before="51"/>
        <w:rPr>
          <w:rFonts w:ascii="Arial" w:eastAsia="Arial" w:hAnsi="Arial" w:cs="Arial"/>
          <w:sz w:val="15"/>
          <w:szCs w:val="15"/>
        </w:rPr>
        <w:sectPr w:rsidR="007F3697">
          <w:type w:val="continuous"/>
          <w:pgSz w:w="12740" w:h="17680"/>
          <w:pgMar w:top="1620" w:right="0" w:bottom="280" w:left="0" w:header="720" w:footer="720" w:gutter="0"/>
          <w:cols w:num="2" w:space="720" w:equalWidth="0">
            <w:col w:w="7637" w:space="1304"/>
            <w:col w:w="3799"/>
          </w:cols>
        </w:sectPr>
      </w:pPr>
      <w:r>
        <w:br w:type="column"/>
      </w:r>
      <w:r>
        <w:rPr>
          <w:rFonts w:ascii="Arial" w:eastAsia="Arial" w:hAnsi="Arial" w:cs="Arial"/>
          <w:color w:val="393735"/>
          <w:w w:val="97"/>
          <w:sz w:val="15"/>
          <w:szCs w:val="15"/>
        </w:rPr>
        <w:lastRenderedPageBreak/>
        <w:t>C</w:t>
      </w:r>
      <w:r>
        <w:rPr>
          <w:rFonts w:ascii="Arial" w:eastAsia="Arial" w:hAnsi="Arial" w:cs="Arial"/>
          <w:color w:val="494845"/>
          <w:w w:val="148"/>
          <w:sz w:val="15"/>
          <w:szCs w:val="15"/>
        </w:rPr>
        <w:t>ol</w:t>
      </w:r>
      <w:r>
        <w:rPr>
          <w:rFonts w:ascii="Arial" w:eastAsia="Arial" w:hAnsi="Arial" w:cs="Arial"/>
          <w:color w:val="494845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393735"/>
          <w:w w:val="88"/>
          <w:sz w:val="15"/>
          <w:szCs w:val="15"/>
        </w:rPr>
        <w:t>C</w:t>
      </w:r>
      <w:r>
        <w:rPr>
          <w:rFonts w:ascii="Arial" w:eastAsia="Arial" w:hAnsi="Arial" w:cs="Arial"/>
          <w:color w:val="393735"/>
          <w:w w:val="97"/>
          <w:sz w:val="15"/>
          <w:szCs w:val="15"/>
        </w:rPr>
        <w:t>H</w:t>
      </w:r>
      <w:r>
        <w:rPr>
          <w:rFonts w:ascii="Arial" w:eastAsia="Arial" w:hAnsi="Arial" w:cs="Arial"/>
          <w:color w:val="494845"/>
          <w:w w:val="144"/>
          <w:sz w:val="15"/>
          <w:szCs w:val="15"/>
        </w:rPr>
        <w:t>l</w:t>
      </w:r>
      <w:r>
        <w:rPr>
          <w:rFonts w:ascii="Arial" w:eastAsia="Arial" w:hAnsi="Arial" w:cs="Arial"/>
          <w:color w:val="393735"/>
          <w:w w:val="115"/>
          <w:sz w:val="15"/>
          <w:szCs w:val="15"/>
        </w:rPr>
        <w:t>lO</w:t>
      </w:r>
      <w:r>
        <w:rPr>
          <w:rFonts w:ascii="Arial" w:eastAsia="Arial" w:hAnsi="Arial" w:cs="Arial"/>
          <w:color w:val="494845"/>
          <w:w w:val="97"/>
          <w:sz w:val="15"/>
          <w:szCs w:val="15"/>
        </w:rPr>
        <w:t>U</w:t>
      </w:r>
      <w:r>
        <w:rPr>
          <w:rFonts w:ascii="Arial" w:eastAsia="Arial" w:hAnsi="Arial" w:cs="Arial"/>
          <w:color w:val="393735"/>
          <w:w w:val="106"/>
          <w:sz w:val="15"/>
          <w:szCs w:val="15"/>
        </w:rPr>
        <w:t>N</w:t>
      </w:r>
      <w:r>
        <w:rPr>
          <w:rFonts w:ascii="Arial" w:eastAsia="Arial" w:hAnsi="Arial" w:cs="Arial"/>
          <w:color w:val="393735"/>
          <w:w w:val="54"/>
          <w:sz w:val="15"/>
          <w:szCs w:val="15"/>
        </w:rPr>
        <w:t>IE</w:t>
      </w:r>
      <w:r>
        <w:rPr>
          <w:rFonts w:ascii="Arial" w:eastAsia="Arial" w:hAnsi="Arial" w:cs="Arial"/>
          <w:color w:val="39373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393735"/>
          <w:sz w:val="15"/>
          <w:szCs w:val="15"/>
        </w:rPr>
        <w:t xml:space="preserve">ol </w:t>
      </w:r>
      <w:r>
        <w:rPr>
          <w:rFonts w:ascii="Arial" w:eastAsia="Arial" w:hAnsi="Arial" w:cs="Arial"/>
          <w:color w:val="393735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494845"/>
          <w:w w:val="57"/>
          <w:sz w:val="15"/>
          <w:szCs w:val="15"/>
        </w:rPr>
        <w:t>1</w:t>
      </w:r>
      <w:r>
        <w:rPr>
          <w:rFonts w:ascii="Arial" w:eastAsia="Arial" w:hAnsi="Arial" w:cs="Arial"/>
          <w:color w:val="393735"/>
          <w:w w:val="153"/>
          <w:sz w:val="15"/>
          <w:szCs w:val="15"/>
        </w:rPr>
        <w:t>0,</w:t>
      </w:r>
      <w:r>
        <w:rPr>
          <w:rFonts w:ascii="Arial" w:eastAsia="Arial" w:hAnsi="Arial" w:cs="Arial"/>
          <w:color w:val="393735"/>
          <w:w w:val="92"/>
          <w:sz w:val="15"/>
          <w:szCs w:val="15"/>
        </w:rPr>
        <w:t>1</w:t>
      </w:r>
    </w:p>
    <w:p w:rsidR="007F3697" w:rsidRDefault="007F3697">
      <w:pPr>
        <w:spacing w:before="43"/>
        <w:ind w:left="2801"/>
        <w:sectPr w:rsidR="007F3697">
          <w:type w:val="continuous"/>
          <w:pgSz w:w="12740" w:h="17680"/>
          <w:pgMar w:top="1620" w:right="0" w:bottom="280" w:left="0" w:header="720" w:footer="720" w:gutter="0"/>
          <w:cols w:space="720"/>
        </w:sectPr>
      </w:pPr>
      <w:r>
        <w:lastRenderedPageBreak/>
        <w:pict>
          <v:shape id="_x0000_i1043" type="#_x0000_t75" style="width:71.25pt;height:71.25pt">
            <v:imagedata r:id="rId24" o:title=""/>
          </v:shape>
        </w:pict>
      </w:r>
    </w:p>
    <w:p w:rsidR="007F3697" w:rsidRDefault="002C3D1B">
      <w:pPr>
        <w:spacing w:before="4"/>
        <w:ind w:left="2352" w:right="7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93735"/>
          <w:w w:val="47"/>
          <w:sz w:val="15"/>
          <w:szCs w:val="15"/>
        </w:rPr>
        <w:lastRenderedPageBreak/>
        <w:t>IE</w:t>
      </w:r>
      <w:r>
        <w:rPr>
          <w:rFonts w:ascii="Arial" w:eastAsia="Arial" w:hAnsi="Arial" w:cs="Arial"/>
          <w:color w:val="494845"/>
          <w:w w:val="111"/>
          <w:sz w:val="15"/>
          <w:szCs w:val="15"/>
        </w:rPr>
        <w:t>nsw</w:t>
      </w:r>
      <w:r>
        <w:rPr>
          <w:rFonts w:ascii="Arial" w:eastAsia="Arial" w:hAnsi="Arial" w:cs="Arial"/>
          <w:color w:val="49484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494845"/>
          <w:spacing w:val="6"/>
          <w:sz w:val="15"/>
          <w:szCs w:val="15"/>
        </w:rPr>
        <w:t xml:space="preserve"> </w:t>
      </w:r>
      <w:r>
        <w:rPr>
          <w:color w:val="494845"/>
          <w:w w:val="125"/>
          <w:sz w:val="15"/>
          <w:szCs w:val="15"/>
        </w:rPr>
        <w:t>lhe</w:t>
      </w:r>
      <w:r>
        <w:rPr>
          <w:color w:val="494845"/>
          <w:spacing w:val="1"/>
          <w:w w:val="125"/>
          <w:sz w:val="15"/>
          <w:szCs w:val="15"/>
        </w:rPr>
        <w:t xml:space="preserve"> </w:t>
      </w:r>
      <w:r>
        <w:rPr>
          <w:rFonts w:ascii="Arial" w:eastAsia="Arial" w:hAnsi="Arial" w:cs="Arial"/>
          <w:color w:val="494845"/>
          <w:w w:val="125"/>
          <w:sz w:val="15"/>
          <w:szCs w:val="15"/>
        </w:rPr>
        <w:t>chld</w:t>
      </w:r>
      <w:r>
        <w:rPr>
          <w:rFonts w:ascii="Arial" w:eastAsia="Arial" w:hAnsi="Arial" w:cs="Arial"/>
          <w:color w:val="494845"/>
          <w:spacing w:val="6"/>
          <w:w w:val="125"/>
          <w:sz w:val="15"/>
          <w:szCs w:val="15"/>
        </w:rPr>
        <w:t xml:space="preserve"> </w:t>
      </w:r>
      <w:r>
        <w:rPr>
          <w:rFonts w:ascii="Arial" w:eastAsia="Arial" w:hAnsi="Arial" w:cs="Arial"/>
          <w:color w:val="393735"/>
          <w:w w:val="91"/>
          <w:sz w:val="15"/>
          <w:szCs w:val="15"/>
        </w:rPr>
        <w:t>M1</w:t>
      </w:r>
      <w:r>
        <w:rPr>
          <w:rFonts w:ascii="Arial" w:eastAsia="Arial" w:hAnsi="Arial" w:cs="Arial"/>
          <w:color w:val="494845"/>
          <w:w w:val="91"/>
          <w:sz w:val="15"/>
          <w:szCs w:val="15"/>
        </w:rPr>
        <w:t>1</w:t>
      </w:r>
      <w:r>
        <w:rPr>
          <w:rFonts w:ascii="Arial" w:eastAsia="Arial" w:hAnsi="Arial" w:cs="Arial"/>
          <w:color w:val="494845"/>
          <w:spacing w:val="-8"/>
          <w:w w:val="91"/>
          <w:sz w:val="15"/>
          <w:szCs w:val="15"/>
        </w:rPr>
        <w:t xml:space="preserve"> </w:t>
      </w:r>
      <w:r>
        <w:rPr>
          <w:rFonts w:ascii="Arial" w:eastAsia="Arial" w:hAnsi="Arial" w:cs="Arial"/>
          <w:color w:val="494845"/>
          <w:w w:val="91"/>
          <w:sz w:val="17"/>
          <w:szCs w:val="17"/>
        </w:rPr>
        <w:t>unc1eft,OM</w:t>
      </w:r>
    </w:p>
    <w:p w:rsidR="007F3697" w:rsidRDefault="002C3D1B">
      <w:pPr>
        <w:spacing w:line="160" w:lineRule="exact"/>
        <w:ind w:left="2219" w:right="-45"/>
        <w:jc w:val="center"/>
        <w:rPr>
          <w:rFonts w:ascii="Arial" w:eastAsia="Arial" w:hAnsi="Arial" w:cs="Arial"/>
          <w:sz w:val="19"/>
          <w:szCs w:val="19"/>
        </w:rPr>
      </w:pPr>
      <w:r>
        <w:rPr>
          <w:color w:val="494845"/>
          <w:position w:val="-2"/>
          <w:sz w:val="17"/>
          <w:szCs w:val="17"/>
        </w:rPr>
        <w:t xml:space="preserve">medk:ol </w:t>
      </w:r>
      <w:r>
        <w:rPr>
          <w:color w:val="494845"/>
          <w:spacing w:val="8"/>
          <w:position w:val="-2"/>
          <w:sz w:val="17"/>
          <w:szCs w:val="17"/>
        </w:rPr>
        <w:t xml:space="preserve"> </w:t>
      </w:r>
      <w:r>
        <w:rPr>
          <w:color w:val="494845"/>
          <w:w w:val="148"/>
          <w:position w:val="-2"/>
          <w:sz w:val="17"/>
          <w:szCs w:val="17"/>
        </w:rPr>
        <w:t>H</w:t>
      </w:r>
      <w:r>
        <w:rPr>
          <w:color w:val="494845"/>
          <w:w w:val="113"/>
          <w:position w:val="-2"/>
          <w:sz w:val="17"/>
          <w:szCs w:val="17"/>
        </w:rPr>
        <w:t>omlnolon</w:t>
      </w:r>
      <w:r>
        <w:rPr>
          <w:color w:val="494845"/>
          <w:spacing w:val="-5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494845"/>
          <w:w w:val="90"/>
          <w:position w:val="-2"/>
          <w:sz w:val="19"/>
          <w:szCs w:val="19"/>
        </w:rPr>
        <w:t>lmmecloNtV</w:t>
      </w:r>
    </w:p>
    <w:p w:rsidR="007F3697" w:rsidRDefault="002C3D1B">
      <w:pPr>
        <w:spacing w:line="220" w:lineRule="exact"/>
        <w:ind w:left="2522" w:right="258"/>
        <w:jc w:val="center"/>
        <w:rPr>
          <w:rFonts w:ascii="Arial" w:eastAsia="Arial" w:hAnsi="Arial" w:cs="Arial"/>
          <w:sz w:val="15"/>
          <w:szCs w:val="15"/>
        </w:rPr>
      </w:pPr>
      <w:r>
        <w:rPr>
          <w:color w:val="494845"/>
          <w:w w:val="109"/>
          <w:sz w:val="25"/>
          <w:szCs w:val="25"/>
        </w:rPr>
        <w:t>an.</w:t>
      </w:r>
      <w:r>
        <w:rPr>
          <w:rFonts w:ascii="Segoe UI" w:eastAsia="Segoe UI" w:hAnsi="Segoe UI" w:cs="Segoe UI"/>
          <w:color w:val="494845"/>
          <w:w w:val="302"/>
          <w:sz w:val="25"/>
          <w:szCs w:val="25"/>
        </w:rPr>
        <w:t>�</w:t>
      </w:r>
      <w:r>
        <w:rPr>
          <w:rFonts w:ascii="Segoe UI" w:eastAsia="Segoe UI" w:hAnsi="Segoe UI" w:cs="Segoe UI"/>
          <w:color w:val="494845"/>
          <w:spacing w:val="-11"/>
          <w:sz w:val="25"/>
          <w:szCs w:val="25"/>
        </w:rPr>
        <w:t xml:space="preserve"> </w:t>
      </w:r>
      <w:r>
        <w:rPr>
          <w:color w:val="494845"/>
          <w:sz w:val="15"/>
          <w:szCs w:val="15"/>
        </w:rPr>
        <w:t xml:space="preserve">lhe </w:t>
      </w:r>
      <w:r>
        <w:rPr>
          <w:color w:val="494845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494845"/>
          <w:w w:val="105"/>
          <w:sz w:val="15"/>
          <w:szCs w:val="15"/>
        </w:rPr>
        <w:t>Inc</w:t>
      </w:r>
      <w:r>
        <w:rPr>
          <w:rFonts w:ascii="Arial" w:eastAsia="Arial" w:hAnsi="Arial" w:cs="Arial"/>
          <w:color w:val="494845"/>
          <w:w w:val="115"/>
          <w:sz w:val="15"/>
          <w:szCs w:val="15"/>
        </w:rPr>
        <w:t>ident</w:t>
      </w:r>
    </w:p>
    <w:p w:rsidR="007F3697" w:rsidRDefault="002C3D1B">
      <w:pPr>
        <w:spacing w:before="4"/>
        <w:ind w:right="-49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color w:val="393735"/>
          <w:w w:val="151"/>
          <w:sz w:val="16"/>
          <w:szCs w:val="16"/>
        </w:rPr>
        <w:lastRenderedPageBreak/>
        <w:t>l</w:t>
      </w:r>
      <w:r>
        <w:rPr>
          <w:color w:val="494845"/>
          <w:w w:val="188"/>
          <w:sz w:val="16"/>
          <w:szCs w:val="16"/>
        </w:rPr>
        <w:t>•</w:t>
      </w:r>
      <w:r>
        <w:rPr>
          <w:color w:val="494845"/>
          <w:w w:val="124"/>
          <w:sz w:val="16"/>
          <w:szCs w:val="16"/>
        </w:rPr>
        <w:t>Pffl</w:t>
      </w:r>
      <w:r>
        <w:rPr>
          <w:color w:val="494845"/>
          <w:spacing w:val="-2"/>
          <w:sz w:val="16"/>
          <w:szCs w:val="16"/>
        </w:rPr>
        <w:t xml:space="preserve"> </w:t>
      </w:r>
      <w:r>
        <w:rPr>
          <w:color w:val="494845"/>
          <w:sz w:val="17"/>
          <w:szCs w:val="17"/>
        </w:rPr>
        <w:t xml:space="preserve">lnckffnl </w:t>
      </w:r>
      <w:r>
        <w:rPr>
          <w:color w:val="494845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494845"/>
          <w:sz w:val="15"/>
          <w:szCs w:val="15"/>
        </w:rPr>
        <w:t>of</w:t>
      </w:r>
      <w:r>
        <w:rPr>
          <w:rFonts w:ascii="Arial" w:eastAsia="Arial" w:hAnsi="Arial" w:cs="Arial"/>
          <w:color w:val="494845"/>
          <w:spacing w:val="15"/>
          <w:sz w:val="15"/>
          <w:szCs w:val="15"/>
        </w:rPr>
        <w:t xml:space="preserve"> </w:t>
      </w:r>
      <w:r>
        <w:rPr>
          <w:color w:val="393735"/>
          <w:w w:val="83"/>
          <w:sz w:val="16"/>
          <w:szCs w:val="16"/>
        </w:rPr>
        <w:t>O</w:t>
      </w:r>
      <w:r>
        <w:rPr>
          <w:color w:val="393735"/>
          <w:w w:val="119"/>
          <w:sz w:val="16"/>
          <w:szCs w:val="16"/>
        </w:rPr>
        <w:t>bv</w:t>
      </w:r>
      <w:r>
        <w:rPr>
          <w:color w:val="494845"/>
          <w:w w:val="78"/>
          <w:sz w:val="16"/>
          <w:szCs w:val="16"/>
        </w:rPr>
        <w:t>MI</w:t>
      </w:r>
      <w:r>
        <w:rPr>
          <w:color w:val="494845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393735"/>
          <w:w w:val="115"/>
          <w:sz w:val="15"/>
          <w:szCs w:val="15"/>
        </w:rPr>
        <w:t>of</w:t>
      </w:r>
    </w:p>
    <w:p w:rsidR="007F3697" w:rsidRDefault="007F3697">
      <w:pPr>
        <w:spacing w:line="180" w:lineRule="exact"/>
        <w:ind w:left="58"/>
        <w:rPr>
          <w:sz w:val="17"/>
          <w:szCs w:val="17"/>
        </w:rPr>
      </w:pPr>
      <w:r w:rsidRPr="007F3697">
        <w:pict>
          <v:shape id="_x0000_s1496" type="#_x0000_t75" style="position:absolute;left:0;text-align:left;margin-left:450.9pt;margin-top:-81.05pt;width:69.05pt;height:71.05pt;z-index:-4997;mso-position-horizontal-relative:page">
            <v:imagedata r:id="rId25" o:title=""/>
            <w10:wrap anchorx="page"/>
          </v:shape>
        </w:pict>
      </w:r>
      <w:r w:rsidRPr="007F3697">
        <w:pict>
          <v:shape id="_x0000_s1495" type="#_x0000_t75" style="position:absolute;left:0;text-align:left;margin-left:299.3pt;margin-top:-81.05pt;width:69.05pt;height:71.05pt;z-index:-4995;mso-position-horizontal-relative:page">
            <v:imagedata r:id="rId26" o:title=""/>
            <w10:wrap anchorx="page"/>
          </v:shape>
        </w:pict>
      </w:r>
      <w:r w:rsidR="002C3D1B">
        <w:rPr>
          <w:color w:val="494845"/>
          <w:sz w:val="16"/>
          <w:szCs w:val="16"/>
        </w:rPr>
        <w:t xml:space="preserve">the </w:t>
      </w:r>
      <w:r w:rsidR="002C3D1B">
        <w:rPr>
          <w:color w:val="494845"/>
          <w:spacing w:val="3"/>
          <w:sz w:val="16"/>
          <w:szCs w:val="16"/>
        </w:rPr>
        <w:t xml:space="preserve"> </w:t>
      </w:r>
      <w:r w:rsidR="002C3D1B">
        <w:rPr>
          <w:color w:val="494845"/>
          <w:w w:val="111"/>
          <w:sz w:val="17"/>
          <w:szCs w:val="17"/>
        </w:rPr>
        <w:t>near</w:t>
      </w:r>
      <w:r w:rsidR="002C3D1B">
        <w:rPr>
          <w:color w:val="494845"/>
          <w:w w:val="191"/>
          <w:sz w:val="17"/>
          <w:szCs w:val="17"/>
        </w:rPr>
        <w:t>n</w:t>
      </w:r>
      <w:r w:rsidR="002C3D1B">
        <w:rPr>
          <w:color w:val="494845"/>
          <w:w w:val="102"/>
          <w:sz w:val="17"/>
          <w:szCs w:val="17"/>
        </w:rPr>
        <w:t>l</w:t>
      </w:r>
      <w:r w:rsidR="002C3D1B">
        <w:rPr>
          <w:color w:val="494845"/>
          <w:spacing w:val="5"/>
          <w:sz w:val="17"/>
          <w:szCs w:val="17"/>
        </w:rPr>
        <w:t xml:space="preserve"> </w:t>
      </w:r>
      <w:r w:rsidR="002C3D1B">
        <w:rPr>
          <w:color w:val="393735"/>
          <w:w w:val="81"/>
          <w:sz w:val="17"/>
          <w:szCs w:val="17"/>
        </w:rPr>
        <w:t>P</w:t>
      </w:r>
      <w:r w:rsidR="002C3D1B">
        <w:rPr>
          <w:color w:val="494845"/>
          <w:w w:val="125"/>
          <w:sz w:val="17"/>
          <w:szCs w:val="17"/>
        </w:rPr>
        <w:t>olc</w:t>
      </w:r>
      <w:r w:rsidR="002C3D1B">
        <w:rPr>
          <w:color w:val="494845"/>
          <w:w w:val="140"/>
          <w:sz w:val="17"/>
          <w:szCs w:val="17"/>
        </w:rPr>
        <w:t>e</w:t>
      </w:r>
      <w:r w:rsidR="002C3D1B">
        <w:rPr>
          <w:color w:val="494845"/>
          <w:spacing w:val="5"/>
          <w:sz w:val="17"/>
          <w:szCs w:val="17"/>
        </w:rPr>
        <w:t xml:space="preserve"> </w:t>
      </w:r>
      <w:r w:rsidR="002C3D1B">
        <w:rPr>
          <w:color w:val="494845"/>
          <w:w w:val="71"/>
          <w:sz w:val="17"/>
          <w:szCs w:val="17"/>
        </w:rPr>
        <w:t>S</w:t>
      </w:r>
      <w:r w:rsidR="002C3D1B">
        <w:rPr>
          <w:color w:val="494845"/>
          <w:w w:val="104"/>
          <w:sz w:val="17"/>
          <w:szCs w:val="17"/>
        </w:rPr>
        <w:t>tofton</w:t>
      </w:r>
    </w:p>
    <w:p w:rsidR="007F3697" w:rsidRDefault="002C3D1B">
      <w:pPr>
        <w:spacing w:before="17" w:line="180" w:lineRule="exact"/>
        <w:ind w:left="-15" w:right="1923"/>
        <w:jc w:val="center"/>
        <w:rPr>
          <w:rFonts w:ascii="Arial" w:eastAsia="Arial" w:hAnsi="Arial" w:cs="Arial"/>
          <w:sz w:val="16"/>
          <w:szCs w:val="16"/>
        </w:rPr>
        <w:sectPr w:rsidR="007F3697">
          <w:type w:val="continuous"/>
          <w:pgSz w:w="12740" w:h="17680"/>
          <w:pgMar w:top="1620" w:right="0" w:bottom="280" w:left="0" w:header="720" w:footer="720" w:gutter="0"/>
          <w:cols w:num="3" w:space="720" w:equalWidth="0">
            <w:col w:w="4798" w:space="910"/>
            <w:col w:w="1967" w:space="987"/>
            <w:col w:w="4078"/>
          </w:cols>
        </w:sectPr>
      </w:pPr>
      <w:r>
        <w:br w:type="column"/>
      </w:r>
      <w:r>
        <w:rPr>
          <w:rFonts w:ascii="Arial" w:eastAsia="Arial" w:hAnsi="Arial" w:cs="Arial"/>
          <w:color w:val="494845"/>
          <w:w w:val="195"/>
          <w:sz w:val="16"/>
          <w:szCs w:val="16"/>
        </w:rPr>
        <w:lastRenderedPageBreak/>
        <w:t>..</w:t>
      </w:r>
      <w:r>
        <w:rPr>
          <w:rFonts w:ascii="Arial" w:eastAsia="Arial" w:hAnsi="Arial" w:cs="Arial"/>
          <w:color w:val="494845"/>
          <w:spacing w:val="-39"/>
          <w:w w:val="195"/>
          <w:sz w:val="16"/>
          <w:szCs w:val="16"/>
        </w:rPr>
        <w:t xml:space="preserve"> </w:t>
      </w:r>
      <w:r>
        <w:rPr>
          <w:rFonts w:ascii="Arial" w:eastAsia="Arial" w:hAnsi="Arial" w:cs="Arial"/>
          <w:color w:val="494845"/>
          <w:w w:val="108"/>
          <w:sz w:val="16"/>
          <w:szCs w:val="16"/>
        </w:rPr>
        <w:t>MNWv</w:t>
      </w:r>
      <w:r>
        <w:rPr>
          <w:rFonts w:ascii="Arial" w:eastAsia="Arial" w:hAnsi="Arial" w:cs="Arial"/>
          <w:color w:val="494845"/>
          <w:w w:val="171"/>
          <w:sz w:val="16"/>
          <w:szCs w:val="16"/>
        </w:rPr>
        <w:t>•</w:t>
      </w:r>
      <w:r>
        <w:rPr>
          <w:rFonts w:ascii="Arial" w:eastAsia="Arial" w:hAnsi="Arial" w:cs="Arial"/>
          <w:color w:val="49484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94845"/>
          <w:sz w:val="16"/>
          <w:szCs w:val="16"/>
        </w:rPr>
        <w:t>wNle</w:t>
      </w:r>
      <w:r>
        <w:rPr>
          <w:rFonts w:ascii="Arial" w:eastAsia="Arial" w:hAnsi="Arial" w:cs="Arial"/>
          <w:color w:val="494845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494845"/>
          <w:w w:val="104"/>
          <w:sz w:val="15"/>
          <w:szCs w:val="15"/>
        </w:rPr>
        <w:t>dlsc</w:t>
      </w:r>
      <w:r>
        <w:rPr>
          <w:rFonts w:ascii="Arial" w:eastAsia="Arial" w:hAnsi="Arial" w:cs="Arial"/>
          <w:color w:val="494845"/>
          <w:w w:val="140"/>
          <w:sz w:val="15"/>
          <w:szCs w:val="15"/>
        </w:rPr>
        <w:t>v</w:t>
      </w:r>
      <w:r>
        <w:rPr>
          <w:rFonts w:ascii="Arial" w:eastAsia="Arial" w:hAnsi="Arial" w:cs="Arial"/>
          <w:color w:val="494845"/>
          <w:w w:val="67"/>
          <w:sz w:val="15"/>
          <w:szCs w:val="15"/>
        </w:rPr>
        <w:t>&amp;</w:t>
      </w:r>
      <w:r>
        <w:rPr>
          <w:rFonts w:ascii="Arial" w:eastAsia="Arial" w:hAnsi="Arial" w:cs="Arial"/>
          <w:color w:val="494845"/>
          <w:w w:val="104"/>
          <w:sz w:val="15"/>
          <w:szCs w:val="15"/>
        </w:rPr>
        <w:t xml:space="preserve">slng </w:t>
      </w:r>
      <w:r>
        <w:rPr>
          <w:rFonts w:ascii="Arial" w:eastAsia="Arial" w:hAnsi="Arial" w:cs="Arial"/>
          <w:color w:val="494845"/>
          <w:sz w:val="15"/>
          <w:szCs w:val="15"/>
        </w:rPr>
        <w:t xml:space="preserve">the </w:t>
      </w:r>
      <w:r>
        <w:rPr>
          <w:rFonts w:ascii="Arial" w:eastAsia="Arial" w:hAnsi="Arial" w:cs="Arial"/>
          <w:color w:val="494845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494845"/>
          <w:w w:val="87"/>
          <w:sz w:val="16"/>
          <w:szCs w:val="16"/>
        </w:rPr>
        <w:t>lnck:Ht</w:t>
      </w:r>
      <w:r>
        <w:rPr>
          <w:rFonts w:ascii="Arial" w:eastAsia="Arial" w:hAnsi="Arial" w:cs="Arial"/>
          <w:color w:val="393735"/>
          <w:w w:val="87"/>
          <w:sz w:val="16"/>
          <w:szCs w:val="16"/>
        </w:rPr>
        <w:t>ne</w:t>
      </w:r>
      <w:r>
        <w:rPr>
          <w:rFonts w:ascii="Arial" w:eastAsia="Arial" w:hAnsi="Arial" w:cs="Arial"/>
          <w:color w:val="393735"/>
          <w:spacing w:val="22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94845"/>
          <w:sz w:val="16"/>
          <w:szCs w:val="16"/>
        </w:rPr>
        <w:t>or</w:t>
      </w:r>
      <w:r>
        <w:rPr>
          <w:rFonts w:ascii="Arial" w:eastAsia="Arial" w:hAnsi="Arial" w:cs="Arial"/>
          <w:color w:val="494845"/>
          <w:spacing w:val="-15"/>
          <w:sz w:val="16"/>
          <w:szCs w:val="16"/>
        </w:rPr>
        <w:t xml:space="preserve"> </w:t>
      </w:r>
      <w:r>
        <w:rPr>
          <w:color w:val="494845"/>
          <w:sz w:val="17"/>
          <w:szCs w:val="17"/>
        </w:rPr>
        <w:t>th</w:t>
      </w:r>
      <w:r>
        <w:rPr>
          <w:color w:val="494845"/>
          <w:spacing w:val="27"/>
          <w:sz w:val="17"/>
          <w:szCs w:val="17"/>
        </w:rPr>
        <w:t xml:space="preserve"> </w:t>
      </w:r>
      <w:r>
        <w:rPr>
          <w:color w:val="393735"/>
          <w:w w:val="108"/>
          <w:sz w:val="16"/>
          <w:szCs w:val="16"/>
        </w:rPr>
        <w:t>d</w:t>
      </w:r>
      <w:r>
        <w:rPr>
          <w:color w:val="494845"/>
          <w:w w:val="108"/>
          <w:sz w:val="16"/>
          <w:szCs w:val="16"/>
        </w:rPr>
        <w:t>etolb</w:t>
      </w:r>
      <w:r>
        <w:rPr>
          <w:color w:val="494845"/>
          <w:spacing w:val="41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494845"/>
          <w:w w:val="108"/>
          <w:sz w:val="15"/>
          <w:szCs w:val="15"/>
        </w:rPr>
        <w:t xml:space="preserve">with </w:t>
      </w:r>
      <w:r>
        <w:rPr>
          <w:rFonts w:ascii="Arial" w:eastAsia="Arial" w:hAnsi="Arial" w:cs="Arial"/>
          <w:color w:val="393735"/>
          <w:sz w:val="16"/>
          <w:szCs w:val="16"/>
        </w:rPr>
        <w:t>th</w:t>
      </w:r>
      <w:r>
        <w:rPr>
          <w:rFonts w:ascii="Arial" w:eastAsia="Arial" w:hAnsi="Arial" w:cs="Arial"/>
          <w:color w:val="494845"/>
          <w:sz w:val="16"/>
          <w:szCs w:val="16"/>
        </w:rPr>
        <w:t>e</w:t>
      </w:r>
      <w:r>
        <w:rPr>
          <w:rFonts w:ascii="Arial" w:eastAsia="Arial" w:hAnsi="Arial" w:cs="Arial"/>
          <w:color w:val="494845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494845"/>
          <w:w w:val="107"/>
          <w:sz w:val="16"/>
          <w:szCs w:val="16"/>
        </w:rPr>
        <w:t>c</w:t>
      </w:r>
      <w:r>
        <w:rPr>
          <w:rFonts w:ascii="Arial" w:eastAsia="Arial" w:hAnsi="Arial" w:cs="Arial"/>
          <w:color w:val="494845"/>
          <w:w w:val="125"/>
          <w:sz w:val="16"/>
          <w:szCs w:val="16"/>
        </w:rPr>
        <w:t>hld</w:t>
      </w:r>
    </w:p>
    <w:p w:rsidR="007F3697" w:rsidRDefault="007F3697">
      <w:pPr>
        <w:spacing w:before="4"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before="24"/>
        <w:ind w:left="2283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F7F1F1"/>
          <w:w w:val="129"/>
          <w:sz w:val="29"/>
          <w:szCs w:val="29"/>
        </w:rPr>
        <w:t>X</w:t>
      </w:r>
      <w:r>
        <w:rPr>
          <w:rFonts w:ascii="Arial" w:eastAsia="Arial" w:hAnsi="Arial" w:cs="Arial"/>
          <w:color w:val="F7F1F1"/>
          <w:spacing w:val="97"/>
          <w:w w:val="129"/>
          <w:sz w:val="29"/>
          <w:szCs w:val="29"/>
        </w:rPr>
        <w:t xml:space="preserve"> </w:t>
      </w:r>
      <w:r>
        <w:rPr>
          <w:rFonts w:ascii="Arial" w:eastAsia="Arial" w:hAnsi="Arial" w:cs="Arial"/>
          <w:color w:val="F7F1F1"/>
          <w:w w:val="95"/>
          <w:sz w:val="29"/>
          <w:szCs w:val="29"/>
        </w:rPr>
        <w:t>Do</w:t>
      </w:r>
      <w:r>
        <w:rPr>
          <w:rFonts w:ascii="Arial" w:eastAsia="Arial" w:hAnsi="Arial" w:cs="Arial"/>
          <w:color w:val="F7F1F1"/>
          <w:spacing w:val="41"/>
          <w:w w:val="95"/>
          <w:sz w:val="29"/>
          <w:szCs w:val="29"/>
        </w:rPr>
        <w:t xml:space="preserve"> </w:t>
      </w:r>
      <w:r>
        <w:rPr>
          <w:rFonts w:ascii="Arial" w:eastAsia="Arial" w:hAnsi="Arial" w:cs="Arial"/>
          <w:color w:val="F7F1F1"/>
          <w:w w:val="82"/>
          <w:sz w:val="29"/>
          <w:szCs w:val="29"/>
        </w:rPr>
        <w:t>N</w:t>
      </w:r>
      <w:r>
        <w:rPr>
          <w:rFonts w:ascii="Arial" w:eastAsia="Arial" w:hAnsi="Arial" w:cs="Arial"/>
          <w:color w:val="F7F1F1"/>
          <w:w w:val="119"/>
          <w:sz w:val="29"/>
          <w:szCs w:val="29"/>
        </w:rPr>
        <w:t>o</w:t>
      </w:r>
      <w:r>
        <w:rPr>
          <w:rFonts w:ascii="Arial" w:eastAsia="Arial" w:hAnsi="Arial" w:cs="Arial"/>
          <w:color w:val="F7F1F1"/>
          <w:w w:val="143"/>
          <w:sz w:val="29"/>
          <w:szCs w:val="29"/>
        </w:rPr>
        <w:t>t</w:t>
      </w:r>
    </w:p>
    <w:p w:rsidR="007F3697" w:rsidRDefault="007F3697">
      <w:pPr>
        <w:spacing w:before="6" w:line="160" w:lineRule="exact"/>
        <w:rPr>
          <w:sz w:val="16"/>
          <w:szCs w:val="16"/>
        </w:rPr>
      </w:pPr>
    </w:p>
    <w:p w:rsidR="007F3697" w:rsidRDefault="002C3D1B">
      <w:pPr>
        <w:spacing w:line="340" w:lineRule="exact"/>
        <w:ind w:left="2159"/>
        <w:rPr>
          <w:rFonts w:ascii="Arial" w:eastAsia="Arial" w:hAnsi="Arial" w:cs="Arial"/>
          <w:sz w:val="31"/>
          <w:szCs w:val="31"/>
        </w:rPr>
        <w:sectPr w:rsidR="007F3697">
          <w:type w:val="continuous"/>
          <w:pgSz w:w="12740" w:h="17680"/>
          <w:pgMar w:top="1620" w:right="0" w:bottom="280" w:left="0" w:header="720" w:footer="720" w:gutter="0"/>
          <w:cols w:space="720"/>
        </w:sectPr>
      </w:pPr>
      <w:r>
        <w:rPr>
          <w:rFonts w:ascii="Arial" w:eastAsia="Arial" w:hAnsi="Arial" w:cs="Arial"/>
          <w:color w:val="2A7C50"/>
          <w:w w:val="89"/>
          <w:position w:val="-1"/>
          <w:sz w:val="31"/>
          <w:szCs w:val="31"/>
        </w:rPr>
        <w:t>Do</w:t>
      </w:r>
      <w:r>
        <w:rPr>
          <w:rFonts w:ascii="Arial" w:eastAsia="Arial" w:hAnsi="Arial" w:cs="Arial"/>
          <w:color w:val="2A7C50"/>
          <w:spacing w:val="20"/>
          <w:w w:val="89"/>
          <w:position w:val="-1"/>
          <w:sz w:val="31"/>
          <w:szCs w:val="31"/>
        </w:rPr>
        <w:t xml:space="preserve"> </w:t>
      </w:r>
      <w:r>
        <w:rPr>
          <w:rFonts w:ascii="Arial" w:eastAsia="Arial" w:hAnsi="Arial" w:cs="Arial"/>
          <w:color w:val="2A7C50"/>
          <w:w w:val="89"/>
          <w:position w:val="-1"/>
          <w:sz w:val="31"/>
          <w:szCs w:val="31"/>
        </w:rPr>
        <w:t>n</w:t>
      </w:r>
      <w:r>
        <w:rPr>
          <w:rFonts w:ascii="Arial" w:eastAsia="Arial" w:hAnsi="Arial" w:cs="Arial"/>
          <w:color w:val="2A7C50"/>
          <w:w w:val="105"/>
          <w:position w:val="-1"/>
          <w:sz w:val="31"/>
          <w:szCs w:val="31"/>
        </w:rPr>
        <w:t>o</w:t>
      </w:r>
      <w:r>
        <w:rPr>
          <w:rFonts w:ascii="Arial" w:eastAsia="Arial" w:hAnsi="Arial" w:cs="Arial"/>
          <w:color w:val="2A7C50"/>
          <w:w w:val="145"/>
          <w:position w:val="-1"/>
          <w:sz w:val="31"/>
          <w:szCs w:val="31"/>
        </w:rPr>
        <w:t>t</w:t>
      </w:r>
      <w:r>
        <w:rPr>
          <w:rFonts w:ascii="Arial" w:eastAsia="Arial" w:hAnsi="Arial" w:cs="Arial"/>
          <w:color w:val="2A7C50"/>
          <w:position w:val="-1"/>
          <w:sz w:val="31"/>
          <w:szCs w:val="31"/>
        </w:rPr>
        <w:t xml:space="preserve"> </w:t>
      </w:r>
      <w:r>
        <w:rPr>
          <w:rFonts w:ascii="Arial" w:eastAsia="Arial" w:hAnsi="Arial" w:cs="Arial"/>
          <w:color w:val="2A7C50"/>
          <w:w w:val="94"/>
          <w:position w:val="-1"/>
          <w:sz w:val="31"/>
          <w:szCs w:val="31"/>
        </w:rPr>
        <w:t>a</w:t>
      </w:r>
      <w:r>
        <w:rPr>
          <w:rFonts w:ascii="Arial" w:eastAsia="Arial" w:hAnsi="Arial" w:cs="Arial"/>
          <w:color w:val="2A7C50"/>
          <w:w w:val="105"/>
          <w:position w:val="-1"/>
          <w:sz w:val="31"/>
          <w:szCs w:val="31"/>
        </w:rPr>
        <w:t>dop</w:t>
      </w:r>
      <w:r>
        <w:rPr>
          <w:rFonts w:ascii="Arial" w:eastAsia="Arial" w:hAnsi="Arial" w:cs="Arial"/>
          <w:color w:val="2A7C50"/>
          <w:w w:val="145"/>
          <w:position w:val="-1"/>
          <w:sz w:val="31"/>
          <w:szCs w:val="31"/>
        </w:rPr>
        <w:t>t</w:t>
      </w:r>
      <w:r>
        <w:rPr>
          <w:rFonts w:ascii="Arial" w:eastAsia="Arial" w:hAnsi="Arial" w:cs="Arial"/>
          <w:color w:val="2A7C50"/>
          <w:position w:val="-1"/>
          <w:sz w:val="31"/>
          <w:szCs w:val="31"/>
        </w:rPr>
        <w:t xml:space="preserve"> </w:t>
      </w:r>
      <w:r>
        <w:rPr>
          <w:rFonts w:ascii="Arial" w:eastAsia="Arial" w:hAnsi="Arial" w:cs="Arial"/>
          <w:color w:val="2A7C50"/>
          <w:w w:val="106"/>
          <w:position w:val="-1"/>
          <w:sz w:val="31"/>
          <w:szCs w:val="31"/>
        </w:rPr>
        <w:t>unsupportive</w:t>
      </w:r>
      <w:r>
        <w:rPr>
          <w:rFonts w:ascii="Arial" w:eastAsia="Arial" w:hAnsi="Arial" w:cs="Arial"/>
          <w:color w:val="2A7C50"/>
          <w:spacing w:val="7"/>
          <w:w w:val="106"/>
          <w:position w:val="-1"/>
          <w:sz w:val="31"/>
          <w:szCs w:val="31"/>
        </w:rPr>
        <w:t xml:space="preserve"> </w:t>
      </w:r>
      <w:r>
        <w:rPr>
          <w:rFonts w:ascii="Arial" w:eastAsia="Arial" w:hAnsi="Arial" w:cs="Arial"/>
          <w:color w:val="2A7C50"/>
          <w:w w:val="106"/>
          <w:position w:val="-1"/>
          <w:sz w:val="31"/>
          <w:szCs w:val="31"/>
        </w:rPr>
        <w:t>behaviour</w:t>
      </w:r>
      <w:r>
        <w:rPr>
          <w:rFonts w:ascii="Arial" w:eastAsia="Arial" w:hAnsi="Arial" w:cs="Arial"/>
          <w:color w:val="2A7C50"/>
          <w:spacing w:val="-6"/>
          <w:w w:val="106"/>
          <w:position w:val="-1"/>
          <w:sz w:val="31"/>
          <w:szCs w:val="31"/>
        </w:rPr>
        <w:t xml:space="preserve"> </w:t>
      </w:r>
      <w:r>
        <w:rPr>
          <w:rFonts w:ascii="Arial" w:eastAsia="Arial" w:hAnsi="Arial" w:cs="Arial"/>
          <w:color w:val="2A7C50"/>
          <w:w w:val="112"/>
          <w:position w:val="-1"/>
          <w:sz w:val="31"/>
          <w:szCs w:val="31"/>
        </w:rPr>
        <w:t>t</w:t>
      </w:r>
      <w:r>
        <w:rPr>
          <w:rFonts w:ascii="Arial" w:eastAsia="Arial" w:hAnsi="Arial" w:cs="Arial"/>
          <w:color w:val="2A7C50"/>
          <w:w w:val="111"/>
          <w:position w:val="-1"/>
          <w:sz w:val="31"/>
          <w:szCs w:val="31"/>
        </w:rPr>
        <w:t>ow</w:t>
      </w:r>
      <w:r>
        <w:rPr>
          <w:rFonts w:ascii="Arial" w:eastAsia="Arial" w:hAnsi="Arial" w:cs="Arial"/>
          <w:color w:val="2A7C50"/>
          <w:w w:val="94"/>
          <w:position w:val="-1"/>
          <w:sz w:val="31"/>
          <w:szCs w:val="31"/>
        </w:rPr>
        <w:t>a</w:t>
      </w:r>
      <w:r>
        <w:rPr>
          <w:rFonts w:ascii="Arial" w:eastAsia="Arial" w:hAnsi="Arial" w:cs="Arial"/>
          <w:color w:val="2A7C50"/>
          <w:w w:val="139"/>
          <w:position w:val="-1"/>
          <w:sz w:val="31"/>
          <w:szCs w:val="31"/>
        </w:rPr>
        <w:t>r</w:t>
      </w:r>
      <w:r>
        <w:rPr>
          <w:rFonts w:ascii="Arial" w:eastAsia="Arial" w:hAnsi="Arial" w:cs="Arial"/>
          <w:color w:val="2A7C50"/>
          <w:position w:val="-1"/>
          <w:sz w:val="31"/>
          <w:szCs w:val="31"/>
        </w:rPr>
        <w:t>d</w:t>
      </w:r>
      <w:r>
        <w:rPr>
          <w:rFonts w:ascii="Arial" w:eastAsia="Arial" w:hAnsi="Arial" w:cs="Arial"/>
          <w:color w:val="2A7C50"/>
          <w:w w:val="92"/>
          <w:position w:val="-1"/>
          <w:sz w:val="31"/>
          <w:szCs w:val="31"/>
        </w:rPr>
        <w:t>s</w:t>
      </w:r>
      <w:r>
        <w:rPr>
          <w:rFonts w:ascii="Arial" w:eastAsia="Arial" w:hAnsi="Arial" w:cs="Arial"/>
          <w:color w:val="2A7C50"/>
          <w:spacing w:val="10"/>
          <w:position w:val="-1"/>
          <w:sz w:val="31"/>
          <w:szCs w:val="31"/>
        </w:rPr>
        <w:t xml:space="preserve"> </w:t>
      </w:r>
      <w:r>
        <w:rPr>
          <w:rFonts w:ascii="Arial" w:eastAsia="Arial" w:hAnsi="Arial" w:cs="Arial"/>
          <w:color w:val="2A7C50"/>
          <w:position w:val="-1"/>
          <w:sz w:val="31"/>
          <w:szCs w:val="31"/>
        </w:rPr>
        <w:t>child</w:t>
      </w:r>
      <w:r>
        <w:rPr>
          <w:rFonts w:ascii="Arial" w:eastAsia="Arial" w:hAnsi="Arial" w:cs="Arial"/>
          <w:color w:val="2A7C50"/>
          <w:spacing w:val="41"/>
          <w:position w:val="-1"/>
          <w:sz w:val="31"/>
          <w:szCs w:val="31"/>
        </w:rPr>
        <w:t xml:space="preserve"> </w:t>
      </w:r>
      <w:r>
        <w:rPr>
          <w:rFonts w:ascii="Arial" w:eastAsia="Arial" w:hAnsi="Arial" w:cs="Arial"/>
          <w:color w:val="2A7C50"/>
          <w:w w:val="105"/>
          <w:position w:val="-1"/>
          <w:sz w:val="31"/>
          <w:szCs w:val="31"/>
        </w:rPr>
        <w:t>v</w:t>
      </w:r>
      <w:r>
        <w:rPr>
          <w:rFonts w:ascii="Arial" w:eastAsia="Arial" w:hAnsi="Arial" w:cs="Arial"/>
          <w:color w:val="2A7C50"/>
          <w:w w:val="111"/>
          <w:position w:val="-1"/>
          <w:sz w:val="31"/>
          <w:szCs w:val="31"/>
        </w:rPr>
        <w:t>ic</w:t>
      </w:r>
      <w:r>
        <w:rPr>
          <w:rFonts w:ascii="Arial" w:eastAsia="Arial" w:hAnsi="Arial" w:cs="Arial"/>
          <w:color w:val="2A7C50"/>
          <w:w w:val="123"/>
          <w:position w:val="-1"/>
          <w:sz w:val="31"/>
          <w:szCs w:val="31"/>
        </w:rPr>
        <w:t>t</w:t>
      </w:r>
      <w:r>
        <w:rPr>
          <w:rFonts w:ascii="Arial" w:eastAsia="Arial" w:hAnsi="Arial" w:cs="Arial"/>
          <w:color w:val="2A7C50"/>
          <w:w w:val="125"/>
          <w:position w:val="-1"/>
          <w:sz w:val="31"/>
          <w:szCs w:val="31"/>
        </w:rPr>
        <w:t>i</w:t>
      </w:r>
      <w:r>
        <w:rPr>
          <w:rFonts w:ascii="Arial" w:eastAsia="Arial" w:hAnsi="Arial" w:cs="Arial"/>
          <w:color w:val="2A7C50"/>
          <w:w w:val="104"/>
          <w:position w:val="-1"/>
          <w:sz w:val="31"/>
          <w:szCs w:val="31"/>
        </w:rPr>
        <w:t>m</w:t>
      </w:r>
      <w:r>
        <w:rPr>
          <w:rFonts w:ascii="Arial" w:eastAsia="Arial" w:hAnsi="Arial" w:cs="Arial"/>
          <w:color w:val="2A7C50"/>
          <w:w w:val="92"/>
          <w:position w:val="-1"/>
          <w:sz w:val="31"/>
          <w:szCs w:val="31"/>
        </w:rPr>
        <w:t>s</w:t>
      </w:r>
    </w:p>
    <w:p w:rsidR="007F3697" w:rsidRDefault="007F3697">
      <w:pPr>
        <w:spacing w:before="1" w:line="160" w:lineRule="exact"/>
        <w:rPr>
          <w:sz w:val="17"/>
          <w:szCs w:val="17"/>
        </w:rPr>
      </w:pPr>
    </w:p>
    <w:p w:rsidR="007F3697" w:rsidRDefault="007F3697">
      <w:pPr>
        <w:ind w:left="2801"/>
      </w:pPr>
      <w:r>
        <w:pict>
          <v:shape id="_x0000_i1044" type="#_x0000_t75" style="width:71.25pt;height:80.25pt">
            <v:imagedata r:id="rId27" o:title=""/>
          </v:shape>
        </w:pict>
      </w:r>
    </w:p>
    <w:p w:rsidR="007F3697" w:rsidRDefault="007F3697">
      <w:pPr>
        <w:spacing w:before="4" w:line="180" w:lineRule="exact"/>
        <w:rPr>
          <w:sz w:val="18"/>
          <w:szCs w:val="18"/>
        </w:rPr>
      </w:pPr>
    </w:p>
    <w:p w:rsidR="007F3697" w:rsidRDefault="007F3697">
      <w:pPr>
        <w:spacing w:line="200" w:lineRule="exact"/>
      </w:pPr>
    </w:p>
    <w:p w:rsidR="007F3697" w:rsidRDefault="007F3697">
      <w:pPr>
        <w:ind w:left="2801"/>
      </w:pPr>
      <w:r>
        <w:pict>
          <v:shape id="_x0000_i1045" type="#_x0000_t75" style="width:71.25pt;height:69pt">
            <v:imagedata r:id="rId28" o:title=""/>
          </v:shape>
        </w:pict>
      </w:r>
    </w:p>
    <w:p w:rsidR="007F3697" w:rsidRDefault="002C3D1B">
      <w:pPr>
        <w:spacing w:before="22"/>
        <w:ind w:left="2191" w:right="-35"/>
        <w:jc w:val="center"/>
        <w:rPr>
          <w:sz w:val="16"/>
          <w:szCs w:val="16"/>
        </w:rPr>
      </w:pPr>
      <w:r>
        <w:rPr>
          <w:rFonts w:ascii="Arial" w:eastAsia="Arial" w:hAnsi="Arial" w:cs="Arial"/>
          <w:color w:val="494845"/>
          <w:w w:val="114"/>
          <w:sz w:val="16"/>
          <w:szCs w:val="16"/>
        </w:rPr>
        <w:t>S.ndng</w:t>
      </w:r>
      <w:r>
        <w:rPr>
          <w:rFonts w:ascii="Arial" w:eastAsia="Arial" w:hAnsi="Arial" w:cs="Arial"/>
          <w:color w:val="494845"/>
          <w:spacing w:val="1"/>
          <w:w w:val="114"/>
          <w:sz w:val="16"/>
          <w:szCs w:val="16"/>
        </w:rPr>
        <w:t xml:space="preserve"> </w:t>
      </w:r>
      <w:r>
        <w:rPr>
          <w:color w:val="494845"/>
          <w:sz w:val="16"/>
          <w:szCs w:val="16"/>
        </w:rPr>
        <w:t>lhe</w:t>
      </w:r>
      <w:r>
        <w:rPr>
          <w:color w:val="494845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494845"/>
          <w:w w:val="122"/>
          <w:sz w:val="15"/>
          <w:szCs w:val="15"/>
        </w:rPr>
        <w:t>chld</w:t>
      </w:r>
      <w:r>
        <w:rPr>
          <w:rFonts w:ascii="Arial" w:eastAsia="Arial" w:hAnsi="Arial" w:cs="Arial"/>
          <w:color w:val="494845"/>
          <w:spacing w:val="26"/>
          <w:w w:val="122"/>
          <w:sz w:val="15"/>
          <w:szCs w:val="15"/>
        </w:rPr>
        <w:t xml:space="preserve"> </w:t>
      </w:r>
      <w:r>
        <w:rPr>
          <w:rFonts w:ascii="Arial" w:eastAsia="Arial" w:hAnsi="Arial" w:cs="Arial"/>
          <w:color w:val="393735"/>
          <w:w w:val="122"/>
          <w:sz w:val="15"/>
          <w:szCs w:val="15"/>
        </w:rPr>
        <w:t>boc</w:t>
      </w:r>
      <w:r>
        <w:rPr>
          <w:rFonts w:ascii="Arial" w:eastAsia="Arial" w:hAnsi="Arial" w:cs="Arial"/>
          <w:color w:val="494845"/>
          <w:w w:val="122"/>
          <w:sz w:val="15"/>
          <w:szCs w:val="15"/>
        </w:rPr>
        <w:t>k</w:t>
      </w:r>
      <w:r>
        <w:rPr>
          <w:rFonts w:ascii="Arial" w:eastAsia="Arial" w:hAnsi="Arial" w:cs="Arial"/>
          <w:color w:val="494845"/>
          <w:spacing w:val="-16"/>
          <w:w w:val="122"/>
          <w:sz w:val="15"/>
          <w:szCs w:val="15"/>
        </w:rPr>
        <w:t xml:space="preserve"> </w:t>
      </w:r>
      <w:r>
        <w:rPr>
          <w:rFonts w:ascii="Arial" w:eastAsia="Arial" w:hAnsi="Arial" w:cs="Arial"/>
          <w:color w:val="494845"/>
          <w:sz w:val="15"/>
          <w:szCs w:val="15"/>
        </w:rPr>
        <w:t>lo</w:t>
      </w:r>
      <w:r>
        <w:rPr>
          <w:rFonts w:ascii="Arial" w:eastAsia="Arial" w:hAnsi="Arial" w:cs="Arial"/>
          <w:color w:val="494845"/>
          <w:spacing w:val="24"/>
          <w:sz w:val="15"/>
          <w:szCs w:val="15"/>
        </w:rPr>
        <w:t xml:space="preserve"> </w:t>
      </w:r>
      <w:r>
        <w:rPr>
          <w:color w:val="494845"/>
          <w:sz w:val="16"/>
          <w:szCs w:val="16"/>
        </w:rPr>
        <w:t xml:space="preserve">the </w:t>
      </w:r>
      <w:r>
        <w:rPr>
          <w:color w:val="494845"/>
          <w:spacing w:val="3"/>
          <w:sz w:val="16"/>
          <w:szCs w:val="16"/>
        </w:rPr>
        <w:t xml:space="preserve"> </w:t>
      </w:r>
      <w:r>
        <w:rPr>
          <w:i/>
          <w:color w:val="494845"/>
          <w:w w:val="124"/>
          <w:sz w:val="16"/>
          <w:szCs w:val="16"/>
        </w:rPr>
        <w:t>p«sonJ</w:t>
      </w:r>
    </w:p>
    <w:p w:rsidR="007F3697" w:rsidRDefault="002C3D1B">
      <w:pPr>
        <w:spacing w:line="180" w:lineRule="exact"/>
        <w:ind w:left="2319" w:right="103"/>
        <w:jc w:val="center"/>
        <w:rPr>
          <w:rFonts w:ascii="Segoe UI" w:eastAsia="Segoe UI" w:hAnsi="Segoe UI" w:cs="Segoe UI"/>
          <w:sz w:val="15"/>
          <w:szCs w:val="15"/>
        </w:rPr>
      </w:pPr>
      <w:r>
        <w:rPr>
          <w:rFonts w:ascii="Arial" w:eastAsia="Arial" w:hAnsi="Arial" w:cs="Arial"/>
          <w:color w:val="393735"/>
          <w:w w:val="114"/>
          <w:sz w:val="15"/>
          <w:szCs w:val="15"/>
        </w:rPr>
        <w:t>p</w:t>
      </w:r>
      <w:r>
        <w:rPr>
          <w:rFonts w:ascii="Arial" w:eastAsia="Arial" w:hAnsi="Arial" w:cs="Arial"/>
          <w:color w:val="494845"/>
          <w:w w:val="114"/>
          <w:sz w:val="15"/>
          <w:szCs w:val="15"/>
        </w:rPr>
        <w:t>foce</w:t>
      </w:r>
      <w:r>
        <w:rPr>
          <w:rFonts w:ascii="Arial" w:eastAsia="Arial" w:hAnsi="Arial" w:cs="Arial"/>
          <w:color w:val="494845"/>
          <w:spacing w:val="-6"/>
          <w:w w:val="114"/>
          <w:sz w:val="15"/>
          <w:szCs w:val="15"/>
        </w:rPr>
        <w:t xml:space="preserve"> </w:t>
      </w:r>
      <w:r>
        <w:rPr>
          <w:color w:val="494845"/>
          <w:w w:val="117"/>
          <w:sz w:val="16"/>
          <w:szCs w:val="16"/>
        </w:rPr>
        <w:t>whet</w:t>
      </w:r>
      <w:r>
        <w:rPr>
          <w:color w:val="494845"/>
          <w:w w:val="171"/>
          <w:sz w:val="16"/>
          <w:szCs w:val="16"/>
        </w:rPr>
        <w:t>•</w:t>
      </w:r>
      <w:r>
        <w:rPr>
          <w:color w:val="494845"/>
          <w:spacing w:val="8"/>
          <w:sz w:val="16"/>
          <w:szCs w:val="16"/>
        </w:rPr>
        <w:t xml:space="preserve"> </w:t>
      </w:r>
      <w:r>
        <w:rPr>
          <w:color w:val="494845"/>
          <w:sz w:val="16"/>
          <w:szCs w:val="16"/>
        </w:rPr>
        <w:t xml:space="preserve">the </w:t>
      </w:r>
      <w:r>
        <w:rPr>
          <w:color w:val="494845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93735"/>
          <w:sz w:val="15"/>
          <w:szCs w:val="15"/>
        </w:rPr>
        <w:t>a</w:t>
      </w:r>
      <w:r>
        <w:rPr>
          <w:rFonts w:ascii="Arial" w:eastAsia="Arial" w:hAnsi="Arial" w:cs="Arial"/>
          <w:color w:val="494845"/>
          <w:sz w:val="15"/>
          <w:szCs w:val="15"/>
        </w:rPr>
        <w:t xml:space="preserve">buse </w:t>
      </w:r>
      <w:r>
        <w:rPr>
          <w:rFonts w:ascii="Arial" w:eastAsia="Arial" w:hAnsi="Arial" w:cs="Arial"/>
          <w:color w:val="49484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393735"/>
          <w:w w:val="103"/>
          <w:sz w:val="15"/>
          <w:szCs w:val="15"/>
        </w:rPr>
        <w:t>ho</w:t>
      </w:r>
      <w:r>
        <w:rPr>
          <w:rFonts w:ascii="Arial" w:eastAsia="Arial" w:hAnsi="Arial" w:cs="Arial"/>
          <w:color w:val="393735"/>
          <w:w w:val="126"/>
          <w:sz w:val="15"/>
          <w:szCs w:val="15"/>
        </w:rPr>
        <w:t>p</w:t>
      </w:r>
      <w:r>
        <w:rPr>
          <w:rFonts w:ascii="Segoe UI" w:eastAsia="Segoe UI" w:hAnsi="Segoe UI" w:cs="Segoe UI"/>
          <w:color w:val="494845"/>
          <w:w w:val="344"/>
          <w:sz w:val="15"/>
          <w:szCs w:val="15"/>
        </w:rPr>
        <w:t>�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8" w:line="200" w:lineRule="exact"/>
      </w:pPr>
    </w:p>
    <w:p w:rsidR="007F3697" w:rsidRDefault="007F3697">
      <w:pPr>
        <w:spacing w:line="220" w:lineRule="exact"/>
        <w:ind w:left="2699" w:right="578"/>
        <w:jc w:val="center"/>
        <w:rPr>
          <w:sz w:val="17"/>
          <w:szCs w:val="17"/>
        </w:rPr>
      </w:pPr>
      <w:r w:rsidRPr="007F3697">
        <w:pict>
          <v:shape id="_x0000_s1492" type="#_x0000_t75" style="position:absolute;left:0;text-align:left;margin-left:140.05pt;margin-top:-67.5pt;width:71pt;height:69.15pt;z-index:-4998;mso-position-horizontal-relative:page">
            <v:imagedata r:id="rId29" o:title=""/>
            <w10:wrap anchorx="page"/>
          </v:shape>
        </w:pict>
      </w:r>
      <w:r w:rsidR="002C3D1B">
        <w:rPr>
          <w:color w:val="393735"/>
          <w:position w:val="-1"/>
          <w:sz w:val="16"/>
          <w:szCs w:val="16"/>
        </w:rPr>
        <w:t>Nol</w:t>
      </w:r>
      <w:r w:rsidR="002C3D1B">
        <w:rPr>
          <w:color w:val="393735"/>
          <w:spacing w:val="16"/>
          <w:position w:val="-1"/>
          <w:sz w:val="16"/>
          <w:szCs w:val="16"/>
        </w:rPr>
        <w:t xml:space="preserve"> </w:t>
      </w:r>
      <w:r w:rsidR="002C3D1B">
        <w:rPr>
          <w:color w:val="494845"/>
          <w:w w:val="77"/>
          <w:position w:val="-1"/>
          <w:sz w:val="21"/>
          <w:szCs w:val="21"/>
        </w:rPr>
        <w:t>p,O'Adln9</w:t>
      </w:r>
      <w:r w:rsidR="002C3D1B">
        <w:rPr>
          <w:color w:val="494845"/>
          <w:spacing w:val="25"/>
          <w:w w:val="77"/>
          <w:position w:val="-1"/>
          <w:sz w:val="21"/>
          <w:szCs w:val="21"/>
        </w:rPr>
        <w:t xml:space="preserve"> </w:t>
      </w:r>
      <w:r w:rsidR="002C3D1B">
        <w:rPr>
          <w:color w:val="494845"/>
          <w:w w:val="108"/>
          <w:position w:val="-1"/>
          <w:sz w:val="17"/>
          <w:szCs w:val="17"/>
        </w:rPr>
        <w:t>medk:</w:t>
      </w:r>
      <w:r w:rsidR="002C3D1B">
        <w:rPr>
          <w:color w:val="494845"/>
          <w:w w:val="109"/>
          <w:position w:val="-1"/>
          <w:sz w:val="17"/>
          <w:szCs w:val="17"/>
        </w:rPr>
        <w:t>ol</w:t>
      </w:r>
    </w:p>
    <w:p w:rsidR="007F3697" w:rsidRDefault="002C3D1B">
      <w:pPr>
        <w:spacing w:line="140" w:lineRule="exact"/>
        <w:ind w:left="2750" w:right="63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93735"/>
          <w:w w:val="114"/>
          <w:sz w:val="15"/>
          <w:szCs w:val="15"/>
        </w:rPr>
        <w:t>a</w:t>
      </w:r>
      <w:r>
        <w:rPr>
          <w:rFonts w:ascii="Arial" w:eastAsia="Arial" w:hAnsi="Arial" w:cs="Arial"/>
          <w:color w:val="494845"/>
          <w:w w:val="114"/>
          <w:sz w:val="15"/>
          <w:szCs w:val="15"/>
        </w:rPr>
        <w:t>ttenlkln</w:t>
      </w:r>
      <w:r>
        <w:rPr>
          <w:rFonts w:ascii="Arial" w:eastAsia="Arial" w:hAnsi="Arial" w:cs="Arial"/>
          <w:color w:val="494845"/>
          <w:spacing w:val="5"/>
          <w:w w:val="114"/>
          <w:sz w:val="15"/>
          <w:szCs w:val="15"/>
        </w:rPr>
        <w:t xml:space="preserve"> </w:t>
      </w:r>
      <w:r>
        <w:rPr>
          <w:rFonts w:ascii="Arial" w:eastAsia="Arial" w:hAnsi="Arial" w:cs="Arial"/>
          <w:color w:val="494845"/>
          <w:sz w:val="15"/>
          <w:szCs w:val="15"/>
        </w:rPr>
        <w:t xml:space="preserve">lo </w:t>
      </w:r>
      <w:r>
        <w:rPr>
          <w:rFonts w:ascii="Arial" w:eastAsia="Arial" w:hAnsi="Arial" w:cs="Arial"/>
          <w:color w:val="494845"/>
          <w:spacing w:val="20"/>
          <w:sz w:val="15"/>
          <w:szCs w:val="15"/>
        </w:rPr>
        <w:t xml:space="preserve"> </w:t>
      </w:r>
      <w:r>
        <w:rPr>
          <w:color w:val="494845"/>
          <w:sz w:val="16"/>
          <w:szCs w:val="16"/>
        </w:rPr>
        <w:t xml:space="preserve">the </w:t>
      </w:r>
      <w:r>
        <w:rPr>
          <w:color w:val="494845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94845"/>
          <w:w w:val="118"/>
          <w:sz w:val="15"/>
          <w:szCs w:val="15"/>
        </w:rPr>
        <w:t>chlcl</w:t>
      </w:r>
    </w:p>
    <w:p w:rsidR="007F3697" w:rsidRDefault="002C3D1B">
      <w:pPr>
        <w:spacing w:line="120" w:lineRule="exact"/>
        <w:rPr>
          <w:sz w:val="12"/>
          <w:szCs w:val="12"/>
        </w:rPr>
      </w:pPr>
      <w:r>
        <w:br w:type="column"/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180" w:lineRule="exact"/>
        <w:ind w:left="395" w:right="606"/>
        <w:jc w:val="center"/>
        <w:rPr>
          <w:rFonts w:ascii="Arial" w:eastAsia="Arial" w:hAnsi="Arial" w:cs="Arial"/>
          <w:sz w:val="15"/>
          <w:szCs w:val="15"/>
        </w:rPr>
      </w:pPr>
      <w:r w:rsidRPr="007F3697">
        <w:pict>
          <v:shape id="_x0000_s1491" type="#_x0000_t75" style="position:absolute;left:0;text-align:left;margin-left:299.3pt;margin-top:-67.45pt;width:69.05pt;height:69.15pt;z-index:-4999;mso-position-horizontal-relative:page">
            <v:imagedata r:id="rId30" o:title=""/>
            <w10:wrap anchorx="page"/>
          </v:shape>
        </w:pict>
      </w:r>
      <w:r w:rsidR="002C3D1B">
        <w:rPr>
          <w:rFonts w:ascii="Arial" w:eastAsia="Arial" w:hAnsi="Arial" w:cs="Arial"/>
          <w:color w:val="494845"/>
          <w:position w:val="-4"/>
          <w:sz w:val="21"/>
          <w:szCs w:val="21"/>
        </w:rPr>
        <w:t>ivr-tnv</w:t>
      </w:r>
      <w:r w:rsidR="002C3D1B">
        <w:rPr>
          <w:rFonts w:ascii="Arial" w:eastAsia="Arial" w:hAnsi="Arial" w:cs="Arial"/>
          <w:color w:val="494845"/>
          <w:spacing w:val="13"/>
          <w:position w:val="-4"/>
          <w:sz w:val="21"/>
          <w:szCs w:val="21"/>
        </w:rPr>
        <w:t xml:space="preserve"> </w:t>
      </w:r>
      <w:r w:rsidR="002C3D1B">
        <w:rPr>
          <w:color w:val="494845"/>
          <w:w w:val="123"/>
          <w:position w:val="-4"/>
          <w:sz w:val="15"/>
          <w:szCs w:val="15"/>
        </w:rPr>
        <w:t>when</w:t>
      </w:r>
      <w:r w:rsidR="002C3D1B">
        <w:rPr>
          <w:color w:val="494845"/>
          <w:spacing w:val="-5"/>
          <w:w w:val="123"/>
          <w:position w:val="-4"/>
          <w:sz w:val="15"/>
          <w:szCs w:val="15"/>
        </w:rPr>
        <w:t xml:space="preserve"> </w:t>
      </w:r>
      <w:r w:rsidR="002C3D1B">
        <w:rPr>
          <w:color w:val="494845"/>
          <w:w w:val="123"/>
          <w:position w:val="-4"/>
          <w:sz w:val="15"/>
          <w:szCs w:val="15"/>
        </w:rPr>
        <w:t>the</w:t>
      </w:r>
      <w:r w:rsidR="002C3D1B">
        <w:rPr>
          <w:color w:val="494845"/>
          <w:spacing w:val="-4"/>
          <w:w w:val="123"/>
          <w:position w:val="-4"/>
          <w:sz w:val="15"/>
          <w:szCs w:val="15"/>
        </w:rPr>
        <w:t xml:space="preserve"> </w:t>
      </w:r>
      <w:r w:rsidR="002C3D1B">
        <w:rPr>
          <w:rFonts w:ascii="Arial" w:eastAsia="Arial" w:hAnsi="Arial" w:cs="Arial"/>
          <w:color w:val="494845"/>
          <w:w w:val="115"/>
          <w:position w:val="-4"/>
          <w:sz w:val="15"/>
          <w:szCs w:val="15"/>
        </w:rPr>
        <w:t>c</w:t>
      </w:r>
      <w:r w:rsidR="002C3D1B">
        <w:rPr>
          <w:rFonts w:ascii="Arial" w:eastAsia="Arial" w:hAnsi="Arial" w:cs="Arial"/>
          <w:color w:val="494845"/>
          <w:w w:val="134"/>
          <w:position w:val="-4"/>
          <w:sz w:val="15"/>
          <w:szCs w:val="15"/>
        </w:rPr>
        <w:t>hld</w:t>
      </w:r>
    </w:p>
    <w:p w:rsidR="007F3697" w:rsidRDefault="002C3D1B">
      <w:pPr>
        <w:spacing w:line="220" w:lineRule="exact"/>
        <w:ind w:left="13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94845"/>
          <w:w w:val="113"/>
          <w:position w:val="-1"/>
          <w:sz w:val="15"/>
          <w:szCs w:val="15"/>
        </w:rPr>
        <w:t>complains</w:t>
      </w:r>
      <w:r>
        <w:rPr>
          <w:rFonts w:ascii="Arial" w:eastAsia="Arial" w:hAnsi="Arial" w:cs="Arial"/>
          <w:color w:val="494845"/>
          <w:spacing w:val="-16"/>
          <w:w w:val="11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393735"/>
          <w:w w:val="113"/>
          <w:position w:val="-1"/>
          <w:sz w:val="15"/>
          <w:szCs w:val="15"/>
        </w:rPr>
        <w:t>a</w:t>
      </w:r>
      <w:r>
        <w:rPr>
          <w:rFonts w:ascii="Arial" w:eastAsia="Arial" w:hAnsi="Arial" w:cs="Arial"/>
          <w:color w:val="494845"/>
          <w:w w:val="113"/>
          <w:position w:val="-1"/>
          <w:sz w:val="15"/>
          <w:szCs w:val="15"/>
        </w:rPr>
        <w:t>bout</w:t>
      </w:r>
      <w:r>
        <w:rPr>
          <w:rFonts w:ascii="Arial" w:eastAsia="Arial" w:hAnsi="Arial" w:cs="Arial"/>
          <w:color w:val="494845"/>
          <w:spacing w:val="8"/>
          <w:w w:val="11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393735"/>
          <w:position w:val="-1"/>
          <w:sz w:val="15"/>
          <w:szCs w:val="15"/>
        </w:rPr>
        <w:t>o</w:t>
      </w:r>
      <w:r>
        <w:rPr>
          <w:rFonts w:ascii="Arial" w:eastAsia="Arial" w:hAnsi="Arial" w:cs="Arial"/>
          <w:color w:val="393735"/>
          <w:spacing w:val="18"/>
          <w:position w:val="-1"/>
          <w:sz w:val="15"/>
          <w:szCs w:val="15"/>
        </w:rPr>
        <w:t xml:space="preserve"> </w:t>
      </w:r>
      <w:r>
        <w:rPr>
          <w:color w:val="494845"/>
          <w:w w:val="89"/>
          <w:position w:val="-1"/>
          <w:sz w:val="17"/>
          <w:szCs w:val="17"/>
        </w:rPr>
        <w:t>JMf1ort</w:t>
      </w:r>
      <w:r>
        <w:rPr>
          <w:color w:val="494845"/>
          <w:spacing w:val="20"/>
          <w:w w:val="8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494845"/>
          <w:w w:val="76"/>
          <w:position w:val="-1"/>
          <w:sz w:val="30"/>
          <w:szCs w:val="30"/>
        </w:rPr>
        <w:t>°'</w:t>
      </w:r>
      <w:r>
        <w:rPr>
          <w:rFonts w:ascii="Arial" w:eastAsia="Arial" w:hAnsi="Arial" w:cs="Arial"/>
          <w:color w:val="494845"/>
          <w:spacing w:val="-36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color w:val="494845"/>
          <w:w w:val="109"/>
          <w:position w:val="-1"/>
          <w:sz w:val="15"/>
          <w:szCs w:val="15"/>
        </w:rPr>
        <w:t>on</w:t>
      </w:r>
    </w:p>
    <w:p w:rsidR="007F3697" w:rsidRDefault="002C3D1B">
      <w:pPr>
        <w:spacing w:line="140" w:lineRule="exact"/>
        <w:ind w:left="106"/>
        <w:rPr>
          <w:rFonts w:ascii="Arial" w:eastAsia="Arial" w:hAnsi="Arial" w:cs="Arial"/>
          <w:sz w:val="15"/>
          <w:szCs w:val="15"/>
        </w:rPr>
      </w:pPr>
      <w:r>
        <w:rPr>
          <w:color w:val="494845"/>
          <w:position w:val="1"/>
          <w:sz w:val="17"/>
          <w:szCs w:val="17"/>
        </w:rPr>
        <w:t>lncktenl</w:t>
      </w:r>
      <w:r>
        <w:rPr>
          <w:color w:val="494845"/>
          <w:spacing w:val="40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494845"/>
          <w:position w:val="1"/>
          <w:sz w:val="16"/>
          <w:szCs w:val="16"/>
        </w:rPr>
        <w:t>or</w:t>
      </w:r>
      <w:r>
        <w:rPr>
          <w:rFonts w:ascii="Arial" w:eastAsia="Arial" w:hAnsi="Arial" w:cs="Arial"/>
          <w:color w:val="494845"/>
          <w:spacing w:val="5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93735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393735"/>
          <w:spacing w:val="10"/>
          <w:position w:val="1"/>
          <w:sz w:val="16"/>
          <w:szCs w:val="16"/>
        </w:rPr>
        <w:t xml:space="preserve"> </w:t>
      </w:r>
      <w:r>
        <w:rPr>
          <w:color w:val="393735"/>
          <w:w w:val="118"/>
          <w:position w:val="1"/>
          <w:sz w:val="16"/>
          <w:szCs w:val="16"/>
        </w:rPr>
        <w:t>p</w:t>
      </w:r>
      <w:r>
        <w:rPr>
          <w:color w:val="494845"/>
          <w:w w:val="118"/>
          <w:position w:val="1"/>
          <w:sz w:val="16"/>
          <w:szCs w:val="16"/>
        </w:rPr>
        <w:t>hyskol</w:t>
      </w:r>
      <w:r>
        <w:rPr>
          <w:color w:val="494845"/>
          <w:spacing w:val="3"/>
          <w:w w:val="11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94845"/>
          <w:w w:val="123"/>
          <w:position w:val="1"/>
          <w:sz w:val="15"/>
          <w:szCs w:val="15"/>
        </w:rPr>
        <w:t>cbc</w:t>
      </w:r>
      <w:r>
        <w:rPr>
          <w:rFonts w:ascii="Arial" w:eastAsia="Arial" w:hAnsi="Arial" w:cs="Arial"/>
          <w:color w:val="494845"/>
          <w:w w:val="119"/>
          <w:position w:val="1"/>
          <w:sz w:val="15"/>
          <w:szCs w:val="15"/>
        </w:rPr>
        <w:t>oml</w:t>
      </w:r>
      <w:r>
        <w:rPr>
          <w:rFonts w:ascii="Arial" w:eastAsia="Arial" w:hAnsi="Arial" w:cs="Arial"/>
          <w:color w:val="494845"/>
          <w:w w:val="85"/>
          <w:position w:val="1"/>
          <w:sz w:val="15"/>
          <w:szCs w:val="15"/>
        </w:rPr>
        <w:t>cwt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" w:line="280" w:lineRule="exact"/>
        <w:rPr>
          <w:sz w:val="28"/>
          <w:szCs w:val="28"/>
        </w:rPr>
      </w:pPr>
    </w:p>
    <w:p w:rsidR="007F3697" w:rsidRDefault="007F3697">
      <w:pPr>
        <w:ind w:left="144"/>
        <w:rPr>
          <w:rFonts w:ascii="Arial" w:eastAsia="Arial" w:hAnsi="Arial" w:cs="Arial"/>
          <w:sz w:val="16"/>
          <w:szCs w:val="16"/>
        </w:rPr>
      </w:pPr>
      <w:r w:rsidRPr="007F3697">
        <w:pict>
          <v:shape id="_x0000_s1490" type="#_x0000_t75" style="position:absolute;left:0;text-align:left;margin-left:282.05pt;margin-top:-160.1pt;width:105.55pt;height:161.35pt;z-index:-5000;mso-position-horizontal-relative:page">
            <v:imagedata r:id="rId31" o:title=""/>
            <w10:wrap anchorx="page"/>
          </v:shape>
        </w:pict>
      </w:r>
      <w:r w:rsidR="002C3D1B">
        <w:rPr>
          <w:rFonts w:ascii="Arial" w:eastAsia="Arial" w:hAnsi="Arial" w:cs="Arial"/>
          <w:color w:val="494845"/>
          <w:sz w:val="15"/>
          <w:szCs w:val="15"/>
        </w:rPr>
        <w:t>Not</w:t>
      </w:r>
      <w:r w:rsidR="002C3D1B">
        <w:rPr>
          <w:rFonts w:ascii="Arial" w:eastAsia="Arial" w:hAnsi="Arial" w:cs="Arial"/>
          <w:color w:val="494845"/>
          <w:spacing w:val="2"/>
          <w:sz w:val="15"/>
          <w:szCs w:val="15"/>
        </w:rPr>
        <w:t xml:space="preserve"> </w:t>
      </w:r>
      <w:r w:rsidR="002C3D1B">
        <w:rPr>
          <w:rFonts w:ascii="Arial" w:eastAsia="Arial" w:hAnsi="Arial" w:cs="Arial"/>
          <w:color w:val="494845"/>
          <w:sz w:val="15"/>
          <w:szCs w:val="15"/>
        </w:rPr>
        <w:t xml:space="preserve">toking </w:t>
      </w:r>
      <w:r w:rsidR="002C3D1B">
        <w:rPr>
          <w:rFonts w:ascii="Arial" w:eastAsia="Arial" w:hAnsi="Arial" w:cs="Arial"/>
          <w:color w:val="494845"/>
          <w:spacing w:val="14"/>
          <w:sz w:val="15"/>
          <w:szCs w:val="15"/>
        </w:rPr>
        <w:t xml:space="preserve"> </w:t>
      </w:r>
      <w:r w:rsidR="002C3D1B">
        <w:rPr>
          <w:color w:val="494845"/>
          <w:w w:val="133"/>
          <w:sz w:val="17"/>
          <w:szCs w:val="17"/>
        </w:rPr>
        <w:t>odon....,..</w:t>
      </w:r>
      <w:r w:rsidR="002C3D1B">
        <w:rPr>
          <w:color w:val="494845"/>
          <w:spacing w:val="-15"/>
          <w:w w:val="133"/>
          <w:sz w:val="17"/>
          <w:szCs w:val="17"/>
        </w:rPr>
        <w:t xml:space="preserve"> </w:t>
      </w:r>
      <w:r w:rsidR="002C3D1B">
        <w:rPr>
          <w:color w:val="494845"/>
          <w:sz w:val="16"/>
          <w:szCs w:val="16"/>
        </w:rPr>
        <w:t xml:space="preserve">when </w:t>
      </w:r>
      <w:r w:rsidR="002C3D1B">
        <w:rPr>
          <w:color w:val="494845"/>
          <w:spacing w:val="3"/>
          <w:sz w:val="16"/>
          <w:szCs w:val="16"/>
        </w:rPr>
        <w:t xml:space="preserve"> </w:t>
      </w:r>
      <w:r w:rsidR="002C3D1B">
        <w:rPr>
          <w:color w:val="494845"/>
          <w:w w:val="132"/>
          <w:sz w:val="13"/>
          <w:szCs w:val="13"/>
        </w:rPr>
        <w:t>OM</w:t>
      </w:r>
      <w:r w:rsidR="002C3D1B">
        <w:rPr>
          <w:color w:val="494845"/>
          <w:spacing w:val="5"/>
          <w:w w:val="132"/>
          <w:sz w:val="13"/>
          <w:szCs w:val="13"/>
        </w:rPr>
        <w:t xml:space="preserve"> </w:t>
      </w:r>
      <w:r w:rsidR="002C3D1B">
        <w:rPr>
          <w:rFonts w:ascii="Arial" w:eastAsia="Arial" w:hAnsi="Arial" w:cs="Arial"/>
          <w:color w:val="494845"/>
          <w:w w:val="77"/>
          <w:sz w:val="16"/>
          <w:szCs w:val="16"/>
        </w:rPr>
        <w:t>Is</w:t>
      </w:r>
    </w:p>
    <w:p w:rsidR="007F3697" w:rsidRDefault="002C3D1B">
      <w:pPr>
        <w:spacing w:line="180" w:lineRule="exact"/>
        <w:ind w:left="-33" w:right="-3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94845"/>
          <w:w w:val="112"/>
          <w:sz w:val="15"/>
          <w:szCs w:val="15"/>
        </w:rPr>
        <w:t>aware</w:t>
      </w:r>
      <w:r>
        <w:rPr>
          <w:rFonts w:ascii="Arial" w:eastAsia="Arial" w:hAnsi="Arial" w:cs="Arial"/>
          <w:color w:val="494845"/>
          <w:spacing w:val="-6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494845"/>
          <w:sz w:val="15"/>
          <w:szCs w:val="15"/>
        </w:rPr>
        <w:t>of</w:t>
      </w:r>
      <w:r>
        <w:rPr>
          <w:rFonts w:ascii="Arial" w:eastAsia="Arial" w:hAnsi="Arial" w:cs="Arial"/>
          <w:color w:val="494845"/>
          <w:spacing w:val="6"/>
          <w:sz w:val="15"/>
          <w:szCs w:val="15"/>
        </w:rPr>
        <w:t xml:space="preserve"> </w:t>
      </w:r>
      <w:r>
        <w:rPr>
          <w:color w:val="494845"/>
          <w:sz w:val="16"/>
          <w:szCs w:val="16"/>
        </w:rPr>
        <w:t>the</w:t>
      </w:r>
      <w:r>
        <w:rPr>
          <w:color w:val="494845"/>
          <w:spacing w:val="33"/>
          <w:sz w:val="16"/>
          <w:szCs w:val="16"/>
        </w:rPr>
        <w:t xml:space="preserve"> </w:t>
      </w:r>
      <w:r>
        <w:rPr>
          <w:color w:val="494845"/>
          <w:w w:val="113"/>
          <w:sz w:val="17"/>
          <w:szCs w:val="17"/>
        </w:rPr>
        <w:t>obuse</w:t>
      </w:r>
      <w:r>
        <w:rPr>
          <w:color w:val="494845"/>
          <w:spacing w:val="-1"/>
          <w:w w:val="113"/>
          <w:sz w:val="17"/>
          <w:szCs w:val="17"/>
        </w:rPr>
        <w:t xml:space="preserve"> </w:t>
      </w:r>
      <w:r>
        <w:rPr>
          <w:color w:val="494845"/>
          <w:sz w:val="16"/>
          <w:szCs w:val="16"/>
        </w:rPr>
        <w:t xml:space="preserve">being </w:t>
      </w:r>
      <w:r>
        <w:rPr>
          <w:color w:val="494845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94845"/>
          <w:sz w:val="15"/>
          <w:szCs w:val="15"/>
        </w:rPr>
        <w:t xml:space="preserve">toking </w:t>
      </w:r>
      <w:r>
        <w:rPr>
          <w:rFonts w:ascii="Arial" w:eastAsia="Arial" w:hAnsi="Arial" w:cs="Arial"/>
          <w:color w:val="494845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494845"/>
          <w:w w:val="111"/>
          <w:sz w:val="15"/>
          <w:szCs w:val="15"/>
        </w:rPr>
        <w:t>ploc</w:t>
      </w:r>
      <w:r>
        <w:rPr>
          <w:rFonts w:ascii="Arial" w:eastAsia="Arial" w:hAnsi="Arial" w:cs="Arial"/>
          <w:color w:val="494845"/>
          <w:w w:val="126"/>
          <w:sz w:val="15"/>
          <w:szCs w:val="15"/>
        </w:rPr>
        <w:t>e</w:t>
      </w:r>
    </w:p>
    <w:p w:rsidR="007F3697" w:rsidRDefault="002C3D1B">
      <w:pPr>
        <w:spacing w:before="1" w:line="160" w:lineRule="exact"/>
        <w:rPr>
          <w:sz w:val="17"/>
          <w:szCs w:val="17"/>
        </w:rPr>
      </w:pPr>
      <w:r>
        <w:br w:type="column"/>
      </w:r>
    </w:p>
    <w:p w:rsidR="007F3697" w:rsidRDefault="007F3697">
      <w:pPr>
        <w:ind w:left="413"/>
      </w:pPr>
      <w:r>
        <w:pict>
          <v:shape id="_x0000_s1489" type="#_x0000_t75" style="position:absolute;left:0;text-align:left;margin-left:450.9pt;margin-top:-272.75pt;width:69.05pt;height:69.15pt;z-index:-4996;mso-position-horizontal-relative:page">
            <v:imagedata r:id="rId32" o:title=""/>
            <w10:wrap anchorx="page"/>
          </v:shape>
        </w:pict>
      </w:r>
      <w:r>
        <w:pict>
          <v:shape id="_x0000_i1046" type="#_x0000_t75" style="width:69pt;height:69pt">
            <v:imagedata r:id="rId33" o:title=""/>
          </v:shape>
        </w:pict>
      </w:r>
    </w:p>
    <w:p w:rsidR="007F3697" w:rsidRDefault="002C3D1B">
      <w:pPr>
        <w:spacing w:before="13"/>
        <w:ind w:left="137" w:right="195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93735"/>
          <w:w w:val="70"/>
          <w:sz w:val="15"/>
          <w:szCs w:val="15"/>
        </w:rPr>
        <w:t>R</w:t>
      </w:r>
      <w:r>
        <w:rPr>
          <w:rFonts w:ascii="Arial" w:eastAsia="Arial" w:hAnsi="Arial" w:cs="Arial"/>
          <w:color w:val="49484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393735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494845"/>
          <w:w w:val="127"/>
          <w:sz w:val="15"/>
          <w:szCs w:val="15"/>
        </w:rPr>
        <w:t>c</w:t>
      </w:r>
      <w:r>
        <w:rPr>
          <w:rFonts w:ascii="Arial" w:eastAsia="Arial" w:hAnsi="Arial" w:cs="Arial"/>
          <w:color w:val="393735"/>
          <w:w w:val="115"/>
          <w:sz w:val="15"/>
          <w:szCs w:val="15"/>
        </w:rPr>
        <w:t>t</w:t>
      </w:r>
      <w:r>
        <w:rPr>
          <w:rFonts w:ascii="Arial" w:eastAsia="Arial" w:hAnsi="Arial" w:cs="Arial"/>
          <w:color w:val="494845"/>
          <w:w w:val="115"/>
          <w:sz w:val="15"/>
          <w:szCs w:val="15"/>
        </w:rPr>
        <w:t>i</w:t>
      </w:r>
      <w:r>
        <w:rPr>
          <w:rFonts w:ascii="Arial" w:eastAsia="Arial" w:hAnsi="Arial" w:cs="Arial"/>
          <w:color w:val="494845"/>
          <w:w w:val="103"/>
          <w:sz w:val="15"/>
          <w:szCs w:val="15"/>
        </w:rPr>
        <w:t>n</w:t>
      </w:r>
      <w:r>
        <w:rPr>
          <w:rFonts w:ascii="Arial" w:eastAsia="Arial" w:hAnsi="Arial" w:cs="Arial"/>
          <w:color w:val="393735"/>
          <w:w w:val="126"/>
          <w:sz w:val="15"/>
          <w:szCs w:val="15"/>
        </w:rPr>
        <w:t>g</w:t>
      </w:r>
      <w:r>
        <w:rPr>
          <w:rFonts w:ascii="Arial" w:eastAsia="Arial" w:hAnsi="Arial" w:cs="Arial"/>
          <w:color w:val="393735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494845"/>
          <w:sz w:val="16"/>
          <w:szCs w:val="16"/>
        </w:rPr>
        <w:t>In</w:t>
      </w:r>
      <w:r>
        <w:rPr>
          <w:rFonts w:ascii="Arial" w:eastAsia="Arial" w:hAnsi="Arial" w:cs="Arial"/>
          <w:color w:val="49484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494845"/>
          <w:w w:val="111"/>
          <w:sz w:val="15"/>
          <w:szCs w:val="15"/>
        </w:rPr>
        <w:t>exlre</w:t>
      </w:r>
      <w:r>
        <w:rPr>
          <w:rFonts w:ascii="Arial" w:eastAsia="Arial" w:hAnsi="Arial" w:cs="Arial"/>
          <w:color w:val="393735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494845"/>
          <w:w w:val="111"/>
          <w:sz w:val="15"/>
          <w:szCs w:val="15"/>
        </w:rPr>
        <w:t>ei.</w:t>
      </w:r>
      <w:r>
        <w:rPr>
          <w:rFonts w:ascii="Arial" w:eastAsia="Arial" w:hAnsi="Arial" w:cs="Arial"/>
          <w:color w:val="494845"/>
          <w:spacing w:val="-3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494845"/>
          <w:w w:val="106"/>
          <w:sz w:val="15"/>
          <w:szCs w:val="15"/>
        </w:rPr>
        <w:t>w</w:t>
      </w:r>
      <w:r>
        <w:rPr>
          <w:rFonts w:ascii="Arial" w:eastAsia="Arial" w:hAnsi="Arial" w:cs="Arial"/>
          <w:color w:val="494845"/>
          <w:w w:val="92"/>
          <w:sz w:val="15"/>
          <w:szCs w:val="15"/>
        </w:rPr>
        <w:t>fM.</w:t>
      </w:r>
      <w:r>
        <w:rPr>
          <w:rFonts w:ascii="Arial" w:eastAsia="Arial" w:hAnsi="Arial" w:cs="Arial"/>
          <w:color w:val="494845"/>
          <w:w w:val="115"/>
          <w:sz w:val="15"/>
          <w:szCs w:val="15"/>
        </w:rPr>
        <w:t>n</w:t>
      </w:r>
    </w:p>
    <w:p w:rsidR="007F3697" w:rsidRDefault="002C3D1B">
      <w:pPr>
        <w:spacing w:line="180" w:lineRule="exact"/>
        <w:ind w:left="284" w:right="2106"/>
        <w:jc w:val="center"/>
        <w:rPr>
          <w:rFonts w:ascii="Arial" w:eastAsia="Arial" w:hAnsi="Arial" w:cs="Arial"/>
          <w:sz w:val="15"/>
          <w:szCs w:val="15"/>
        </w:rPr>
      </w:pPr>
      <w:r>
        <w:rPr>
          <w:color w:val="494845"/>
          <w:sz w:val="17"/>
          <w:szCs w:val="17"/>
        </w:rPr>
        <w:t>lhe</w:t>
      </w:r>
      <w:r>
        <w:rPr>
          <w:color w:val="494845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494845"/>
          <w:w w:val="98"/>
          <w:sz w:val="16"/>
          <w:szCs w:val="16"/>
        </w:rPr>
        <w:t>lnc</w:t>
      </w:r>
      <w:r>
        <w:rPr>
          <w:rFonts w:ascii="Arial" w:eastAsia="Arial" w:hAnsi="Arial" w:cs="Arial"/>
          <w:color w:val="494845"/>
          <w:w w:val="115"/>
          <w:sz w:val="16"/>
          <w:szCs w:val="16"/>
        </w:rPr>
        <w:t>ld</w:t>
      </w:r>
      <w:r>
        <w:rPr>
          <w:rFonts w:ascii="Segoe UI" w:eastAsia="Segoe UI" w:hAnsi="Segoe UI" w:cs="Segoe UI"/>
          <w:color w:val="494845"/>
          <w:w w:val="161"/>
          <w:sz w:val="16"/>
          <w:szCs w:val="16"/>
        </w:rPr>
        <w:t>�</w:t>
      </w:r>
      <w:r>
        <w:rPr>
          <w:rFonts w:ascii="Segoe UI" w:eastAsia="Segoe UI" w:hAnsi="Segoe UI" w:cs="Segoe UI"/>
          <w:color w:val="494845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94845"/>
          <w:sz w:val="15"/>
          <w:szCs w:val="15"/>
        </w:rPr>
        <w:t>Is</w:t>
      </w:r>
      <w:r>
        <w:rPr>
          <w:rFonts w:ascii="Arial" w:eastAsia="Arial" w:hAnsi="Arial" w:cs="Arial"/>
          <w:color w:val="494845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494845"/>
          <w:w w:val="76"/>
          <w:sz w:val="15"/>
          <w:szCs w:val="15"/>
        </w:rPr>
        <w:t>r</w:t>
      </w:r>
      <w:r>
        <w:rPr>
          <w:rFonts w:ascii="Arial" w:eastAsia="Arial" w:hAnsi="Arial" w:cs="Arial"/>
          <w:color w:val="494845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494845"/>
          <w:w w:val="107"/>
          <w:sz w:val="15"/>
          <w:szCs w:val="15"/>
        </w:rPr>
        <w:t>potk&gt;d</w:t>
      </w:r>
    </w:p>
    <w:p w:rsidR="007F3697" w:rsidRDefault="007F3697">
      <w:pPr>
        <w:spacing w:before="9" w:line="220" w:lineRule="exact"/>
        <w:rPr>
          <w:sz w:val="22"/>
          <w:szCs w:val="22"/>
        </w:rPr>
      </w:pPr>
    </w:p>
    <w:p w:rsidR="007F3697" w:rsidRDefault="007F3697">
      <w:pPr>
        <w:ind w:left="413"/>
      </w:pPr>
      <w:r>
        <w:pict>
          <v:shape id="_x0000_i1047" type="#_x0000_t75" style="width:69pt;height:69pt">
            <v:imagedata r:id="rId34" o:title=""/>
          </v:shape>
        </w:pict>
      </w:r>
    </w:p>
    <w:p w:rsidR="007F3697" w:rsidRDefault="002C3D1B">
      <w:pPr>
        <w:spacing w:before="14"/>
        <w:ind w:left="-37" w:right="1824"/>
        <w:jc w:val="center"/>
        <w:rPr>
          <w:rFonts w:ascii="Arial" w:eastAsia="Arial" w:hAnsi="Arial" w:cs="Arial"/>
          <w:sz w:val="15"/>
          <w:szCs w:val="15"/>
        </w:rPr>
      </w:pPr>
      <w:r>
        <w:rPr>
          <w:color w:val="494845"/>
          <w:w w:val="108"/>
          <w:sz w:val="16"/>
          <w:szCs w:val="16"/>
        </w:rPr>
        <w:t>Dbcloslng</w:t>
      </w:r>
      <w:r>
        <w:rPr>
          <w:color w:val="494845"/>
          <w:spacing w:val="11"/>
          <w:w w:val="108"/>
          <w:sz w:val="16"/>
          <w:szCs w:val="16"/>
        </w:rPr>
        <w:t xml:space="preserve"> </w:t>
      </w:r>
      <w:r>
        <w:rPr>
          <w:color w:val="494845"/>
          <w:sz w:val="16"/>
          <w:szCs w:val="16"/>
        </w:rPr>
        <w:t xml:space="preserve">the </w:t>
      </w:r>
      <w:r>
        <w:rPr>
          <w:color w:val="494845"/>
          <w:spacing w:val="3"/>
          <w:sz w:val="16"/>
          <w:szCs w:val="16"/>
        </w:rPr>
        <w:t xml:space="preserve"> </w:t>
      </w:r>
      <w:r>
        <w:rPr>
          <w:color w:val="393735"/>
          <w:w w:val="108"/>
          <w:sz w:val="16"/>
          <w:szCs w:val="16"/>
        </w:rPr>
        <w:t>c</w:t>
      </w:r>
      <w:r>
        <w:rPr>
          <w:color w:val="494845"/>
          <w:w w:val="119"/>
          <w:sz w:val="16"/>
          <w:szCs w:val="16"/>
        </w:rPr>
        <w:t>h</w:t>
      </w:r>
      <w:r>
        <w:rPr>
          <w:color w:val="494845"/>
          <w:w w:val="139"/>
          <w:sz w:val="16"/>
          <w:szCs w:val="16"/>
        </w:rPr>
        <w:t>ld</w:t>
      </w:r>
      <w:r>
        <w:rPr>
          <w:color w:val="80857F"/>
          <w:w w:val="166"/>
          <w:sz w:val="16"/>
          <w:szCs w:val="16"/>
        </w:rPr>
        <w:t>'</w:t>
      </w:r>
      <w:r>
        <w:rPr>
          <w:color w:val="393735"/>
          <w:w w:val="83"/>
          <w:sz w:val="16"/>
          <w:szCs w:val="16"/>
        </w:rPr>
        <w:t>1</w:t>
      </w:r>
      <w:r>
        <w:rPr>
          <w:color w:val="494845"/>
          <w:w w:val="111"/>
          <w:sz w:val="16"/>
          <w:szCs w:val="16"/>
        </w:rPr>
        <w:t>1Mnttty</w:t>
      </w:r>
      <w:r>
        <w:rPr>
          <w:color w:val="494845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494845"/>
          <w:w w:val="115"/>
          <w:sz w:val="15"/>
          <w:szCs w:val="15"/>
        </w:rPr>
        <w:t>lo</w:t>
      </w:r>
    </w:p>
    <w:p w:rsidR="007F3697" w:rsidRDefault="002C3D1B">
      <w:pPr>
        <w:spacing w:line="200" w:lineRule="exact"/>
        <w:ind w:left="44" w:right="1924"/>
        <w:jc w:val="center"/>
        <w:rPr>
          <w:rFonts w:ascii="Arial" w:eastAsia="Arial" w:hAnsi="Arial" w:cs="Arial"/>
          <w:sz w:val="16"/>
          <w:szCs w:val="16"/>
        </w:rPr>
      </w:pPr>
      <w:r>
        <w:rPr>
          <w:color w:val="494845"/>
          <w:sz w:val="17"/>
          <w:szCs w:val="17"/>
        </w:rPr>
        <w:t>olhM</w:t>
      </w:r>
      <w:r>
        <w:rPr>
          <w:color w:val="494845"/>
          <w:spacing w:val="19"/>
          <w:sz w:val="17"/>
          <w:szCs w:val="17"/>
        </w:rPr>
        <w:t xml:space="preserve"> </w:t>
      </w:r>
      <w:r>
        <w:rPr>
          <w:rFonts w:ascii="Segoe UI" w:eastAsia="Segoe UI" w:hAnsi="Segoe UI" w:cs="Segoe UI"/>
          <w:color w:val="494845"/>
          <w:w w:val="322"/>
          <w:sz w:val="17"/>
          <w:szCs w:val="17"/>
        </w:rPr>
        <w:t>�</w:t>
      </w:r>
      <w:r>
        <w:rPr>
          <w:rFonts w:ascii="Segoe UI" w:eastAsia="Segoe UI" w:hAnsi="Segoe UI" w:cs="Segoe UI"/>
          <w:color w:val="494845"/>
          <w:spacing w:val="-101"/>
          <w:w w:val="322"/>
          <w:sz w:val="17"/>
          <w:szCs w:val="17"/>
        </w:rPr>
        <w:t xml:space="preserve"> </w:t>
      </w:r>
      <w:r>
        <w:rPr>
          <w:color w:val="494845"/>
          <w:sz w:val="17"/>
          <w:szCs w:val="17"/>
        </w:rPr>
        <w:t>or</w:t>
      </w:r>
      <w:r>
        <w:rPr>
          <w:color w:val="494845"/>
          <w:spacing w:val="6"/>
          <w:sz w:val="17"/>
          <w:szCs w:val="17"/>
        </w:rPr>
        <w:t xml:space="preserve"> </w:t>
      </w:r>
      <w:r>
        <w:rPr>
          <w:color w:val="393735"/>
          <w:sz w:val="17"/>
          <w:szCs w:val="17"/>
        </w:rPr>
        <w:t>to</w:t>
      </w:r>
      <w:r>
        <w:rPr>
          <w:color w:val="393735"/>
          <w:spacing w:val="6"/>
          <w:sz w:val="17"/>
          <w:szCs w:val="17"/>
        </w:rPr>
        <w:t xml:space="preserve"> </w:t>
      </w:r>
      <w:r>
        <w:rPr>
          <w:color w:val="494845"/>
          <w:sz w:val="16"/>
          <w:szCs w:val="16"/>
        </w:rPr>
        <w:t xml:space="preserve">the </w:t>
      </w:r>
      <w:r>
        <w:rPr>
          <w:color w:val="494845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94845"/>
          <w:w w:val="105"/>
          <w:sz w:val="16"/>
          <w:szCs w:val="16"/>
        </w:rPr>
        <w:t>media</w:t>
      </w:r>
    </w:p>
    <w:p w:rsidR="007F3697" w:rsidRDefault="007F3697">
      <w:pPr>
        <w:spacing w:before="63"/>
        <w:ind w:left="413"/>
      </w:pPr>
      <w:r>
        <w:pict>
          <v:shape id="_x0000_i1048" type="#_x0000_t75" style="width:69pt;height:69pt">
            <v:imagedata r:id="rId35" o:title=""/>
          </v:shape>
        </w:pict>
      </w:r>
    </w:p>
    <w:p w:rsidR="007F3697" w:rsidRDefault="002C3D1B">
      <w:pPr>
        <w:spacing w:before="3"/>
        <w:ind w:left="91" w:right="194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94845"/>
          <w:sz w:val="16"/>
          <w:szCs w:val="16"/>
        </w:rPr>
        <w:t>Nol</w:t>
      </w:r>
      <w:r>
        <w:rPr>
          <w:rFonts w:ascii="Arial" w:eastAsia="Arial" w:hAnsi="Arial" w:cs="Arial"/>
          <w:color w:val="49484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94845"/>
          <w:sz w:val="16"/>
          <w:szCs w:val="16"/>
        </w:rPr>
        <w:t>reporting</w:t>
      </w:r>
      <w:r>
        <w:rPr>
          <w:rFonts w:ascii="Arial" w:eastAsia="Arial" w:hAnsi="Arial" w:cs="Arial"/>
          <w:color w:val="494845"/>
          <w:spacing w:val="32"/>
          <w:sz w:val="16"/>
          <w:szCs w:val="16"/>
        </w:rPr>
        <w:t xml:space="preserve"> </w:t>
      </w:r>
      <w:r>
        <w:rPr>
          <w:color w:val="494845"/>
          <w:sz w:val="16"/>
          <w:szCs w:val="16"/>
        </w:rPr>
        <w:t xml:space="preserve">the </w:t>
      </w:r>
      <w:r>
        <w:rPr>
          <w:color w:val="494845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94845"/>
          <w:sz w:val="16"/>
          <w:szCs w:val="16"/>
        </w:rPr>
        <w:t>lncklent</w:t>
      </w:r>
      <w:r>
        <w:rPr>
          <w:rFonts w:ascii="Arial" w:eastAsia="Arial" w:hAnsi="Arial" w:cs="Arial"/>
          <w:color w:val="494845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393735"/>
          <w:w w:val="107"/>
          <w:sz w:val="16"/>
          <w:szCs w:val="16"/>
        </w:rPr>
        <w:t>ol</w:t>
      </w:r>
    </w:p>
    <w:p w:rsidR="007F3697" w:rsidRDefault="002C3D1B">
      <w:pPr>
        <w:spacing w:before="8" w:line="180" w:lineRule="exact"/>
        <w:ind w:left="476" w:right="2337"/>
        <w:jc w:val="center"/>
        <w:rPr>
          <w:sz w:val="16"/>
          <w:szCs w:val="16"/>
        </w:rPr>
        <w:sectPr w:rsidR="007F3697">
          <w:type w:val="continuous"/>
          <w:pgSz w:w="12740" w:h="17680"/>
          <w:pgMar w:top="1620" w:right="0" w:bottom="280" w:left="0" w:header="720" w:footer="720" w:gutter="0"/>
          <w:cols w:num="3" w:space="720" w:equalWidth="0">
            <w:col w:w="4989" w:space="402"/>
            <w:col w:w="2802" w:space="412"/>
            <w:col w:w="4135"/>
          </w:cols>
        </w:sectPr>
      </w:pPr>
      <w:r>
        <w:rPr>
          <w:color w:val="494845"/>
          <w:sz w:val="16"/>
          <w:szCs w:val="16"/>
        </w:rPr>
        <w:t xml:space="preserve">the </w:t>
      </w:r>
      <w:r>
        <w:rPr>
          <w:color w:val="494845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393735"/>
          <w:w w:val="52"/>
          <w:sz w:val="15"/>
          <w:szCs w:val="15"/>
        </w:rPr>
        <w:t>P'</w:t>
      </w:r>
      <w:r>
        <w:rPr>
          <w:rFonts w:ascii="Arial" w:eastAsia="Arial" w:hAnsi="Arial" w:cs="Arial"/>
          <w:color w:val="494845"/>
          <w:w w:val="135"/>
          <w:sz w:val="15"/>
          <w:szCs w:val="15"/>
        </w:rPr>
        <w:t>olc</w:t>
      </w:r>
      <w:r>
        <w:rPr>
          <w:rFonts w:ascii="Arial" w:eastAsia="Arial" w:hAnsi="Arial" w:cs="Arial"/>
          <w:color w:val="494845"/>
          <w:w w:val="126"/>
          <w:sz w:val="15"/>
          <w:szCs w:val="15"/>
        </w:rPr>
        <w:t>e</w:t>
      </w:r>
      <w:r>
        <w:rPr>
          <w:rFonts w:ascii="Arial" w:eastAsia="Arial" w:hAnsi="Arial" w:cs="Arial"/>
          <w:color w:val="494845"/>
          <w:spacing w:val="6"/>
          <w:sz w:val="15"/>
          <w:szCs w:val="15"/>
        </w:rPr>
        <w:t xml:space="preserve"> </w:t>
      </w:r>
      <w:r>
        <w:rPr>
          <w:color w:val="494845"/>
          <w:w w:val="75"/>
          <w:sz w:val="16"/>
          <w:szCs w:val="16"/>
        </w:rPr>
        <w:t>S</w:t>
      </w:r>
      <w:r>
        <w:rPr>
          <w:color w:val="494845"/>
          <w:w w:val="108"/>
          <w:sz w:val="16"/>
          <w:szCs w:val="16"/>
        </w:rPr>
        <w:t>l</w:t>
      </w:r>
      <w:r>
        <w:rPr>
          <w:color w:val="494845"/>
          <w:w w:val="91"/>
          <w:sz w:val="16"/>
          <w:szCs w:val="16"/>
        </w:rPr>
        <w:t>o1Son</w:t>
      </w:r>
    </w:p>
    <w:p w:rsidR="007F3697" w:rsidRDefault="007F3697">
      <w:pPr>
        <w:spacing w:before="6" w:line="100" w:lineRule="exact"/>
        <w:rPr>
          <w:sz w:val="10"/>
          <w:szCs w:val="10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ind w:left="1497"/>
      </w:pPr>
      <w:r>
        <w:pict>
          <v:shape id="_x0000_i1049" type="#_x0000_t75" style="width:487.5pt;height:17.25pt">
            <v:imagedata r:id="rId36" o:title=""/>
          </v:shape>
        </w:pict>
      </w:r>
    </w:p>
    <w:p w:rsidR="007F3697" w:rsidRDefault="007F3697">
      <w:pPr>
        <w:spacing w:before="5" w:line="160" w:lineRule="exact"/>
        <w:rPr>
          <w:sz w:val="17"/>
          <w:szCs w:val="17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right="1829"/>
        <w:jc w:val="right"/>
        <w:rPr>
          <w:sz w:val="22"/>
          <w:szCs w:val="22"/>
        </w:rPr>
        <w:sectPr w:rsidR="007F3697">
          <w:type w:val="continuous"/>
          <w:pgSz w:w="12740" w:h="17680"/>
          <w:pgMar w:top="1620" w:right="0" w:bottom="280" w:left="0" w:header="720" w:footer="720" w:gutter="0"/>
          <w:cols w:space="720"/>
        </w:sectPr>
      </w:pPr>
      <w:r>
        <w:rPr>
          <w:color w:val="363435"/>
          <w:w w:val="102"/>
          <w:sz w:val="22"/>
          <w:szCs w:val="22"/>
        </w:rPr>
        <w:t>25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spacing w:line="380" w:lineRule="exact"/>
        <w:ind w:left="4635" w:right="4635"/>
        <w:jc w:val="center"/>
        <w:rPr>
          <w:rFonts w:ascii="Myriad Pro" w:eastAsia="Myriad Pro" w:hAnsi="Myriad Pro" w:cs="Myriad Pro"/>
          <w:sz w:val="32"/>
          <w:szCs w:val="32"/>
        </w:rPr>
      </w:pPr>
      <w:r>
        <w:rPr>
          <w:rFonts w:ascii="Myriad Pro" w:eastAsia="Myriad Pro" w:hAnsi="Myriad Pro" w:cs="Myriad Pro"/>
          <w:b/>
          <w:color w:val="D2363B"/>
          <w:spacing w:val="-9"/>
          <w:sz w:val="32"/>
          <w:szCs w:val="32"/>
        </w:rPr>
        <w:t>O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THER</w:t>
      </w:r>
      <w:r>
        <w:rPr>
          <w:rFonts w:ascii="Myriad Pro" w:eastAsia="Myriad Pro" w:hAnsi="Myriad Pro" w:cs="Myriad Pro"/>
          <w:b/>
          <w:color w:val="D2363B"/>
          <w:spacing w:val="-12"/>
          <w:sz w:val="32"/>
          <w:szCs w:val="32"/>
        </w:rPr>
        <w:t xml:space="preserve"> </w:t>
      </w:r>
      <w:r>
        <w:rPr>
          <w:rFonts w:ascii="Myriad Pro" w:eastAsia="Myriad Pro" w:hAnsi="Myriad Pro" w:cs="Myriad Pro"/>
          <w:b/>
          <w:color w:val="D2363B"/>
          <w:spacing w:val="-17"/>
          <w:sz w:val="32"/>
          <w:szCs w:val="32"/>
        </w:rPr>
        <w:t>W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ARNiNG</w:t>
      </w:r>
      <w:r>
        <w:rPr>
          <w:rFonts w:ascii="Myriad Pro" w:eastAsia="Myriad Pro" w:hAnsi="Myriad Pro" w:cs="Myriad Pro"/>
          <w:b/>
          <w:color w:val="D2363B"/>
          <w:spacing w:val="3"/>
          <w:sz w:val="32"/>
          <w:szCs w:val="32"/>
        </w:rPr>
        <w:t xml:space="preserve"> </w:t>
      </w:r>
      <w:r>
        <w:rPr>
          <w:rFonts w:ascii="Myriad Pro" w:eastAsia="Myriad Pro" w:hAnsi="Myriad Pro" w:cs="Myriad Pro"/>
          <w:b/>
          <w:color w:val="D2363B"/>
          <w:w w:val="116"/>
          <w:sz w:val="32"/>
          <w:szCs w:val="32"/>
        </w:rPr>
        <w:t>si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GN</w:t>
      </w:r>
      <w:r>
        <w:rPr>
          <w:rFonts w:ascii="Myriad Pro" w:eastAsia="Myriad Pro" w:hAnsi="Myriad Pro" w:cs="Myriad Pro"/>
          <w:b/>
          <w:color w:val="D2363B"/>
          <w:w w:val="124"/>
          <w:sz w:val="32"/>
          <w:szCs w:val="32"/>
        </w:rPr>
        <w:t>s</w:t>
      </w:r>
    </w:p>
    <w:p w:rsidR="007F3697" w:rsidRDefault="007F3697">
      <w:pPr>
        <w:spacing w:before="6" w:line="180" w:lineRule="exact"/>
        <w:rPr>
          <w:sz w:val="19"/>
          <w:szCs w:val="19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nig</w:t>
      </w:r>
      <w:r>
        <w:rPr>
          <w:color w:val="363435"/>
          <w:spacing w:val="-1"/>
          <w:w w:val="107"/>
          <w:sz w:val="24"/>
          <w:szCs w:val="24"/>
        </w:rPr>
        <w:t>h</w:t>
      </w:r>
      <w:r>
        <w:rPr>
          <w:color w:val="363435"/>
          <w:w w:val="107"/>
          <w:sz w:val="24"/>
          <w:szCs w:val="24"/>
        </w:rPr>
        <w:t>tma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es</w:t>
      </w:r>
      <w:r>
        <w:rPr>
          <w:color w:val="363435"/>
          <w:spacing w:val="-13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sleep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oblems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without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4"/>
          <w:sz w:val="24"/>
          <w:szCs w:val="24"/>
        </w:rPr>
        <w:t>xplan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eems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odd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time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sudden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change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ting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habits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–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efuses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 losses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 d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astically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eases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appeti</w:t>
      </w:r>
      <w:r>
        <w:rPr>
          <w:color w:val="363435"/>
          <w:spacing w:val="-1"/>
          <w:w w:val="111"/>
          <w:sz w:val="24"/>
          <w:szCs w:val="24"/>
        </w:rPr>
        <w:t>t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4"/>
          <w:w w:val="96"/>
          <w:sz w:val="24"/>
          <w:szCs w:val="24"/>
        </w:rPr>
        <w:t>W</w:t>
      </w:r>
      <w:r>
        <w:rPr>
          <w:color w:val="363435"/>
          <w:spacing w:val="1"/>
          <w:w w:val="96"/>
          <w:sz w:val="24"/>
          <w:szCs w:val="24"/>
        </w:rPr>
        <w:t>r</w:t>
      </w:r>
      <w:r>
        <w:rPr>
          <w:color w:val="363435"/>
          <w:w w:val="96"/>
          <w:sz w:val="24"/>
          <w:szCs w:val="24"/>
        </w:rPr>
        <w:t>i</w:t>
      </w:r>
      <w:r>
        <w:rPr>
          <w:color w:val="363435"/>
          <w:spacing w:val="-1"/>
          <w:w w:val="96"/>
          <w:sz w:val="24"/>
          <w:szCs w:val="24"/>
        </w:rPr>
        <w:t>t</w:t>
      </w:r>
      <w:r>
        <w:rPr>
          <w:color w:val="363435"/>
          <w:w w:val="96"/>
          <w:sz w:val="24"/>
          <w:szCs w:val="24"/>
        </w:rPr>
        <w:t>e</w:t>
      </w:r>
      <w:r>
        <w:rPr>
          <w:color w:val="363435"/>
          <w:spacing w:val="-3"/>
          <w:w w:val="96"/>
          <w:sz w:val="24"/>
          <w:szCs w:val="24"/>
        </w:rPr>
        <w:t>s</w:t>
      </w:r>
      <w:r>
        <w:rPr>
          <w:color w:val="363435"/>
          <w:w w:val="96"/>
          <w:sz w:val="24"/>
          <w:szCs w:val="24"/>
        </w:rPr>
        <w:t>,</w:t>
      </w:r>
      <w:r>
        <w:rPr>
          <w:color w:val="363435"/>
          <w:spacing w:val="-1"/>
          <w:w w:val="9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d</w:t>
      </w:r>
      <w:r>
        <w:rPr>
          <w:color w:val="363435"/>
          <w:spacing w:val="-1"/>
          <w:w w:val="106"/>
          <w:sz w:val="24"/>
          <w:szCs w:val="24"/>
        </w:rPr>
        <w:t>r</w:t>
      </w:r>
      <w:r>
        <w:rPr>
          <w:color w:val="363435"/>
          <w:spacing w:val="-2"/>
          <w:w w:val="108"/>
          <w:sz w:val="24"/>
          <w:szCs w:val="24"/>
        </w:rPr>
        <w:t>a</w:t>
      </w:r>
      <w:r>
        <w:rPr>
          <w:color w:val="363435"/>
          <w:spacing w:val="-1"/>
          <w:w w:val="101"/>
          <w:sz w:val="24"/>
          <w:szCs w:val="24"/>
        </w:rPr>
        <w:t>w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eams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ig</w:t>
      </w:r>
      <w:r>
        <w:rPr>
          <w:color w:val="363435"/>
          <w:spacing w:val="-1"/>
          <w:sz w:val="24"/>
          <w:szCs w:val="24"/>
        </w:rPr>
        <w:t>ht</w:t>
      </w:r>
      <w:r>
        <w:rPr>
          <w:color w:val="363435"/>
          <w:sz w:val="24"/>
          <w:szCs w:val="24"/>
        </w:rPr>
        <w:t>ening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image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D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elops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new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unusual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ear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people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pla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Suddenly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mone</w:t>
      </w:r>
      <w:r>
        <w:rPr>
          <w:color w:val="363435"/>
          <w:spacing w:val="-9"/>
          <w:w w:val="106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without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eason.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96"/>
          <w:sz w:val="24"/>
          <w:szCs w:val="24"/>
        </w:rPr>
        <w:t>T</w:t>
      </w:r>
      <w:r>
        <w:rPr>
          <w:color w:val="363435"/>
          <w:w w:val="96"/>
          <w:sz w:val="24"/>
          <w:szCs w:val="24"/>
        </w:rPr>
        <w:t>hinks</w:t>
      </w:r>
      <w:r>
        <w:rPr>
          <w:color w:val="363435"/>
          <w:spacing w:val="-3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self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epulsi</w:t>
      </w:r>
      <w:r>
        <w:rPr>
          <w:color w:val="363435"/>
          <w:spacing w:val="-2"/>
          <w:w w:val="102"/>
          <w:sz w:val="24"/>
          <w:szCs w:val="24"/>
        </w:rPr>
        <w:t>v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ba</w:t>
      </w:r>
      <w:r>
        <w:rPr>
          <w:color w:val="363435"/>
          <w:spacing w:val="-2"/>
          <w:w w:val="111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Exhibits</w:t>
      </w:r>
      <w:r>
        <w:rPr>
          <w:color w:val="363435"/>
          <w:spacing w:val="-8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adul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-like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beh</w:t>
      </w:r>
      <w:r>
        <w:rPr>
          <w:color w:val="363435"/>
          <w:spacing w:val="-2"/>
          <w:w w:val="111"/>
          <w:sz w:val="24"/>
          <w:szCs w:val="24"/>
        </w:rPr>
        <w:t>a</w:t>
      </w:r>
      <w:r>
        <w:rPr>
          <w:color w:val="363435"/>
          <w:w w:val="101"/>
          <w:sz w:val="24"/>
          <w:szCs w:val="24"/>
        </w:rPr>
        <w:t>viour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language  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4"/>
          <w:w w:val="93"/>
          <w:sz w:val="24"/>
          <w:szCs w:val="24"/>
        </w:rPr>
        <w:t>k</w:t>
      </w:r>
      <w:r>
        <w:rPr>
          <w:color w:val="363435"/>
          <w:w w:val="110"/>
          <w:sz w:val="24"/>
          <w:szCs w:val="24"/>
        </w:rPr>
        <w:t>n</w:t>
      </w:r>
      <w:r>
        <w:rPr>
          <w:color w:val="363435"/>
          <w:spacing w:val="-2"/>
          <w:w w:val="110"/>
          <w:sz w:val="24"/>
          <w:szCs w:val="24"/>
        </w:rPr>
        <w:t>o</w:t>
      </w:r>
      <w:r>
        <w:rPr>
          <w:color w:val="363435"/>
          <w:w w:val="107"/>
          <w:sz w:val="24"/>
          <w:szCs w:val="24"/>
        </w:rPr>
        <w:t>wledg</w:t>
      </w:r>
      <w:r>
        <w:rPr>
          <w:color w:val="363435"/>
          <w:spacing w:val="-3"/>
          <w:w w:val="107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w w:val="97"/>
          <w:sz w:val="24"/>
          <w:szCs w:val="24"/>
        </w:rPr>
        <w:t>S</w:t>
      </w:r>
      <w:r>
        <w:rPr>
          <w:color w:val="363435"/>
          <w:w w:val="97"/>
          <w:sz w:val="24"/>
          <w:szCs w:val="24"/>
        </w:rPr>
        <w:t>elf-inju</w:t>
      </w:r>
      <w:r>
        <w:rPr>
          <w:color w:val="363435"/>
          <w:spacing w:val="6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y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(cuttin</w:t>
      </w:r>
      <w:r>
        <w:rPr>
          <w:color w:val="363435"/>
          <w:spacing w:val="-4"/>
          <w:w w:val="105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bu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ning).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nadequ</w:t>
      </w:r>
      <w:r>
        <w:rPr>
          <w:color w:val="363435"/>
          <w:spacing w:val="-1"/>
          <w:w w:val="111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personal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3"/>
          <w:w w:val="111"/>
          <w:sz w:val="24"/>
          <w:szCs w:val="24"/>
        </w:rPr>
        <w:t>h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spacing w:val="-1"/>
          <w:w w:val="111"/>
          <w:sz w:val="24"/>
          <w:szCs w:val="24"/>
        </w:rPr>
        <w:t>g</w:t>
      </w:r>
      <w:r>
        <w:rPr>
          <w:color w:val="363435"/>
          <w:w w:val="107"/>
          <w:sz w:val="24"/>
          <w:szCs w:val="24"/>
        </w:rPr>
        <w:t>ien</w:t>
      </w:r>
      <w:r>
        <w:rPr>
          <w:color w:val="363435"/>
          <w:spacing w:val="-3"/>
          <w:w w:val="107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Drug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ohol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Suicide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empt</w:t>
      </w:r>
      <w:r>
        <w:rPr>
          <w:color w:val="363435"/>
          <w:spacing w:val="-3"/>
          <w:w w:val="110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>ear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tima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closenes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ompulsi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ting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dietin</w:t>
      </w:r>
      <w:r>
        <w:rPr>
          <w:color w:val="363435"/>
          <w:spacing w:val="-4"/>
          <w:w w:val="107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8" w:line="140" w:lineRule="exact"/>
        <w:rPr>
          <w:sz w:val="14"/>
          <w:szCs w:val="14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1. 12.</w:t>
      </w:r>
      <w:r>
        <w:rPr>
          <w:rFonts w:ascii="Myriad Pro" w:eastAsia="Myriad Pro" w:hAnsi="Myriad Pro" w:cs="Myriad Pro"/>
          <w:b/>
          <w:color w:val="00AFEE"/>
          <w:spacing w:val="4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L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earn a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out the 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gencies in 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our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ea.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pacing w:val="2"/>
          <w:w w:val="75"/>
          <w:sz w:val="24"/>
          <w:szCs w:val="24"/>
        </w:rPr>
        <w:t>K</w:t>
      </w:r>
      <w:r>
        <w:rPr>
          <w:color w:val="363435"/>
          <w:w w:val="110"/>
          <w:sz w:val="24"/>
          <w:szCs w:val="24"/>
        </w:rPr>
        <w:t>n</w:t>
      </w:r>
      <w:r>
        <w:rPr>
          <w:color w:val="363435"/>
          <w:spacing w:val="-2"/>
          <w:w w:val="110"/>
          <w:sz w:val="24"/>
          <w:szCs w:val="24"/>
        </w:rPr>
        <w:t>o</w:t>
      </w:r>
      <w:r>
        <w:rPr>
          <w:color w:val="363435"/>
          <w:w w:val="101"/>
          <w:sz w:val="24"/>
          <w:szCs w:val="24"/>
        </w:rPr>
        <w:t>w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whom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-11"/>
          <w:w w:val="8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suspe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 xml:space="preserve">xually </w:t>
      </w:r>
      <w:r>
        <w:rPr>
          <w:color w:val="363435"/>
          <w:w w:val="110"/>
          <w:sz w:val="24"/>
          <w:szCs w:val="24"/>
        </w:rPr>
        <w:t>abuse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ake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list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esou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call</w:t>
      </w:r>
      <w:r>
        <w:rPr>
          <w:color w:val="363435"/>
          <w:spacing w:val="-12"/>
          <w:w w:val="9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advi</w:t>
      </w:r>
      <w:r>
        <w:rPr>
          <w:color w:val="363435"/>
          <w:spacing w:val="-1"/>
          <w:w w:val="102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help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phone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number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1.13. </w:t>
      </w:r>
      <w:r>
        <w:rPr>
          <w:rFonts w:ascii="Myriad Pro" w:eastAsia="Myriad Pro" w:hAnsi="Myriad Pro" w:cs="Myriad Pro"/>
          <w:b/>
          <w:color w:val="00AFEE"/>
          <w:w w:val="108"/>
          <w:sz w:val="26"/>
          <w:szCs w:val="26"/>
        </w:rPr>
        <w:t>sE</w:t>
      </w:r>
      <w:r>
        <w:rPr>
          <w:rFonts w:ascii="Myriad Pro" w:eastAsia="Myriad Pro" w:hAnsi="Myriad Pro" w:cs="Myriad Pro"/>
          <w:b/>
          <w:color w:val="00AFEE"/>
          <w:spacing w:val="-2"/>
          <w:w w:val="108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w w:val="108"/>
          <w:sz w:val="26"/>
          <w:szCs w:val="26"/>
        </w:rPr>
        <w:t>viCEs</w:t>
      </w:r>
      <w:r>
        <w:rPr>
          <w:rFonts w:ascii="Myriad Pro" w:eastAsia="Myriad Pro" w:hAnsi="Myriad Pro" w:cs="Myriad Pro"/>
          <w:b/>
          <w:color w:val="00AFEE"/>
          <w:spacing w:val="-2"/>
          <w:w w:val="108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5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-14"/>
          <w:sz w:val="26"/>
          <w:szCs w:val="26"/>
        </w:rPr>
        <w:t>v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Ai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L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AbLE</w:t>
      </w:r>
      <w:r>
        <w:rPr>
          <w:rFonts w:ascii="Myriad Pro" w:eastAsia="Myriad Pro" w:hAnsi="Myriad Pro" w:cs="Myriad Pro"/>
          <w:b/>
          <w:color w:val="00AFEE"/>
          <w:spacing w:val="2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8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 CHiLDREN</w:t>
      </w:r>
      <w:r>
        <w:rPr>
          <w:rFonts w:ascii="Myriad Pro" w:eastAsia="Myriad Pro" w:hAnsi="Myriad Pro" w:cs="Myriad Pro"/>
          <w:b/>
          <w:color w:val="00AFEE"/>
          <w:spacing w:val="-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TH</w:t>
      </w:r>
      <w:r>
        <w:rPr>
          <w:rFonts w:ascii="Myriad Pro" w:eastAsia="Myriad Pro" w:hAnsi="Myriad Pro" w:cs="Myriad Pro"/>
          <w:b/>
          <w:color w:val="00AFEE"/>
          <w:spacing w:val="-2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2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OU NEED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8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 KN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W</w:t>
      </w:r>
    </w:p>
    <w:p w:rsidR="007F3697" w:rsidRDefault="007F3697">
      <w:pPr>
        <w:spacing w:before="8" w:line="180" w:lineRule="exact"/>
        <w:rPr>
          <w:sz w:val="19"/>
          <w:szCs w:val="19"/>
        </w:rPr>
      </w:pPr>
    </w:p>
    <w:p w:rsidR="007F3697" w:rsidRDefault="002C3D1B">
      <w:pPr>
        <w:spacing w:line="273" w:lineRule="auto"/>
        <w:ind w:left="2580" w:right="1458" w:hanging="440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(a)  </w:t>
      </w:r>
      <w:r>
        <w:rPr>
          <w:rFonts w:ascii="Myriad Pro" w:eastAsia="Myriad Pro" w:hAnsi="Myriad Pro" w:cs="Myriad Pro"/>
          <w:b/>
          <w:color w:val="363435"/>
          <w:spacing w:val="1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1098: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Childline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Helpline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ouch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social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ker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spacing w:val="-2"/>
          <w:w w:val="109"/>
          <w:sz w:val="24"/>
          <w:szCs w:val="24"/>
        </w:rPr>
        <w:t>o</w:t>
      </w:r>
      <w:r>
        <w:rPr>
          <w:color w:val="363435"/>
          <w:w w:val="103"/>
          <w:sz w:val="24"/>
          <w:szCs w:val="24"/>
        </w:rPr>
        <w:t xml:space="preserve">vide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  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tion.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H</w:t>
      </w:r>
      <w:r>
        <w:rPr>
          <w:color w:val="363435"/>
          <w:spacing w:val="-2"/>
          <w:w w:val="98"/>
          <w:sz w:val="24"/>
          <w:szCs w:val="24"/>
        </w:rPr>
        <w:t>o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5"/>
          <w:w w:val="8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still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ommend</w:t>
      </w:r>
      <w:r>
        <w:rPr>
          <w:color w:val="363435"/>
          <w:spacing w:val="31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doing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2"/>
          <w:w w:val="109"/>
          <w:sz w:val="24"/>
          <w:szCs w:val="24"/>
        </w:rPr>
        <w:t>o</w:t>
      </w:r>
      <w:r>
        <w:rPr>
          <w:color w:val="363435"/>
          <w:w w:val="105"/>
          <w:sz w:val="24"/>
          <w:szCs w:val="24"/>
        </w:rPr>
        <w:t xml:space="preserve">wn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k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onsult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Childlin</w:t>
      </w:r>
      <w:r>
        <w:rPr>
          <w:color w:val="363435"/>
          <w:spacing w:val="-3"/>
          <w:w w:val="9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3" w:line="160" w:lineRule="exact"/>
        <w:rPr>
          <w:sz w:val="17"/>
          <w:szCs w:val="17"/>
        </w:rPr>
      </w:pPr>
    </w:p>
    <w:p w:rsidR="007F3697" w:rsidRDefault="002C3D1B">
      <w:pPr>
        <w:spacing w:line="275" w:lineRule="auto"/>
        <w:ind w:left="2580" w:right="1459" w:hanging="440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(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b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)  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6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oli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FiR: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ting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poli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ensu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table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idea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epa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9"/>
          <w:w w:val="10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meeting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poli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6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ep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 xml:space="preserve">also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epa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11"/>
          <w:w w:val="10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incide</w:t>
      </w:r>
      <w:r>
        <w:rPr>
          <w:color w:val="363435"/>
          <w:spacing w:val="-1"/>
          <w:w w:val="105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3" w:line="140" w:lineRule="exact"/>
        <w:rPr>
          <w:sz w:val="15"/>
          <w:szCs w:val="15"/>
        </w:rPr>
      </w:pPr>
    </w:p>
    <w:p w:rsidR="007F3697" w:rsidRDefault="002C3D1B">
      <w:pPr>
        <w:spacing w:line="320" w:lineRule="exact"/>
        <w:ind w:left="2120" w:right="145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On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child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epa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child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tion.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9"/>
          <w:sz w:val="24"/>
          <w:szCs w:val="24"/>
        </w:rPr>
        <w:t>ns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ea</w:t>
      </w:r>
      <w:r>
        <w:rPr>
          <w:color w:val="363435"/>
          <w:spacing w:val="-2"/>
          <w:w w:val="111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</w:t>
      </w:r>
      <w:r>
        <w:rPr>
          <w:color w:val="363435"/>
          <w:w w:val="102"/>
          <w:sz w:val="24"/>
          <w:szCs w:val="24"/>
        </w:rPr>
        <w:t xml:space="preserve">child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choose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find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most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table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meet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3"/>
          <w:w w:val="9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 xml:space="preserve">plain </w:t>
      </w:r>
      <w:r>
        <w:rPr>
          <w:color w:val="363435"/>
          <w:sz w:val="24"/>
          <w:szCs w:val="24"/>
        </w:rPr>
        <w:t>clothes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uni</w:t>
      </w:r>
      <w:r>
        <w:rPr>
          <w:color w:val="363435"/>
          <w:spacing w:val="-3"/>
          <w:w w:val="101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m.</w:t>
      </w:r>
    </w:p>
    <w:p w:rsidR="007F3697" w:rsidRDefault="007F3697">
      <w:pPr>
        <w:spacing w:before="3" w:line="120" w:lineRule="exact"/>
        <w:rPr>
          <w:sz w:val="13"/>
          <w:szCs w:val="13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26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50" type="#_x0000_t75" style="width:21.75pt;height:21.75pt">
            <v:imagedata r:id="rId19" o:title=""/>
          </v:shape>
        </w:pic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 w:line="260" w:lineRule="exact"/>
        <w:ind w:left="2120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cannot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efuse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81"/>
          <w:sz w:val="24"/>
          <w:szCs w:val="24"/>
        </w:rPr>
        <w:t>FIR</w:t>
      </w:r>
      <w:r>
        <w:rPr>
          <w:color w:val="363435"/>
          <w:spacing w:val="2"/>
          <w:w w:val="8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20).</w:t>
      </w:r>
    </w:p>
    <w:p w:rsidR="007F3697" w:rsidRDefault="007F3697">
      <w:pPr>
        <w:spacing w:before="8" w:line="180" w:lineRule="exact"/>
        <w:rPr>
          <w:sz w:val="19"/>
          <w:szCs w:val="19"/>
        </w:rPr>
      </w:pPr>
    </w:p>
    <w:p w:rsidR="007F3697" w:rsidRDefault="002C3D1B">
      <w:pPr>
        <w:spacing w:before="14" w:line="269" w:lineRule="auto"/>
        <w:ind w:left="2120" w:right="1458" w:hanging="620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1.14.</w:t>
      </w:r>
      <w:r>
        <w:rPr>
          <w:rFonts w:ascii="Myriad Pro" w:eastAsia="Myriad Pro" w:hAnsi="Myriad Pro" w:cs="Myriad Pro"/>
          <w:b/>
          <w:color w:val="00AFEE"/>
          <w:spacing w:val="4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1"/>
          <w:sz w:val="24"/>
          <w:szCs w:val="24"/>
        </w:rPr>
        <w:t>M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edi</w:t>
      </w:r>
      <w:r>
        <w:rPr>
          <w:rFonts w:ascii="Myriad Pro" w:eastAsia="Myriad Pro" w:hAnsi="Myriad Pro" w:cs="Myriad Pro"/>
          <w:b/>
          <w:color w:val="00AFEE"/>
          <w:spacing w:val="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al</w:t>
      </w:r>
      <w:r>
        <w:rPr>
          <w:rFonts w:ascii="Myriad Pro" w:eastAsia="Myriad Pro" w:hAnsi="Myriad Pro" w:cs="Myriad Pro"/>
          <w:b/>
          <w:color w:val="00AFEE"/>
          <w:spacing w:val="8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00AFEE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e:</w:t>
      </w:r>
      <w:r>
        <w:rPr>
          <w:rFonts w:ascii="Myriad Pro" w:eastAsia="Myriad Pro" w:hAnsi="Myriad Pro" w:cs="Myriad Pro"/>
          <w:b/>
          <w:color w:val="00AFEE"/>
          <w:spacing w:val="8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A</w:t>
      </w:r>
      <w:r>
        <w:rPr>
          <w:color w:val="363435"/>
          <w:spacing w:val="9"/>
          <w:w w:val="8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 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tme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 xml:space="preserve">t 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vat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g</w:t>
      </w:r>
      <w:r>
        <w:rPr>
          <w:color w:val="363435"/>
          <w:spacing w:val="-2"/>
          <w:w w:val="108"/>
          <w:sz w:val="24"/>
          <w:szCs w:val="24"/>
        </w:rPr>
        <w:t>ov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nme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9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hospital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{</w:t>
      </w:r>
      <w:r>
        <w:rPr>
          <w:color w:val="363435"/>
          <w:spacing w:val="1"/>
          <w:w w:val="75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90"/>
          <w:sz w:val="24"/>
          <w:szCs w:val="24"/>
        </w:rPr>
        <w:t>(5),</w:t>
      </w:r>
      <w:r>
        <w:rPr>
          <w:color w:val="363435"/>
          <w:spacing w:val="-3"/>
          <w:w w:val="90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27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88"/>
          <w:sz w:val="24"/>
          <w:szCs w:val="24"/>
        </w:rPr>
        <w:t>Rule</w:t>
      </w:r>
      <w:r>
        <w:rPr>
          <w:color w:val="363435"/>
          <w:spacing w:val="34"/>
          <w:w w:val="88"/>
          <w:sz w:val="24"/>
          <w:szCs w:val="24"/>
        </w:rPr>
        <w:t xml:space="preserve"> </w:t>
      </w:r>
      <w:r>
        <w:rPr>
          <w:color w:val="363435"/>
          <w:w w:val="88"/>
          <w:sz w:val="24"/>
          <w:szCs w:val="24"/>
        </w:rPr>
        <w:t>5}.</w:t>
      </w:r>
    </w:p>
    <w:p w:rsidR="007F3697" w:rsidRDefault="007F3697">
      <w:pPr>
        <w:spacing w:before="8" w:line="160" w:lineRule="exact"/>
        <w:rPr>
          <w:sz w:val="17"/>
          <w:szCs w:val="17"/>
        </w:rPr>
      </w:pPr>
    </w:p>
    <w:p w:rsidR="007F3697" w:rsidRDefault="002C3D1B">
      <w:pPr>
        <w:spacing w:line="273" w:lineRule="auto"/>
        <w:ind w:left="2120" w:right="1457" w:hanging="620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1.15.</w:t>
      </w:r>
      <w:r>
        <w:rPr>
          <w:rFonts w:ascii="Myriad Pro" w:eastAsia="Myriad Pro" w:hAnsi="Myriad Pro" w:cs="Myriad Pro"/>
          <w:b/>
          <w:color w:val="00AFEE"/>
          <w:spacing w:val="4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5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ounselling</w:t>
      </w:r>
      <w:r>
        <w:rPr>
          <w:rFonts w:ascii="Myriad Pro" w:eastAsia="Myriad Pro" w:hAnsi="Myriad Pro" w:cs="Myriad Pro"/>
          <w:b/>
          <w:color w:val="00AFEE"/>
          <w:spacing w:val="-18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00AFEE"/>
          <w:spacing w:val="-18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child:</w:t>
      </w:r>
      <w:r>
        <w:rPr>
          <w:rFonts w:ascii="Myriad Pro" w:eastAsia="Myriad Pro" w:hAnsi="Myriad Pro" w:cs="Myriad Pro"/>
          <w:b/>
          <w:color w:val="00AFEE"/>
          <w:spacing w:val="46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essionals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ving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wledge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7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ps</w:t>
      </w:r>
      <w:r>
        <w:rPr>
          <w:color w:val="363435"/>
          <w:spacing w:val="-2"/>
          <w:w w:val="103"/>
          <w:sz w:val="24"/>
          <w:szCs w:val="24"/>
        </w:rPr>
        <w:t>y</w:t>
      </w:r>
      <w:r>
        <w:rPr>
          <w:color w:val="363435"/>
          <w:w w:val="104"/>
          <w:sz w:val="24"/>
          <w:szCs w:val="24"/>
        </w:rPr>
        <w:t>cholog</w:t>
      </w:r>
      <w:r>
        <w:rPr>
          <w:color w:val="363435"/>
          <w:spacing w:val="-9"/>
          <w:w w:val="10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social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w</w:t>
      </w:r>
      <w:r>
        <w:rPr>
          <w:color w:val="363435"/>
          <w:w w:val="98"/>
          <w:sz w:val="24"/>
          <w:szCs w:val="24"/>
        </w:rPr>
        <w:t>o</w:t>
      </w:r>
      <w:r>
        <w:rPr>
          <w:color w:val="363435"/>
          <w:spacing w:val="1"/>
          <w:w w:val="98"/>
          <w:sz w:val="24"/>
          <w:szCs w:val="24"/>
        </w:rPr>
        <w:t>r</w:t>
      </w:r>
      <w:r>
        <w:rPr>
          <w:color w:val="363435"/>
          <w:spacing w:val="3"/>
          <w:w w:val="98"/>
          <w:sz w:val="24"/>
          <w:szCs w:val="24"/>
        </w:rPr>
        <w:t>k</w:t>
      </w:r>
      <w:r>
        <w:rPr>
          <w:color w:val="363435"/>
          <w:w w:val="98"/>
          <w:sz w:val="24"/>
          <w:szCs w:val="24"/>
        </w:rPr>
        <w:t>,</w:t>
      </w:r>
      <w:r>
        <w:rPr>
          <w:color w:val="363435"/>
          <w:spacing w:val="-3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health,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health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de</w:t>
      </w:r>
      <w:r>
        <w:rPr>
          <w:color w:val="363435"/>
          <w:spacing w:val="-2"/>
          <w:w w:val="108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elopme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9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associ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 xml:space="preserve">with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7"/>
          <w:sz w:val="24"/>
          <w:szCs w:val="24"/>
        </w:rPr>
        <w:t>e</w:t>
      </w:r>
      <w:r>
        <w:rPr>
          <w:color w:val="363435"/>
          <w:sz w:val="24"/>
          <w:szCs w:val="24"/>
        </w:rPr>
        <w:t>-t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stage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assist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39).</w:t>
      </w:r>
    </w:p>
    <w:p w:rsidR="007F3697" w:rsidRDefault="007F3697">
      <w:pPr>
        <w:spacing w:before="3" w:line="160" w:lineRule="exact"/>
        <w:rPr>
          <w:sz w:val="17"/>
          <w:szCs w:val="17"/>
        </w:rPr>
      </w:pPr>
    </w:p>
    <w:p w:rsidR="007F3697" w:rsidRDefault="002C3D1B">
      <w:pPr>
        <w:spacing w:line="273" w:lineRule="auto"/>
        <w:ind w:left="2120" w:right="1457" w:hanging="620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1.16.</w:t>
      </w:r>
      <w:r>
        <w:rPr>
          <w:rFonts w:ascii="Myriad Pro" w:eastAsia="Myriad Pro" w:hAnsi="Myriad Pro" w:cs="Myriad Pro"/>
          <w:b/>
          <w:color w:val="00AFEE"/>
          <w:spacing w:val="4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5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00AFEE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ee</w:t>
      </w:r>
      <w:r>
        <w:rPr>
          <w:rFonts w:ascii="Myriad Pro" w:eastAsia="Myriad Pro" w:hAnsi="Myriad Pro" w:cs="Myriad Pro"/>
          <w:b/>
          <w:color w:val="00AFEE"/>
          <w:spacing w:val="1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4"/>
          <w:szCs w:val="24"/>
        </w:rPr>
        <w:t>L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egal</w:t>
      </w:r>
      <w:r>
        <w:rPr>
          <w:rFonts w:ascii="Myriad Pro" w:eastAsia="Myriad Pro" w:hAnsi="Myriad Pro" w:cs="Myriad Pro"/>
          <w:b/>
          <w:color w:val="00AFEE"/>
          <w:spacing w:val="1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5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ounsel:</w:t>
      </w:r>
      <w:r>
        <w:rPr>
          <w:rFonts w:ascii="Myriad Pro" w:eastAsia="Myriad Pro" w:hAnsi="Myriad Pro" w:cs="Myriad Pro"/>
          <w:b/>
          <w:color w:val="00AFEE"/>
          <w:spacing w:val="15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gua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dian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titled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assistan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legal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ounsel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choi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3"/>
          <w:w w:val="77"/>
          <w:sz w:val="24"/>
          <w:szCs w:val="24"/>
        </w:rPr>
        <w:t>L</w:t>
      </w:r>
      <w:r>
        <w:rPr>
          <w:color w:val="363435"/>
          <w:w w:val="106"/>
          <w:sz w:val="24"/>
          <w:szCs w:val="24"/>
        </w:rPr>
        <w:t>egal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utho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legal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ounsel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ost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40).</w:t>
      </w:r>
    </w:p>
    <w:p w:rsidR="007F3697" w:rsidRDefault="007F3697">
      <w:pPr>
        <w:spacing w:before="3" w:line="160" w:lineRule="exact"/>
        <w:rPr>
          <w:sz w:val="17"/>
          <w:szCs w:val="17"/>
        </w:rPr>
      </w:pPr>
    </w:p>
    <w:p w:rsidR="007F3697" w:rsidRDefault="002C3D1B">
      <w:pPr>
        <w:spacing w:line="273" w:lineRule="auto"/>
        <w:ind w:left="2120" w:right="1458" w:hanging="620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1.17.</w:t>
      </w:r>
      <w:r>
        <w:rPr>
          <w:rFonts w:ascii="Myriad Pro" w:eastAsia="Myriad Pro" w:hAnsi="Myriad Pro" w:cs="Myriad Pro"/>
          <w:b/>
          <w:color w:val="00AFEE"/>
          <w:spacing w:val="4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5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om</w:t>
      </w:r>
      <w:r>
        <w:rPr>
          <w:rFonts w:ascii="Myriad Pro" w:eastAsia="Myriad Pro" w:hAnsi="Myriad Pro" w:cs="Myriad Pro"/>
          <w:b/>
          <w:color w:val="00AFEE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ens</w:t>
      </w:r>
      <w:r>
        <w:rPr>
          <w:rFonts w:ascii="Myriad Pro" w:eastAsia="Myriad Pro" w:hAnsi="Myriad Pro" w:cs="Myriad Pro"/>
          <w:b/>
          <w:color w:val="00AFEE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:</w:t>
      </w:r>
      <w:r>
        <w:rPr>
          <w:rFonts w:ascii="Myriad Pro" w:eastAsia="Myriad Pro" w:hAnsi="Myriad Pro" w:cs="Myriad Pro"/>
          <w:b/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-8"/>
          <w:w w:val="77"/>
          <w:sz w:val="24"/>
          <w:szCs w:val="24"/>
        </w:rPr>
        <w:t>V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1"/>
          <w:w w:val="104"/>
          <w:sz w:val="24"/>
          <w:szCs w:val="24"/>
        </w:rPr>
        <w:t>r</w:t>
      </w:r>
      <w:r>
        <w:rPr>
          <w:color w:val="363435"/>
          <w:w w:val="103"/>
          <w:sz w:val="24"/>
          <w:szCs w:val="24"/>
        </w:rPr>
        <w:t>ious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ompens</w:t>
      </w:r>
      <w:r>
        <w:rPr>
          <w:color w:val="363435"/>
          <w:spacing w:val="-1"/>
          <w:w w:val="106"/>
          <w:sz w:val="24"/>
          <w:szCs w:val="24"/>
        </w:rPr>
        <w:t>at</w:t>
      </w:r>
      <w:r>
        <w:rPr>
          <w:color w:val="363435"/>
          <w:w w:val="106"/>
          <w:sz w:val="24"/>
          <w:szCs w:val="24"/>
        </w:rPr>
        <w:t>o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y</w:t>
      </w:r>
      <w:r>
        <w:rPr>
          <w:color w:val="363435"/>
          <w:spacing w:val="-10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schemes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child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{</w:t>
      </w:r>
      <w:r>
        <w:rPr>
          <w:color w:val="363435"/>
          <w:spacing w:val="1"/>
          <w:w w:val="75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33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(8)</w:t>
      </w:r>
      <w:r>
        <w:rPr>
          <w:color w:val="363435"/>
          <w:spacing w:val="-6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Rule</w:t>
      </w:r>
      <w:r>
        <w:rPr>
          <w:color w:val="363435"/>
          <w:spacing w:val="7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7).</w:t>
      </w:r>
      <w:r>
        <w:rPr>
          <w:color w:val="363435"/>
          <w:spacing w:val="-19"/>
          <w:w w:val="93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supposed</w:t>
      </w:r>
      <w:r>
        <w:rPr>
          <w:color w:val="363435"/>
          <w:spacing w:val="-17"/>
          <w:w w:val="1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 xml:space="preserve">ou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schem</w:t>
      </w:r>
      <w:r>
        <w:rPr>
          <w:color w:val="363435"/>
          <w:spacing w:val="-3"/>
          <w:w w:val="108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dditionally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seek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Childline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local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NGO</w:t>
      </w:r>
      <w:r>
        <w:rPr>
          <w:color w:val="363435"/>
          <w:spacing w:val="-3"/>
          <w:w w:val="93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3" w:line="160" w:lineRule="exact"/>
        <w:rPr>
          <w:sz w:val="17"/>
          <w:szCs w:val="17"/>
        </w:rPr>
      </w:pPr>
    </w:p>
    <w:p w:rsidR="007F3697" w:rsidRDefault="002C3D1B">
      <w:pPr>
        <w:spacing w:line="273" w:lineRule="auto"/>
        <w:ind w:left="2120" w:right="1458" w:hanging="620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1.18.</w:t>
      </w:r>
      <w:r>
        <w:rPr>
          <w:rFonts w:ascii="Myriad Pro" w:eastAsia="Myriad Pro" w:hAnsi="Myriad Pro" w:cs="Myriad Pro"/>
          <w:b/>
          <w:color w:val="00AFEE"/>
          <w:spacing w:val="4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hel</w:t>
      </w:r>
      <w:r>
        <w:rPr>
          <w:rFonts w:ascii="Myriad Pro" w:eastAsia="Myriad Pro" w:hAnsi="Myriad Pro" w:cs="Myriad Pro"/>
          <w:b/>
          <w:color w:val="00AFEE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00AFEE"/>
          <w:spacing w:val="-1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:</w:t>
      </w:r>
      <w:r>
        <w:rPr>
          <w:rFonts w:ascii="Myriad Pro" w:eastAsia="Myriad Pro" w:hAnsi="Myriad Pro" w:cs="Myriad Pro"/>
          <w:b/>
          <w:color w:val="00AFEE"/>
          <w:spacing w:val="31"/>
          <w:sz w:val="24"/>
          <w:szCs w:val="24"/>
        </w:rPr>
        <w:t xml:space="preserve"> </w:t>
      </w: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8"/>
          <w:w w:val="7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tinues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emain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-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isk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hom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especially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cases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olving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in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es</w:t>
      </w:r>
      <w:r>
        <w:rPr>
          <w:color w:val="363435"/>
          <w:spacing w:val="-1"/>
          <w:w w:val="110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ans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Shel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child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8"/>
          <w:sz w:val="24"/>
          <w:szCs w:val="24"/>
        </w:rPr>
        <w:t>f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3" w:line="160" w:lineRule="exact"/>
        <w:rPr>
          <w:sz w:val="17"/>
          <w:szCs w:val="17"/>
        </w:rPr>
      </w:pPr>
    </w:p>
    <w:p w:rsidR="007F3697" w:rsidRDefault="002C3D1B">
      <w:pPr>
        <w:spacing w:line="275" w:lineRule="auto"/>
        <w:ind w:left="2120" w:right="1458" w:hanging="620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00AFEE"/>
          <w:sz w:val="24"/>
          <w:szCs w:val="24"/>
        </w:rPr>
        <w:t xml:space="preserve">1.19. </w:t>
      </w:r>
      <w:r>
        <w:rPr>
          <w:rFonts w:ascii="Myriad Pro" w:eastAsia="Myriad Pro" w:hAnsi="Myriad Pro" w:cs="Myriad Pro"/>
          <w:b/>
          <w:color w:val="00AFEE"/>
          <w:spacing w:val="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du</w:t>
      </w:r>
      <w:r>
        <w:rPr>
          <w:rFonts w:ascii="Myriad Pro" w:eastAsia="Myriad Pro" w:hAnsi="Myriad Pro" w:cs="Myriad Pro"/>
          <w:b/>
          <w:color w:val="00AFEE"/>
          <w:spacing w:val="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00AFEE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tion:</w:t>
      </w:r>
      <w:r>
        <w:rPr>
          <w:rFonts w:ascii="Myriad Pro" w:eastAsia="Myriad Pro" w:hAnsi="Myriad Pro" w:cs="Myriad Pro"/>
          <w:b/>
          <w:color w:val="00AFEE"/>
          <w:spacing w:val="1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ost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tial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li</w:t>
      </w:r>
      <w:r>
        <w:rPr>
          <w:color w:val="363435"/>
          <w:spacing w:val="-3"/>
          <w:w w:val="94"/>
          <w:sz w:val="24"/>
          <w:szCs w:val="24"/>
        </w:rPr>
        <w:t>f</w:t>
      </w:r>
      <w:r>
        <w:rPr>
          <w:color w:val="363435"/>
          <w:w w:val="94"/>
          <w:sz w:val="24"/>
          <w:szCs w:val="24"/>
        </w:rPr>
        <w:t>e</w:t>
      </w:r>
      <w:r>
        <w:rPr>
          <w:color w:val="363435"/>
          <w:spacing w:val="-4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gr</w:t>
      </w:r>
      <w:r>
        <w:rPr>
          <w:color w:val="363435"/>
          <w:sz w:val="24"/>
          <w:szCs w:val="24"/>
        </w:rPr>
        <w:t>adually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etu</w:t>
      </w:r>
      <w:r>
        <w:rPr>
          <w:color w:val="363435"/>
          <w:spacing w:val="1"/>
          <w:w w:val="110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 xml:space="preserve">ned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no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103"/>
          <w:sz w:val="24"/>
          <w:szCs w:val="24"/>
        </w:rPr>
        <w:t>ma</w:t>
      </w:r>
      <w:r>
        <w:rPr>
          <w:color w:val="363435"/>
          <w:spacing w:val="-2"/>
          <w:w w:val="103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olling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esuming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educ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impo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ep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spacing w:val="-2"/>
          <w:w w:val="109"/>
          <w:sz w:val="24"/>
          <w:szCs w:val="24"/>
        </w:rPr>
        <w:t>o</w:t>
      </w:r>
      <w:r>
        <w:rPr>
          <w:color w:val="363435"/>
          <w:spacing w:val="-1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 xml:space="preserve">ds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ehabilit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2"/>
          <w:w w:val="80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ig</w:t>
      </w:r>
      <w:r>
        <w:rPr>
          <w:color w:val="363435"/>
          <w:spacing w:val="-1"/>
          <w:w w:val="105"/>
          <w:sz w:val="24"/>
          <w:szCs w:val="24"/>
        </w:rPr>
        <w:t>h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w w:val="80"/>
          <w:sz w:val="24"/>
          <w:szCs w:val="24"/>
        </w:rPr>
        <w:t>E</w:t>
      </w:r>
      <w:r>
        <w:rPr>
          <w:color w:val="363435"/>
          <w:w w:val="108"/>
          <w:sz w:val="24"/>
          <w:szCs w:val="24"/>
        </w:rPr>
        <w:t>duc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2009,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f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 xml:space="preserve">ee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ompulso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educ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till</w:t>
      </w:r>
      <w:r>
        <w:rPr>
          <w:color w:val="363435"/>
          <w:spacing w:val="-5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een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06"/>
          <w:sz w:val="24"/>
          <w:szCs w:val="24"/>
        </w:rPr>
        <w:t>ear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60" w:lineRule="exact"/>
        <w:rPr>
          <w:sz w:val="17"/>
          <w:szCs w:val="17"/>
        </w:rPr>
      </w:pPr>
    </w:p>
    <w:p w:rsidR="007F3697" w:rsidRDefault="002C3D1B">
      <w:pPr>
        <w:spacing w:line="269" w:lineRule="auto"/>
        <w:ind w:left="2120" w:right="1458" w:hanging="620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1.20.</w:t>
      </w:r>
      <w:r>
        <w:rPr>
          <w:rFonts w:ascii="Myriad Pro" w:eastAsia="Myriad Pro" w:hAnsi="Myriad Pro" w:cs="Myriad Pro"/>
          <w:b/>
          <w:color w:val="00AFEE"/>
          <w:spacing w:val="3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sup</w:t>
      </w:r>
      <w:r>
        <w:rPr>
          <w:rFonts w:ascii="Myriad Pro" w:eastAsia="Myriad Pro" w:hAnsi="Myriad Pro" w:cs="Myriad Pro"/>
          <w:b/>
          <w:color w:val="00AFEE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00AFEE"/>
          <w:spacing w:val="5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00AFEE"/>
          <w:spacing w:val="18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6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00AFEE"/>
          <w:sz w:val="24"/>
          <w:szCs w:val="24"/>
        </w:rPr>
        <w:t>erson:</w:t>
      </w:r>
      <w:r>
        <w:rPr>
          <w:rFonts w:ascii="Myriad Pro" w:eastAsia="Myriad Pro" w:hAnsi="Myriad Pro" w:cs="Myriad Pro"/>
          <w:b/>
          <w:color w:val="00AFEE"/>
          <w:spacing w:val="33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WC</w:t>
      </w:r>
      <w:r>
        <w:rPr>
          <w:color w:val="363435"/>
          <w:spacing w:val="-5"/>
          <w:w w:val="8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erson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assist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 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{Rule</w:t>
      </w:r>
      <w:r>
        <w:rPr>
          <w:color w:val="363435"/>
          <w:spacing w:val="-2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(7)}.</w:t>
      </w:r>
    </w:p>
    <w:p w:rsidR="007F3697" w:rsidRDefault="007F3697">
      <w:pPr>
        <w:spacing w:before="1" w:line="100" w:lineRule="exact"/>
        <w:rPr>
          <w:sz w:val="10"/>
          <w:szCs w:val="10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line="320" w:lineRule="exact"/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REMEMbER</w:t>
      </w:r>
      <w:r>
        <w:rPr>
          <w:rFonts w:ascii="Myriad Pro" w:eastAsia="Myriad Pro" w:hAnsi="Myriad Pro" w:cs="Myriad Pro"/>
          <w:b/>
          <w:color w:val="374B92"/>
          <w:spacing w:val="2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17"/>
          <w:position w:val="-1"/>
          <w:sz w:val="28"/>
          <w:szCs w:val="28"/>
        </w:rPr>
        <w:t>P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AREN</w:t>
      </w:r>
      <w:r>
        <w:rPr>
          <w:rFonts w:ascii="Myriad Pro" w:eastAsia="Myriad Pro" w:hAnsi="Myriad Pro" w:cs="Myriad Pro"/>
          <w:b/>
          <w:color w:val="374B92"/>
          <w:spacing w:val="-2"/>
          <w:position w:val="-1"/>
          <w:sz w:val="28"/>
          <w:szCs w:val="28"/>
        </w:rPr>
        <w:t>T</w:t>
      </w:r>
      <w:r>
        <w:rPr>
          <w:rFonts w:ascii="Myriad Pro" w:eastAsia="Myriad Pro" w:hAnsi="Myriad Pro" w:cs="Myriad Pro"/>
          <w:b/>
          <w:color w:val="374B92"/>
          <w:w w:val="124"/>
          <w:position w:val="-1"/>
          <w:sz w:val="28"/>
          <w:szCs w:val="28"/>
        </w:rPr>
        <w:t>s</w:t>
      </w:r>
    </w:p>
    <w:p w:rsidR="007F3697" w:rsidRDefault="007F3697">
      <w:pPr>
        <w:spacing w:before="4" w:line="200" w:lineRule="exact"/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793"/>
        <w:gridCol w:w="4938"/>
      </w:tblGrid>
      <w:tr w:rsidR="007F3697">
        <w:trPr>
          <w:trHeight w:hRule="exact" w:val="46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9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pacing w:val="-22"/>
                <w:sz w:val="24"/>
                <w:szCs w:val="24"/>
              </w:rPr>
              <w:t>’s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9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5"/>
                <w:sz w:val="24"/>
                <w:szCs w:val="24"/>
              </w:rPr>
              <w:t>’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ts</w:t>
            </w:r>
          </w:p>
        </w:tc>
      </w:tr>
      <w:tr w:rsidR="007F3697">
        <w:trPr>
          <w:trHeight w:hRule="exact" w:val="468"/>
        </w:trPr>
        <w:tc>
          <w:tcPr>
            <w:tcW w:w="9731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6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- iNiTiAL</w:t>
            </w:r>
            <w:r>
              <w:rPr>
                <w:rFonts w:ascii="Myriad Pro" w:eastAsia="Myriad Pro" w:hAnsi="Myriad Pro" w:cs="Myriad Pro"/>
                <w:b/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iNTE</w:t>
            </w:r>
            <w:r>
              <w:rPr>
                <w:rFonts w:ascii="Myriad Pro" w:eastAsia="Myriad Pro" w:hAnsi="Myriad Pro" w:cs="Myriad Pro"/>
                <w:b/>
                <w:color w:val="363435"/>
                <w:spacing w:val="2"/>
                <w:sz w:val="24"/>
                <w:szCs w:val="24"/>
              </w:rPr>
              <w:t>R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TiON</w:t>
            </w:r>
            <w:r>
              <w:rPr>
                <w:rFonts w:ascii="Myriad Pro" w:eastAsia="Myriad Pro" w:hAnsi="Myriad Pro" w:cs="Myriad Pro"/>
                <w:b/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WiTH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THE CHiLD</w:t>
            </w:r>
            <w:r>
              <w:rPr>
                <w:rFonts w:ascii="Myriad Pro" w:eastAsia="Myriad Pro" w:hAnsi="Myriad Pro" w:cs="Myriad Pro"/>
                <w:b/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AFTER </w:t>
            </w:r>
            <w:r>
              <w:rPr>
                <w:rFonts w:ascii="Myriad Pro" w:eastAsia="Myriad Pro" w:hAnsi="Myriad Pro" w:cs="Myriad Pro"/>
                <w:b/>
                <w:color w:val="363435"/>
                <w:w w:val="104"/>
                <w:sz w:val="24"/>
                <w:szCs w:val="24"/>
              </w:rPr>
              <w:t>DisC</w:t>
            </w:r>
            <w:r>
              <w:rPr>
                <w:rFonts w:ascii="Myriad Pro" w:eastAsia="Myriad Pro" w:hAnsi="Myriad Pro" w:cs="Myriad Pro"/>
                <w:b/>
                <w:color w:val="363435"/>
                <w:spacing w:val="-9"/>
                <w:w w:val="104"/>
                <w:sz w:val="24"/>
                <w:szCs w:val="24"/>
              </w:rPr>
              <w:t>L</w:t>
            </w:r>
            <w:r>
              <w:rPr>
                <w:rFonts w:ascii="Myriad Pro" w:eastAsia="Myriad Pro" w:hAnsi="Myriad Pro" w:cs="Myriad Pro"/>
                <w:b/>
                <w:color w:val="363435"/>
                <w:w w:val="104"/>
                <w:sz w:val="24"/>
                <w:szCs w:val="24"/>
              </w:rPr>
              <w:t>OsURE</w:t>
            </w:r>
          </w:p>
        </w:tc>
      </w:tr>
      <w:tr w:rsidR="007F3697">
        <w:trPr>
          <w:trHeight w:hRule="exact" w:val="78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-6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close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a</w:t>
            </w:r>
            <w:r>
              <w:rPr>
                <w:color w:val="363435"/>
                <w:w w:val="110"/>
                <w:sz w:val="24"/>
                <w:szCs w:val="24"/>
              </w:rPr>
              <w:t>t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t</w:t>
            </w:r>
            <w:r>
              <w:rPr>
                <w:color w:val="363435"/>
                <w:w w:val="110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10"/>
                <w:sz w:val="24"/>
                <w:szCs w:val="24"/>
              </w:rPr>
              <w:t>tion</w:t>
            </w:r>
            <w:r>
              <w:rPr>
                <w:color w:val="363435"/>
                <w:spacing w:val="9"/>
                <w:w w:val="11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22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s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a</w:t>
            </w:r>
            <w:r>
              <w:rPr>
                <w:color w:val="363435"/>
                <w:w w:val="102"/>
                <w:sz w:val="24"/>
                <w:szCs w:val="24"/>
              </w:rPr>
              <w:t>yin</w:t>
            </w:r>
            <w:r>
              <w:rPr>
                <w:color w:val="363435"/>
                <w:spacing w:val="-4"/>
                <w:w w:val="102"/>
                <w:sz w:val="24"/>
                <w:szCs w:val="24"/>
              </w:rPr>
              <w:t>g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  <w:r>
              <w:rPr>
                <w:color w:val="363435"/>
                <w:spacing w:val="-2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1"/>
                <w:w w:val="81"/>
                <w:sz w:val="24"/>
                <w:szCs w:val="24"/>
              </w:rPr>
              <w:t>T</w:t>
            </w:r>
            <w:r>
              <w:rPr>
                <w:color w:val="363435"/>
                <w:w w:val="107"/>
                <w:sz w:val="24"/>
                <w:szCs w:val="24"/>
              </w:rPr>
              <w:t>rust</w:t>
            </w:r>
            <w:r>
              <w:rPr>
                <w:color w:val="363435"/>
                <w:spacing w:val="-1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</w:t>
            </w:r>
            <w:r>
              <w:rPr>
                <w:color w:val="363435"/>
                <w:spacing w:val="-2"/>
                <w:w w:val="102"/>
                <w:sz w:val="24"/>
                <w:szCs w:val="24"/>
              </w:rPr>
              <w:t>d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-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belie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10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them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 w:firstLine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et</w:t>
            </w:r>
            <w:r>
              <w:rPr>
                <w:color w:val="363435"/>
                <w:spacing w:val="-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upset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when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-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talks</w:t>
            </w:r>
            <w:r>
              <w:rPr>
                <w:color w:val="363435"/>
                <w:spacing w:val="-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about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 xml:space="preserve">abuse/ </w:t>
            </w:r>
            <w:r>
              <w:rPr>
                <w:color w:val="363435"/>
                <w:sz w:val="24"/>
                <w:szCs w:val="24"/>
              </w:rPr>
              <w:t>Negle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blame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disclosu</w:t>
            </w:r>
            <w:r>
              <w:rPr>
                <w:color w:val="363435"/>
                <w:spacing w:val="-2"/>
                <w:w w:val="102"/>
                <w:sz w:val="24"/>
                <w:szCs w:val="24"/>
              </w:rPr>
              <w:t>r</w:t>
            </w:r>
            <w:r>
              <w:rPr>
                <w:color w:val="363435"/>
                <w:w w:val="113"/>
                <w:sz w:val="24"/>
                <w:szCs w:val="24"/>
              </w:rPr>
              <w:t>e</w:t>
            </w:r>
          </w:p>
        </w:tc>
      </w:tr>
      <w:tr w:rsidR="007F3697">
        <w:trPr>
          <w:trHeight w:hRule="exact" w:val="110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ssu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</w:t>
            </w:r>
            <w:r>
              <w:rPr>
                <w:color w:val="363435"/>
                <w:spacing w:val="-2"/>
                <w:sz w:val="24"/>
                <w:szCs w:val="24"/>
              </w:rPr>
              <w:t>ov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them  and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will 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them. 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5"/>
                <w:w w:val="90"/>
                <w:sz w:val="24"/>
                <w:szCs w:val="24"/>
              </w:rPr>
              <w:t>T</w:t>
            </w:r>
            <w:r>
              <w:rPr>
                <w:color w:val="363435"/>
                <w:w w:val="90"/>
                <w:sz w:val="24"/>
                <w:szCs w:val="24"/>
              </w:rPr>
              <w:t>ell</w:t>
            </w:r>
            <w:r>
              <w:rPr>
                <w:color w:val="363435"/>
                <w:spacing w:val="53"/>
                <w:w w:val="9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  child</w:t>
            </w:r>
            <w:r>
              <w:rPr>
                <w:color w:val="363435"/>
                <w:spacing w:val="54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i</w:t>
            </w:r>
            <w:r>
              <w:rPr>
                <w:color w:val="363435"/>
                <w:spacing w:val="5"/>
                <w:w w:val="101"/>
                <w:sz w:val="24"/>
                <w:szCs w:val="24"/>
              </w:rPr>
              <w:t>t</w:t>
            </w:r>
            <w:r>
              <w:rPr>
                <w:color w:val="363435"/>
                <w:spacing w:val="-17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01"/>
                <w:sz w:val="24"/>
                <w:szCs w:val="24"/>
              </w:rPr>
              <w:t>s</w:t>
            </w:r>
            <w:r>
              <w:rPr>
                <w:color w:val="363435"/>
                <w:spacing w:val="45"/>
                <w:w w:val="10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not 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 xml:space="preserve">his/her </w:t>
            </w:r>
            <w:r>
              <w:rPr>
                <w:color w:val="363435"/>
                <w:w w:val="103"/>
                <w:sz w:val="24"/>
                <w:szCs w:val="24"/>
              </w:rPr>
              <w:t>fault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0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15"/>
                <w:w w:val="90"/>
                <w:sz w:val="24"/>
                <w:szCs w:val="24"/>
              </w:rPr>
              <w:t>T</w:t>
            </w:r>
            <w:r>
              <w:rPr>
                <w:color w:val="363435"/>
                <w:w w:val="90"/>
                <w:sz w:val="24"/>
                <w:szCs w:val="24"/>
              </w:rPr>
              <w:t>ell</w:t>
            </w:r>
            <w:r>
              <w:rPr>
                <w:color w:val="363435"/>
                <w:spacing w:val="-5"/>
                <w:w w:val="9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get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it</w:t>
            </w:r>
            <w:r>
              <w:rPr>
                <w:color w:val="363435"/>
                <w:spacing w:val="-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happened</w:t>
            </w:r>
            <w:r>
              <w:rPr>
                <w:color w:val="363435"/>
                <w:spacing w:val="39"/>
                <w:w w:val="106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 xml:space="preserve">/Blame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ask</w:t>
            </w:r>
            <w:r>
              <w:rPr>
                <w:color w:val="363435"/>
                <w:spacing w:val="-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keep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quiet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about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w w:val="109"/>
                <w:sz w:val="24"/>
                <w:szCs w:val="24"/>
              </w:rPr>
              <w:t>abuse</w:t>
            </w:r>
          </w:p>
        </w:tc>
      </w:tr>
      <w:tr w:rsidR="007F3697">
        <w:trPr>
          <w:trHeight w:hRule="exact" w:val="142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0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2"/>
                <w:w w:val="79"/>
                <w:sz w:val="24"/>
                <w:szCs w:val="24"/>
              </w:rPr>
              <w:t>I</w:t>
            </w:r>
            <w:r>
              <w:rPr>
                <w:color w:val="363435"/>
                <w:w w:val="79"/>
                <w:sz w:val="24"/>
                <w:szCs w:val="24"/>
              </w:rPr>
              <w:t xml:space="preserve">f </w:t>
            </w:r>
            <w:r>
              <w:rPr>
                <w:color w:val="363435"/>
                <w:spacing w:val="3"/>
                <w:w w:val="7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abuse 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has  </w:t>
            </w:r>
            <w:r>
              <w:rPr>
                <w:color w:val="363435"/>
                <w:w w:val="112"/>
                <w:sz w:val="24"/>
                <w:szCs w:val="24"/>
              </w:rPr>
              <w:t>happened</w:t>
            </w:r>
            <w:r>
              <w:rPr>
                <w:color w:val="363435"/>
                <w:spacing w:val="30"/>
                <w:w w:val="1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sho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while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 xml:space="preserve">ago </w:t>
            </w:r>
            <w:r>
              <w:rPr>
                <w:color w:val="363435"/>
                <w:sz w:val="24"/>
                <w:szCs w:val="24"/>
              </w:rPr>
              <w:t>immedi</w:t>
            </w:r>
            <w:r>
              <w:rPr>
                <w:color w:val="363435"/>
                <w:spacing w:val="-1"/>
                <w:sz w:val="24"/>
                <w:szCs w:val="24"/>
              </w:rPr>
              <w:t>at</w:t>
            </w:r>
            <w:r>
              <w:rPr>
                <w:color w:val="363435"/>
                <w:sz w:val="24"/>
                <w:szCs w:val="24"/>
              </w:rPr>
              <w:t xml:space="preserve">ely 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take 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  a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hospital 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 medical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eviden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20"/>
                <w:sz w:val="24"/>
                <w:szCs w:val="24"/>
              </w:rPr>
              <w:t xml:space="preserve"> </w:t>
            </w:r>
            <w:r>
              <w:rPr>
                <w:color w:val="363435"/>
                <w:w w:val="112"/>
                <w:sz w:val="24"/>
                <w:szCs w:val="24"/>
              </w:rPr>
              <w:t xml:space="preserve">not </w:t>
            </w:r>
            <w:r>
              <w:rPr>
                <w:color w:val="363435"/>
                <w:w w:val="104"/>
                <w:sz w:val="24"/>
                <w:szCs w:val="24"/>
              </w:rPr>
              <w:t>lost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8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>ash</w:t>
            </w:r>
            <w:r>
              <w:rPr>
                <w:color w:val="363435"/>
                <w:spacing w:val="-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10"/>
                <w:sz w:val="24"/>
                <w:szCs w:val="24"/>
              </w:rPr>
              <w:t xml:space="preserve"> </w:t>
            </w:r>
            <w:r>
              <w:rPr>
                <w:color w:val="363435"/>
                <w:w w:val="86"/>
                <w:sz w:val="24"/>
                <w:szCs w:val="24"/>
              </w:rPr>
              <w:t>if</w:t>
            </w:r>
            <w:r>
              <w:rPr>
                <w:color w:val="363435"/>
                <w:spacing w:val="-12"/>
                <w:w w:val="8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abuse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 xml:space="preserve">has </w:t>
            </w:r>
            <w:r>
              <w:rPr>
                <w:color w:val="363435"/>
                <w:w w:val="112"/>
                <w:sz w:val="24"/>
                <w:szCs w:val="24"/>
              </w:rPr>
              <w:t>happened</w:t>
            </w:r>
            <w:r>
              <w:rPr>
                <w:color w:val="363435"/>
                <w:spacing w:val="15"/>
                <w:w w:val="1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sho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  while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ag</w:t>
            </w:r>
            <w:r>
              <w:rPr>
                <w:color w:val="363435"/>
                <w:spacing w:val="-6"/>
                <w:w w:val="110"/>
                <w:sz w:val="24"/>
                <w:szCs w:val="24"/>
              </w:rPr>
              <w:t>o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  <w:r>
              <w:rPr>
                <w:color w:val="363435"/>
                <w:spacing w:val="13"/>
                <w:w w:val="8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81"/>
                <w:sz w:val="24"/>
                <w:szCs w:val="24"/>
              </w:rPr>
              <w:t>T</w:t>
            </w:r>
            <w:r>
              <w:rPr>
                <w:color w:val="363435"/>
                <w:w w:val="105"/>
                <w:sz w:val="24"/>
                <w:szCs w:val="24"/>
              </w:rPr>
              <w:t>h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>o</w:t>
            </w:r>
            <w:r>
              <w:rPr>
                <w:color w:val="363435"/>
                <w:w w:val="101"/>
                <w:sz w:val="24"/>
                <w:szCs w:val="24"/>
              </w:rPr>
              <w:t>w</w:t>
            </w:r>
            <w:r>
              <w:rPr>
                <w:color w:val="363435"/>
                <w:spacing w:val="23"/>
                <w:w w:val="10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 xml:space="preserve">clothes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other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crucial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eviden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w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a</w:t>
            </w:r>
            <w:r>
              <w:rPr>
                <w:color w:val="363435"/>
                <w:w w:val="94"/>
                <w:sz w:val="24"/>
                <w:szCs w:val="24"/>
              </w:rPr>
              <w:t>y</w:t>
            </w:r>
          </w:p>
        </w:tc>
      </w:tr>
      <w:tr w:rsidR="007F3697">
        <w:trPr>
          <w:trHeight w:hRule="exact" w:val="78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6"/>
                <w:sz w:val="24"/>
                <w:szCs w:val="24"/>
              </w:rPr>
              <w:t>R</w:t>
            </w:r>
            <w:r>
              <w:rPr>
                <w:color w:val="363435"/>
                <w:w w:val="96"/>
                <w:sz w:val="24"/>
                <w:szCs w:val="24"/>
              </w:rPr>
              <w:t>e</w:t>
            </w:r>
            <w:r>
              <w:rPr>
                <w:color w:val="363435"/>
                <w:spacing w:val="-3"/>
                <w:w w:val="96"/>
                <w:sz w:val="24"/>
                <w:szCs w:val="24"/>
              </w:rPr>
              <w:t>f</w:t>
            </w:r>
            <w:r>
              <w:rPr>
                <w:color w:val="363435"/>
                <w:w w:val="96"/>
                <w:sz w:val="24"/>
                <w:szCs w:val="24"/>
              </w:rPr>
              <w:t>er</w:t>
            </w:r>
            <w:r>
              <w:rPr>
                <w:color w:val="363435"/>
                <w:spacing w:val="-9"/>
                <w:w w:val="9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ounselor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xpe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NGO</w:t>
            </w:r>
          </w:p>
          <w:p w:rsidR="007F3697" w:rsidRDefault="002C3D1B">
            <w:pPr>
              <w:spacing w:before="44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his/her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tal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health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needs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0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no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-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auma 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tal 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health 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needs 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of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</w:tc>
      </w:tr>
    </w:tbl>
    <w:p w:rsidR="007F3697" w:rsidRDefault="007F3697">
      <w:pPr>
        <w:spacing w:before="6" w:line="180" w:lineRule="exact"/>
        <w:rPr>
          <w:sz w:val="18"/>
          <w:szCs w:val="18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right="1835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27</w:t>
      </w:r>
    </w:p>
    <w:p w:rsidR="007F3697" w:rsidRDefault="007F3697">
      <w:pPr>
        <w:spacing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793"/>
        <w:gridCol w:w="4938"/>
      </w:tblGrid>
      <w:tr w:rsidR="007F3697">
        <w:trPr>
          <w:trHeight w:hRule="exact" w:val="78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2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S</w:t>
            </w:r>
            <w:r>
              <w:rPr>
                <w:color w:val="363435"/>
                <w:sz w:val="24"/>
                <w:szCs w:val="24"/>
              </w:rPr>
              <w:t xml:space="preserve">eek 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help  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 xml:space="preserve">or 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 xml:space="preserve">ourself 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in 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case  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 xml:space="preserve">ou 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h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>v</w:t>
            </w:r>
            <w:r>
              <w:rPr>
                <w:color w:val="363435"/>
                <w:w w:val="113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e</w:t>
            </w:r>
            <w:r>
              <w:rPr>
                <w:color w:val="363435"/>
                <w:w w:val="106"/>
                <w:sz w:val="24"/>
                <w:szCs w:val="24"/>
              </w:rPr>
              <w:t>xpe</w:t>
            </w:r>
            <w:r>
              <w:rPr>
                <w:color w:val="363435"/>
                <w:spacing w:val="1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106"/>
                <w:sz w:val="24"/>
                <w:szCs w:val="24"/>
              </w:rPr>
              <w:t>ien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c</w:t>
            </w:r>
            <w:r>
              <w:rPr>
                <w:color w:val="363435"/>
                <w:w w:val="106"/>
                <w:sz w:val="24"/>
                <w:szCs w:val="24"/>
              </w:rPr>
              <w:t>ed</w:t>
            </w:r>
            <w:r>
              <w:rPr>
                <w:color w:val="363435"/>
                <w:spacing w:val="-8"/>
                <w:w w:val="10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-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auma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due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this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incide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no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needs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ears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when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it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8"/>
                <w:sz w:val="24"/>
                <w:szCs w:val="24"/>
              </w:rPr>
              <w:t xml:space="preserve">omes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ta</w:t>
            </w:r>
            <w:r>
              <w:rPr>
                <w:color w:val="363435"/>
                <w:spacing w:val="4"/>
                <w:sz w:val="24"/>
                <w:szCs w:val="24"/>
              </w:rPr>
              <w:t>k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</w:tc>
      </w:tr>
      <w:tr w:rsidR="007F3697">
        <w:trPr>
          <w:trHeight w:hRule="exact" w:val="468"/>
        </w:trPr>
        <w:tc>
          <w:tcPr>
            <w:tcW w:w="9731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6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pacing w:val="3"/>
                <w:sz w:val="24"/>
                <w:szCs w:val="24"/>
              </w:rPr>
              <w:t>b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-</w:t>
            </w:r>
            <w:r>
              <w:rPr>
                <w:rFonts w:ascii="Myriad Pro" w:eastAsia="Myriad Pro" w:hAnsi="Myriad Pro" w:cs="Myriad Pro"/>
                <w:b/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REGisT</w:t>
            </w:r>
            <w:r>
              <w:rPr>
                <w:rFonts w:ascii="Myriad Pro" w:eastAsia="Myriad Pro" w:hAnsi="Myriad Pro" w:cs="Myriad Pro"/>
                <w:b/>
                <w:color w:val="363435"/>
                <w:spacing w:val="2"/>
                <w:sz w:val="24"/>
                <w:szCs w:val="24"/>
              </w:rPr>
              <w:t>R</w:t>
            </w:r>
            <w:r>
              <w:rPr>
                <w:rFonts w:ascii="Myriad Pro" w:eastAsia="Myriad Pro" w:hAnsi="Myriad Pro" w:cs="Myriad Pro"/>
                <w:b/>
                <w:color w:val="363435"/>
                <w:spacing w:val="-20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TiON</w:t>
            </w:r>
            <w:r>
              <w:rPr>
                <w:rFonts w:ascii="Myriad Pro" w:eastAsia="Myriad Pro" w:hAnsi="Myriad Pro" w:cs="Myriad Pro"/>
                <w:b/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OF F</w:t>
            </w:r>
            <w:r>
              <w:rPr>
                <w:rFonts w:ascii="Myriad Pro" w:eastAsia="Myriad Pro" w:hAnsi="Myriad Pro" w:cs="Myriad Pro"/>
                <w:b/>
                <w:color w:val="363435"/>
                <w:w w:val="104"/>
                <w:sz w:val="24"/>
                <w:szCs w:val="24"/>
              </w:rPr>
              <w:t>i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R</w:t>
            </w:r>
          </w:p>
        </w:tc>
      </w:tr>
      <w:tr w:rsidR="007F3697">
        <w:trPr>
          <w:trHeight w:hRule="exact" w:val="78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2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nea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est 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tion 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 xml:space="preserve">omplain </w:t>
            </w:r>
            <w:r>
              <w:rPr>
                <w:color w:val="363435"/>
                <w:sz w:val="24"/>
                <w:szCs w:val="24"/>
              </w:rPr>
              <w:t>about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incide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-14"/>
                <w:w w:val="96"/>
                <w:sz w:val="24"/>
                <w:szCs w:val="24"/>
              </w:rPr>
              <w:t>T</w:t>
            </w:r>
            <w:r>
              <w:rPr>
                <w:color w:val="363435"/>
                <w:w w:val="96"/>
                <w:sz w:val="24"/>
                <w:szCs w:val="24"/>
              </w:rPr>
              <w:t>ake</w:t>
            </w:r>
            <w:r>
              <w:rPr>
                <w:color w:val="363435"/>
                <w:spacing w:val="-3"/>
                <w:w w:val="9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>tion</w:t>
            </w:r>
          </w:p>
        </w:tc>
      </w:tr>
      <w:tr w:rsidR="007F3697">
        <w:trPr>
          <w:trHeight w:hRule="exact" w:val="78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sk the 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take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 xml:space="preserve">wn 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details 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 xml:space="preserve">and 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p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81"/>
                <w:sz w:val="24"/>
                <w:szCs w:val="24"/>
              </w:rPr>
              <w:t>FIR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2"/>
                <w:sz w:val="24"/>
                <w:szCs w:val="24"/>
              </w:rPr>
              <w:t>R</w:t>
            </w:r>
            <w:r>
              <w:rPr>
                <w:color w:val="363435"/>
                <w:w w:val="92"/>
                <w:sz w:val="24"/>
                <w:szCs w:val="24"/>
              </w:rPr>
              <w:t>ely</w:t>
            </w:r>
            <w:r>
              <w:rPr>
                <w:color w:val="363435"/>
                <w:spacing w:val="-15"/>
                <w:w w:val="9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just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bal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ers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13"/>
                <w:sz w:val="24"/>
                <w:szCs w:val="24"/>
              </w:rPr>
              <w:t>e</w:t>
            </w:r>
          </w:p>
        </w:tc>
      </w:tr>
      <w:tr w:rsidR="007F3697">
        <w:trPr>
          <w:trHeight w:hRule="exact" w:val="110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cc</w:t>
            </w:r>
            <w:r>
              <w:rPr>
                <w:color w:val="363435"/>
                <w:sz w:val="24"/>
                <w:szCs w:val="24"/>
              </w:rPr>
              <w:t>ompa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 xml:space="preserve">or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 xml:space="preserve">medical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w w:val="86"/>
                <w:sz w:val="24"/>
                <w:szCs w:val="24"/>
              </w:rPr>
              <w:t>if</w:t>
            </w:r>
            <w:r>
              <w:rPr>
                <w:color w:val="363435"/>
                <w:spacing w:val="2"/>
                <w:w w:val="8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it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happens</w:t>
            </w:r>
            <w:r>
              <w:rPr>
                <w:color w:val="363435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post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12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2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ist</w:t>
            </w:r>
            <w:r>
              <w:rPr>
                <w:color w:val="363435"/>
                <w:spacing w:val="-1"/>
                <w:sz w:val="24"/>
                <w:szCs w:val="24"/>
              </w:rPr>
              <w:t>r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 xml:space="preserve">tion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81"/>
                <w:sz w:val="24"/>
                <w:szCs w:val="24"/>
              </w:rPr>
              <w:t>FIR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0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w w:val="77"/>
                <w:sz w:val="24"/>
                <w:szCs w:val="24"/>
              </w:rPr>
              <w:t>L</w:t>
            </w:r>
            <w:r>
              <w:rPr>
                <w:color w:val="363435"/>
                <w:w w:val="115"/>
                <w:sz w:val="24"/>
                <w:szCs w:val="24"/>
              </w:rPr>
              <w:t>et</w:t>
            </w:r>
            <w:r>
              <w:rPr>
                <w:color w:val="363435"/>
                <w:spacing w:val="-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take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alone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1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9"/>
                <w:sz w:val="24"/>
                <w:szCs w:val="24"/>
              </w:rPr>
              <w:t>ompa</w:t>
            </w:r>
            <w:r>
              <w:rPr>
                <w:color w:val="363435"/>
                <w:spacing w:val="-3"/>
                <w:w w:val="109"/>
                <w:sz w:val="24"/>
                <w:szCs w:val="24"/>
              </w:rPr>
              <w:t>n</w:t>
            </w:r>
            <w:r>
              <w:rPr>
                <w:color w:val="363435"/>
                <w:w w:val="94"/>
                <w:sz w:val="24"/>
                <w:szCs w:val="24"/>
              </w:rPr>
              <w:t xml:space="preserve">y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some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other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person</w:t>
            </w:r>
          </w:p>
        </w:tc>
      </w:tr>
      <w:tr w:rsidR="007F3697">
        <w:trPr>
          <w:trHeight w:hRule="exact" w:val="468"/>
        </w:trPr>
        <w:tc>
          <w:tcPr>
            <w:tcW w:w="9731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6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C- RE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ORDiNG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THE s</w:t>
            </w:r>
            <w:r>
              <w:rPr>
                <w:rFonts w:ascii="Myriad Pro" w:eastAsia="Myriad Pro" w:hAnsi="Myriad Pro" w:cs="Myriad Pro"/>
                <w:b/>
                <w:color w:val="363435"/>
                <w:spacing w:val="-17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pacing w:val="-20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TEMENT</w:t>
            </w:r>
            <w:r>
              <w:rPr>
                <w:rFonts w:ascii="Myriad Pro" w:eastAsia="Myriad Pro" w:hAnsi="Myriad Pro" w:cs="Myriad Pro"/>
                <w:b/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OF</w:t>
            </w:r>
            <w:r>
              <w:rPr>
                <w:rFonts w:ascii="Myriad Pro" w:eastAsia="Myriad Pro" w:hAnsi="Myriad Pro" w:cs="Myriad Pro"/>
                <w:b/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THE CH</w:t>
            </w:r>
            <w:r>
              <w:rPr>
                <w:rFonts w:ascii="Myriad Pro" w:eastAsia="Myriad Pro" w:hAnsi="Myriad Pro" w:cs="Myriad Pro"/>
                <w:b/>
                <w:color w:val="363435"/>
                <w:w w:val="104"/>
                <w:sz w:val="24"/>
                <w:szCs w:val="24"/>
              </w:rPr>
              <w:t>i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LD</w:t>
            </w:r>
          </w:p>
        </w:tc>
      </w:tr>
      <w:tr w:rsidR="007F3697">
        <w:trPr>
          <w:trHeight w:hRule="exact" w:val="110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2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4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epa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-20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din</w:t>
            </w:r>
            <w:r>
              <w:rPr>
                <w:color w:val="363435"/>
                <w:spacing w:val="-4"/>
                <w:w w:val="107"/>
                <w:sz w:val="24"/>
                <w:szCs w:val="24"/>
              </w:rPr>
              <w:t>g</w:t>
            </w:r>
            <w:r>
              <w:rPr>
                <w:color w:val="363435"/>
                <w:w w:val="82"/>
                <w:sz w:val="24"/>
                <w:szCs w:val="24"/>
              </w:rPr>
              <w:t xml:space="preserve">. </w:t>
            </w:r>
            <w:r>
              <w:rPr>
                <w:color w:val="363435"/>
                <w:spacing w:val="1"/>
                <w:w w:val="93"/>
                <w:sz w:val="24"/>
                <w:szCs w:val="24"/>
              </w:rPr>
              <w:t>B</w:t>
            </w:r>
            <w:r>
              <w:rPr>
                <w:color w:val="363435"/>
                <w:w w:val="93"/>
                <w:sz w:val="24"/>
                <w:szCs w:val="24"/>
              </w:rPr>
              <w:t>e</w:t>
            </w:r>
            <w:r>
              <w:rPr>
                <w:color w:val="363435"/>
                <w:spacing w:val="28"/>
                <w:w w:val="9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du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ing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16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ding 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if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eels</w:t>
            </w:r>
            <w:r>
              <w:rPr>
                <w:color w:val="363435"/>
                <w:spacing w:val="-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4"/>
                <w:sz w:val="24"/>
                <w:szCs w:val="24"/>
              </w:rPr>
              <w:t>om</w:t>
            </w:r>
            <w:r>
              <w:rPr>
                <w:color w:val="363435"/>
                <w:spacing w:val="-3"/>
                <w:w w:val="104"/>
                <w:sz w:val="24"/>
                <w:szCs w:val="24"/>
              </w:rPr>
              <w:t>f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>table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w w:val="77"/>
                <w:sz w:val="24"/>
                <w:szCs w:val="24"/>
              </w:rPr>
              <w:t>L</w:t>
            </w:r>
            <w:r>
              <w:rPr>
                <w:color w:val="363435"/>
                <w:w w:val="110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w w:val="110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>v</w:t>
            </w:r>
            <w:r>
              <w:rPr>
                <w:color w:val="363435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alone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du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1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ding  unless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has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 xml:space="preserve">asked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same</w:t>
            </w:r>
          </w:p>
        </w:tc>
      </w:tr>
      <w:tr w:rsidR="007F3697">
        <w:trPr>
          <w:trHeight w:hRule="exact" w:val="6240"/>
        </w:trPr>
        <w:tc>
          <w:tcPr>
            <w:tcW w:w="9731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5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Ensu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</w:t>
            </w:r>
          </w:p>
          <w:p w:rsidR="007F3697" w:rsidRDefault="007F3697">
            <w:pPr>
              <w:spacing w:before="16" w:line="200" w:lineRule="exact"/>
            </w:pPr>
          </w:p>
          <w:p w:rsidR="007F3697" w:rsidRDefault="002C3D1B">
            <w:pPr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81"/>
                <w:sz w:val="24"/>
                <w:szCs w:val="24"/>
              </w:rPr>
              <w:t>T</w:t>
            </w:r>
            <w:r>
              <w:rPr>
                <w:color w:val="363435"/>
                <w:w w:val="111"/>
                <w:sz w:val="24"/>
                <w:szCs w:val="24"/>
              </w:rPr>
              <w:t>he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ms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ad</w:t>
            </w:r>
            <w:r>
              <w:rPr>
                <w:color w:val="363435"/>
                <w:spacing w:val="-1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an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when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they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oming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ding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10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  <w:p w:rsidR="007F3697" w:rsidRDefault="007F3697">
            <w:pPr>
              <w:spacing w:before="6" w:line="100" w:lineRule="exact"/>
              <w:rPr>
                <w:sz w:val="11"/>
                <w:szCs w:val="11"/>
              </w:rPr>
            </w:pPr>
          </w:p>
          <w:p w:rsidR="007F3697" w:rsidRDefault="002C3D1B">
            <w:pPr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81"/>
                <w:sz w:val="24"/>
                <w:szCs w:val="24"/>
              </w:rPr>
              <w:t>T</w:t>
            </w:r>
            <w:r>
              <w:rPr>
                <w:color w:val="363435"/>
                <w:w w:val="111"/>
                <w:sz w:val="24"/>
                <w:szCs w:val="24"/>
              </w:rPr>
              <w:t>he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-15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ded</w:t>
            </w:r>
            <w:r>
              <w:rPr>
                <w:color w:val="363435"/>
                <w:spacing w:val="5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esiden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other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pla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whe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4"/>
                <w:sz w:val="24"/>
                <w:szCs w:val="24"/>
              </w:rPr>
              <w:t>om</w:t>
            </w:r>
            <w:r>
              <w:rPr>
                <w:color w:val="363435"/>
                <w:spacing w:val="-3"/>
                <w:w w:val="104"/>
                <w:sz w:val="24"/>
                <w:szCs w:val="24"/>
              </w:rPr>
              <w:t>f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>table</w:t>
            </w:r>
          </w:p>
          <w:p w:rsidR="007F3697" w:rsidRDefault="007F3697">
            <w:pPr>
              <w:spacing w:before="6" w:line="100" w:lineRule="exact"/>
              <w:rPr>
                <w:sz w:val="11"/>
                <w:szCs w:val="11"/>
              </w:rPr>
            </w:pPr>
          </w:p>
          <w:p w:rsidR="007F3697" w:rsidRDefault="002C3D1B">
            <w:pPr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81"/>
                <w:sz w:val="24"/>
                <w:szCs w:val="24"/>
              </w:rPr>
              <w:t>T</w:t>
            </w:r>
            <w:r>
              <w:rPr>
                <w:color w:val="363435"/>
                <w:w w:val="111"/>
                <w:sz w:val="24"/>
                <w:szCs w:val="24"/>
              </w:rPr>
              <w:t>he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do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not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uni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m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din</w:t>
            </w:r>
            <w:r>
              <w:rPr>
                <w:color w:val="363435"/>
                <w:spacing w:val="-4"/>
                <w:w w:val="107"/>
                <w:sz w:val="24"/>
                <w:szCs w:val="24"/>
              </w:rPr>
              <w:t>g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  <w:p w:rsidR="007F3697" w:rsidRDefault="007F3697">
            <w:pPr>
              <w:spacing w:before="6" w:line="100" w:lineRule="exact"/>
              <w:rPr>
                <w:sz w:val="11"/>
                <w:szCs w:val="11"/>
              </w:rPr>
            </w:pPr>
          </w:p>
          <w:p w:rsidR="007F3697" w:rsidRDefault="002C3D1B">
            <w:pPr>
              <w:spacing w:line="278" w:lineRule="auto"/>
              <w:ind w:left="353" w:right="31" w:hanging="280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s</w:t>
            </w:r>
            <w:r>
              <w:rPr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far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tically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possibl</w:t>
            </w:r>
            <w:r>
              <w:rPr>
                <w:color w:val="363435"/>
                <w:spacing w:val="-3"/>
                <w:w w:val="105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</w:t>
            </w:r>
            <w:r>
              <w:rPr>
                <w:color w:val="363435"/>
                <w:spacing w:val="1"/>
                <w:w w:val="102"/>
                <w:sz w:val="24"/>
                <w:szCs w:val="24"/>
              </w:rPr>
              <w:t>d</w:t>
            </w:r>
            <w:r>
              <w:rPr>
                <w:color w:val="363435"/>
                <w:spacing w:val="-17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01"/>
                <w:sz w:val="24"/>
                <w:szCs w:val="24"/>
              </w:rPr>
              <w:t>s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15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should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ded 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b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 xml:space="preserve">omen 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13"/>
                <w:sz w:val="24"/>
                <w:szCs w:val="24"/>
              </w:rPr>
              <w:t xml:space="preserve">e </w:t>
            </w:r>
            <w:r>
              <w:rPr>
                <w:color w:val="363435"/>
                <w:sz w:val="24"/>
                <w:szCs w:val="24"/>
              </w:rPr>
              <w:t>offi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-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not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bel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w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ank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03"/>
                <w:sz w:val="24"/>
                <w:szCs w:val="24"/>
              </w:rPr>
              <w:t>Su</w:t>
            </w:r>
            <w:r>
              <w:rPr>
                <w:color w:val="363435"/>
                <w:spacing w:val="4"/>
                <w:w w:val="103"/>
                <w:sz w:val="24"/>
                <w:szCs w:val="24"/>
              </w:rPr>
              <w:t>b</w:t>
            </w:r>
            <w:r>
              <w:rPr>
                <w:color w:val="363435"/>
                <w:w w:val="81"/>
                <w:sz w:val="24"/>
                <w:szCs w:val="24"/>
              </w:rPr>
              <w:t>-</w:t>
            </w:r>
            <w:r>
              <w:rPr>
                <w:color w:val="363435"/>
                <w:spacing w:val="2"/>
                <w:w w:val="81"/>
                <w:sz w:val="24"/>
                <w:szCs w:val="24"/>
              </w:rPr>
              <w:t>I</w:t>
            </w:r>
            <w:r>
              <w:rPr>
                <w:color w:val="363435"/>
                <w:w w:val="108"/>
                <w:sz w:val="24"/>
                <w:szCs w:val="24"/>
              </w:rPr>
              <w:t>nspe</w:t>
            </w:r>
            <w:r>
              <w:rPr>
                <w:color w:val="363435"/>
                <w:spacing w:val="3"/>
                <w:w w:val="108"/>
                <w:sz w:val="24"/>
                <w:szCs w:val="24"/>
              </w:rPr>
              <w:t>c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5"/>
                <w:sz w:val="24"/>
                <w:szCs w:val="24"/>
              </w:rPr>
              <w:t>or</w:t>
            </w:r>
          </w:p>
          <w:p w:rsidR="007F3697" w:rsidRDefault="002C3D1B">
            <w:pPr>
              <w:spacing w:before="73"/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81"/>
                <w:sz w:val="24"/>
                <w:szCs w:val="24"/>
              </w:rPr>
              <w:t>T</w:t>
            </w:r>
            <w:r>
              <w:rPr>
                <w:color w:val="363435"/>
                <w:w w:val="111"/>
                <w:sz w:val="24"/>
                <w:szCs w:val="24"/>
              </w:rPr>
              <w:t>he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-15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ded</w:t>
            </w:r>
            <w:r>
              <w:rPr>
                <w:color w:val="363435"/>
                <w:spacing w:val="5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language  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spoken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b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-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  <w:p w:rsidR="007F3697" w:rsidRDefault="007F3697">
            <w:pPr>
              <w:spacing w:before="6" w:line="100" w:lineRule="exact"/>
              <w:rPr>
                <w:sz w:val="11"/>
                <w:szCs w:val="11"/>
              </w:rPr>
            </w:pPr>
          </w:p>
          <w:p w:rsidR="007F3697" w:rsidRDefault="002C3D1B">
            <w:pPr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81"/>
                <w:sz w:val="24"/>
                <w:szCs w:val="24"/>
              </w:rPr>
              <w:t>T</w:t>
            </w:r>
            <w:r>
              <w:rPr>
                <w:color w:val="363435"/>
                <w:w w:val="111"/>
                <w:sz w:val="24"/>
                <w:szCs w:val="24"/>
              </w:rPr>
              <w:t>he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-15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w</w:t>
            </w:r>
            <w:r>
              <w:rPr>
                <w:color w:val="363435"/>
                <w:spacing w:val="1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it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t</w:t>
            </w:r>
            <w:r>
              <w:rPr>
                <w:color w:val="363435"/>
                <w:w w:val="108"/>
                <w:sz w:val="24"/>
                <w:szCs w:val="24"/>
              </w:rPr>
              <w:t>en/</w:t>
            </w:r>
            <w:r>
              <w:rPr>
                <w:color w:val="363435"/>
                <w:spacing w:val="2"/>
                <w:w w:val="108"/>
                <w:sz w:val="24"/>
                <w:szCs w:val="24"/>
              </w:rPr>
              <w:t>t</w:t>
            </w:r>
            <w:r>
              <w:rPr>
                <w:color w:val="363435"/>
                <w:w w:val="108"/>
                <w:sz w:val="24"/>
                <w:szCs w:val="24"/>
              </w:rPr>
              <w:t>yped</w:t>
            </w:r>
            <w:r>
              <w:rPr>
                <w:color w:val="363435"/>
                <w:spacing w:val="-11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spea</w:t>
            </w:r>
            <w:r>
              <w:rPr>
                <w:color w:val="363435"/>
                <w:spacing w:val="4"/>
                <w:w w:val="106"/>
                <w:sz w:val="24"/>
                <w:szCs w:val="24"/>
              </w:rPr>
              <w:t>k</w:t>
            </w:r>
            <w:r>
              <w:rPr>
                <w:color w:val="363435"/>
                <w:w w:val="105"/>
                <w:sz w:val="24"/>
                <w:szCs w:val="24"/>
              </w:rPr>
              <w:t>ing</w:t>
            </w:r>
          </w:p>
          <w:p w:rsidR="007F3697" w:rsidRDefault="007F3697">
            <w:pPr>
              <w:spacing w:before="6" w:line="100" w:lineRule="exact"/>
              <w:rPr>
                <w:sz w:val="11"/>
                <w:szCs w:val="11"/>
              </w:rPr>
            </w:pPr>
          </w:p>
          <w:p w:rsidR="007F3697" w:rsidRDefault="002C3D1B">
            <w:pPr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81"/>
                <w:sz w:val="24"/>
                <w:szCs w:val="24"/>
              </w:rPr>
              <w:t>T</w:t>
            </w:r>
            <w:r>
              <w:rPr>
                <w:color w:val="363435"/>
                <w:w w:val="111"/>
                <w:sz w:val="24"/>
                <w:szCs w:val="24"/>
              </w:rPr>
              <w:t>he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w w:val="114"/>
                <w:sz w:val="24"/>
                <w:szCs w:val="24"/>
              </w:rPr>
              <w:t>ge</w:t>
            </w:r>
            <w:r>
              <w:rPr>
                <w:color w:val="363435"/>
                <w:spacing w:val="5"/>
                <w:w w:val="114"/>
                <w:sz w:val="24"/>
                <w:szCs w:val="24"/>
              </w:rPr>
              <w:t>t</w:t>
            </w:r>
            <w:r>
              <w:rPr>
                <w:color w:val="363435"/>
                <w:spacing w:val="-17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01"/>
                <w:sz w:val="24"/>
                <w:szCs w:val="24"/>
              </w:rPr>
              <w:t>s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eque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eaks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table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du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ding</w:t>
            </w:r>
          </w:p>
          <w:p w:rsidR="007F3697" w:rsidRDefault="007F3697">
            <w:pPr>
              <w:spacing w:before="6" w:line="100" w:lineRule="exact"/>
              <w:rPr>
                <w:sz w:val="11"/>
                <w:szCs w:val="11"/>
              </w:rPr>
            </w:pPr>
          </w:p>
          <w:p w:rsidR="007F3697" w:rsidRDefault="002C3D1B">
            <w:pPr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2"/>
                <w:w w:val="79"/>
                <w:sz w:val="24"/>
                <w:szCs w:val="24"/>
              </w:rPr>
              <w:t>I</w:t>
            </w:r>
            <w:r>
              <w:rPr>
                <w:color w:val="363435"/>
                <w:w w:val="79"/>
                <w:sz w:val="24"/>
                <w:szCs w:val="24"/>
              </w:rPr>
              <w:t>f</w:t>
            </w:r>
            <w:r>
              <w:rPr>
                <w:color w:val="363435"/>
                <w:spacing w:val="4"/>
                <w:w w:val="7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</w:t>
            </w:r>
            <w:r>
              <w:rPr>
                <w:color w:val="363435"/>
                <w:spacing w:val="-2"/>
                <w:sz w:val="24"/>
                <w:szCs w:val="24"/>
              </w:rPr>
              <w:t>av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 special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 disabled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ask</w:t>
            </w:r>
            <w:r>
              <w:rPr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2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help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104"/>
                <w:sz w:val="24"/>
                <w:szCs w:val="24"/>
              </w:rPr>
              <w:t>xpe</w:t>
            </w:r>
            <w:r>
              <w:rPr>
                <w:color w:val="363435"/>
                <w:spacing w:val="6"/>
                <w:w w:val="104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>ts</w:t>
            </w:r>
          </w:p>
          <w:p w:rsidR="007F3697" w:rsidRDefault="007F3697">
            <w:pPr>
              <w:spacing w:before="6" w:line="100" w:lineRule="exact"/>
              <w:rPr>
                <w:sz w:val="11"/>
                <w:szCs w:val="11"/>
              </w:rPr>
            </w:pPr>
          </w:p>
          <w:p w:rsidR="007F3697" w:rsidRDefault="002C3D1B">
            <w:pPr>
              <w:spacing w:line="278" w:lineRule="auto"/>
              <w:ind w:left="353" w:right="31" w:hanging="280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2"/>
                <w:w w:val="79"/>
                <w:sz w:val="24"/>
                <w:szCs w:val="24"/>
              </w:rPr>
              <w:t>I</w:t>
            </w:r>
            <w:r>
              <w:rPr>
                <w:color w:val="363435"/>
                <w:w w:val="79"/>
                <w:sz w:val="24"/>
                <w:szCs w:val="24"/>
              </w:rPr>
              <w:t>f</w:t>
            </w:r>
            <w:r>
              <w:rPr>
                <w:color w:val="363435"/>
                <w:spacing w:val="17"/>
                <w:w w:val="7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they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ding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it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using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audio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visual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w w:val="103"/>
                <w:sz w:val="24"/>
                <w:szCs w:val="24"/>
              </w:rPr>
              <w:t>devi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c</w:t>
            </w:r>
            <w:r>
              <w:rPr>
                <w:color w:val="363435"/>
                <w:spacing w:val="-3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assess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quali</w:t>
            </w:r>
            <w:r>
              <w:rPr>
                <w:color w:val="363435"/>
                <w:spacing w:val="2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equipme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n</w:t>
            </w:r>
            <w:r>
              <w:rPr>
                <w:color w:val="363435"/>
                <w:w w:val="109"/>
                <w:sz w:val="24"/>
                <w:szCs w:val="24"/>
              </w:rPr>
              <w:t>t</w:t>
            </w:r>
            <w:r>
              <w:rPr>
                <w:color w:val="363435"/>
                <w:spacing w:val="5"/>
                <w:w w:val="109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 xml:space="preserve">used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table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tal</w:t>
            </w:r>
            <w:r>
              <w:rPr>
                <w:color w:val="363435"/>
                <w:spacing w:val="4"/>
                <w:sz w:val="24"/>
                <w:szCs w:val="24"/>
              </w:rPr>
              <w:t>k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came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a</w:t>
            </w:r>
          </w:p>
          <w:p w:rsidR="007F3697" w:rsidRDefault="002C3D1B">
            <w:pPr>
              <w:spacing w:before="73" w:line="278" w:lineRule="auto"/>
              <w:ind w:left="353" w:right="32" w:hanging="280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-22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w w:val="94"/>
                <w:sz w:val="24"/>
                <w:szCs w:val="24"/>
              </w:rPr>
              <w:t>is</w:t>
            </w:r>
            <w:r>
              <w:rPr>
                <w:color w:val="363435"/>
                <w:spacing w:val="-12"/>
                <w:w w:val="9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12"/>
                <w:sz w:val="24"/>
                <w:szCs w:val="24"/>
              </w:rPr>
              <w:t>de</w:t>
            </w:r>
            <w:r>
              <w:rPr>
                <w:color w:val="363435"/>
                <w:spacing w:val="-2"/>
                <w:w w:val="112"/>
                <w:sz w:val="24"/>
                <w:szCs w:val="24"/>
              </w:rPr>
              <w:t>d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-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insist</w:t>
            </w:r>
            <w:r>
              <w:rPr>
                <w:color w:val="363435"/>
                <w:spacing w:val="-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has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ead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out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-22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loud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w w:val="110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10"/>
                <w:sz w:val="24"/>
                <w:szCs w:val="24"/>
              </w:rPr>
              <w:t>u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2"/>
                <w:w w:val="79"/>
                <w:sz w:val="24"/>
                <w:szCs w:val="24"/>
              </w:rPr>
              <w:t>I</w:t>
            </w:r>
            <w:r>
              <w:rPr>
                <w:color w:val="363435"/>
                <w:w w:val="79"/>
                <w:sz w:val="24"/>
                <w:szCs w:val="24"/>
              </w:rPr>
              <w:t>f</w:t>
            </w:r>
            <w:r>
              <w:rPr>
                <w:color w:val="363435"/>
                <w:spacing w:val="4"/>
                <w:w w:val="7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changes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tions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can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ask</w:t>
            </w:r>
            <w:r>
              <w:rPr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them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make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it</w:t>
            </w:r>
          </w:p>
          <w:p w:rsidR="007F3697" w:rsidRDefault="002C3D1B">
            <w:pPr>
              <w:spacing w:before="73"/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8"/>
                <w:w w:val="74"/>
                <w:sz w:val="24"/>
                <w:szCs w:val="24"/>
              </w:rPr>
              <w:t>Y</w:t>
            </w:r>
            <w:r>
              <w:rPr>
                <w:color w:val="363435"/>
                <w:w w:val="110"/>
                <w:sz w:val="24"/>
                <w:szCs w:val="24"/>
              </w:rPr>
              <w:t>ou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take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p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-15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13"/>
                <w:sz w:val="24"/>
                <w:szCs w:val="24"/>
              </w:rPr>
              <w:t>e</w:t>
            </w:r>
          </w:p>
          <w:p w:rsidR="007F3697" w:rsidRDefault="007F3697">
            <w:pPr>
              <w:spacing w:before="6" w:line="100" w:lineRule="exact"/>
              <w:rPr>
                <w:sz w:val="11"/>
                <w:szCs w:val="11"/>
              </w:rPr>
            </w:pPr>
          </w:p>
          <w:p w:rsidR="007F3697" w:rsidRDefault="002C3D1B">
            <w:pPr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8"/>
                <w:w w:val="74"/>
                <w:sz w:val="24"/>
                <w:szCs w:val="24"/>
              </w:rPr>
              <w:t>Y</w:t>
            </w:r>
            <w:r>
              <w:rPr>
                <w:color w:val="363435"/>
                <w:w w:val="110"/>
                <w:sz w:val="24"/>
                <w:szCs w:val="24"/>
              </w:rPr>
              <w:t>ou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take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wn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details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2"/>
                <w:w w:val="71"/>
                <w:sz w:val="24"/>
                <w:szCs w:val="24"/>
              </w:rPr>
              <w:t>I</w:t>
            </w:r>
            <w:r>
              <w:rPr>
                <w:color w:val="363435"/>
                <w:spacing w:val="-3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>v</w:t>
            </w:r>
            <w:r>
              <w:rPr>
                <w:color w:val="363435"/>
                <w:w w:val="107"/>
                <w:sz w:val="24"/>
                <w:szCs w:val="24"/>
              </w:rPr>
              <w:t>estig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a</w:t>
            </w:r>
            <w:r>
              <w:rPr>
                <w:color w:val="363435"/>
                <w:w w:val="108"/>
                <w:sz w:val="24"/>
                <w:szCs w:val="24"/>
              </w:rPr>
              <w:t>ting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4"/>
                <w:w w:val="96"/>
                <w:sz w:val="24"/>
                <w:szCs w:val="24"/>
              </w:rPr>
              <w:t>O</w:t>
            </w:r>
            <w:r>
              <w:rPr>
                <w:color w:val="363435"/>
                <w:w w:val="96"/>
                <w:sz w:val="24"/>
                <w:szCs w:val="24"/>
              </w:rPr>
              <w:t>ffi</w:t>
            </w:r>
            <w:r>
              <w:rPr>
                <w:color w:val="363435"/>
                <w:spacing w:val="-1"/>
                <w:w w:val="96"/>
                <w:sz w:val="24"/>
                <w:szCs w:val="24"/>
              </w:rPr>
              <w:t>c</w:t>
            </w:r>
            <w:r>
              <w:rPr>
                <w:color w:val="363435"/>
                <w:w w:val="96"/>
                <w:sz w:val="24"/>
                <w:szCs w:val="24"/>
              </w:rPr>
              <w:t>er</w:t>
            </w:r>
            <w:r>
              <w:rPr>
                <w:color w:val="363435"/>
                <w:spacing w:val="-6"/>
                <w:w w:val="9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case</w:t>
            </w:r>
          </w:p>
        </w:tc>
      </w:tr>
      <w:tr w:rsidR="007F3697">
        <w:trPr>
          <w:trHeight w:hRule="exact" w:val="560"/>
        </w:trPr>
        <w:tc>
          <w:tcPr>
            <w:tcW w:w="9731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4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pacing w:val="3"/>
                <w:sz w:val="24"/>
                <w:szCs w:val="24"/>
              </w:rPr>
              <w:t>D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- MEDi</w:t>
            </w:r>
            <w:r>
              <w:rPr>
                <w:rFonts w:ascii="Myriad Pro" w:eastAsia="Myriad Pro" w:hAnsi="Myriad Pro" w:cs="Myriad Pro"/>
                <w:b/>
                <w:color w:val="363435"/>
                <w:spacing w:val="2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AL</w:t>
            </w:r>
            <w:r>
              <w:rPr>
                <w:rFonts w:ascii="Myriad Pro" w:eastAsia="Myriad Pro" w:hAnsi="Myriad Pro" w:cs="Myriad Pro"/>
                <w:b/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</w:t>
            </w:r>
            <w:r>
              <w:rPr>
                <w:rFonts w:ascii="Myriad Pro" w:eastAsia="Myriad Pro" w:hAnsi="Myriad Pro" w:cs="Myriad Pro"/>
                <w:b/>
                <w:color w:val="363435"/>
                <w:spacing w:val="-3"/>
                <w:sz w:val="24"/>
                <w:szCs w:val="24"/>
              </w:rPr>
              <w:t>X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AM</w:t>
            </w:r>
            <w:r>
              <w:rPr>
                <w:rFonts w:ascii="Myriad Pro" w:eastAsia="Myriad Pro" w:hAnsi="Myriad Pro" w:cs="Myriad Pro"/>
                <w:b/>
                <w:color w:val="363435"/>
                <w:w w:val="104"/>
                <w:sz w:val="24"/>
                <w:szCs w:val="24"/>
              </w:rPr>
              <w:t>i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20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w w:val="104"/>
                <w:sz w:val="24"/>
                <w:szCs w:val="24"/>
              </w:rPr>
              <w:t>i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ON</w:t>
            </w:r>
          </w:p>
        </w:tc>
      </w:tr>
      <w:tr w:rsidR="007F3697">
        <w:trPr>
          <w:trHeight w:hRule="exact" w:val="46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7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Dos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7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5"/>
                <w:sz w:val="24"/>
                <w:szCs w:val="24"/>
              </w:rPr>
              <w:t>’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</w:t>
            </w:r>
          </w:p>
        </w:tc>
      </w:tr>
      <w:tr w:rsidR="007F3697">
        <w:trPr>
          <w:trHeight w:hRule="exact" w:val="1496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0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do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or   takes 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onse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  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of 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 xml:space="preserve">a </w:t>
            </w:r>
            <w:r>
              <w:rPr>
                <w:color w:val="363435"/>
                <w:sz w:val="24"/>
                <w:szCs w:val="24"/>
              </w:rPr>
              <w:t>person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c</w:t>
            </w:r>
            <w:r>
              <w:rPr>
                <w:color w:val="363435"/>
                <w:w w:val="110"/>
                <w:sz w:val="24"/>
                <w:szCs w:val="24"/>
              </w:rPr>
              <w:t>ompe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t</w:t>
            </w:r>
            <w:r>
              <w:rPr>
                <w:color w:val="363435"/>
                <w:w w:val="110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10"/>
                <w:sz w:val="24"/>
                <w:szCs w:val="24"/>
              </w:rPr>
              <w:t>t</w:t>
            </w:r>
            <w:r>
              <w:rPr>
                <w:color w:val="363435"/>
                <w:spacing w:val="-13"/>
                <w:w w:val="11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 such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onse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 xml:space="preserve">her </w:t>
            </w:r>
            <w:r>
              <w:rPr>
                <w:color w:val="363435"/>
                <w:sz w:val="24"/>
                <w:szCs w:val="24"/>
              </w:rPr>
              <w:t>behalf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o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ondu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103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 xml:space="preserve">tion </w:t>
            </w:r>
            <w:r>
              <w:rPr>
                <w:color w:val="363435"/>
                <w:sz w:val="24"/>
                <w:szCs w:val="24"/>
              </w:rPr>
              <w:t>(</w:t>
            </w:r>
            <w:r>
              <w:rPr>
                <w:color w:val="363435"/>
                <w:spacing w:val="1"/>
                <w:sz w:val="24"/>
                <w:szCs w:val="24"/>
              </w:rPr>
              <w:t>S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w w:val="96"/>
                <w:sz w:val="24"/>
                <w:szCs w:val="24"/>
              </w:rPr>
              <w:t>164A</w:t>
            </w:r>
            <w:r>
              <w:rPr>
                <w:color w:val="363435"/>
                <w:spacing w:val="-7"/>
                <w:w w:val="9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90"/>
                <w:sz w:val="24"/>
                <w:szCs w:val="24"/>
              </w:rPr>
              <w:t>C</w:t>
            </w:r>
            <w:r>
              <w:rPr>
                <w:color w:val="363435"/>
                <w:w w:val="90"/>
                <w:sz w:val="24"/>
                <w:szCs w:val="24"/>
              </w:rPr>
              <w:t xml:space="preserve">rPC </w:t>
            </w:r>
            <w:r>
              <w:rPr>
                <w:color w:val="363435"/>
                <w:sz w:val="24"/>
                <w:szCs w:val="24"/>
              </w:rPr>
              <w:t>1973)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0" w:line="278" w:lineRule="auto"/>
              <w:ind w:left="73" w:right="32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w w:val="84"/>
                <w:sz w:val="24"/>
                <w:szCs w:val="24"/>
              </w:rPr>
              <w:t>A</w:t>
            </w:r>
            <w:r>
              <w:rPr>
                <w:color w:val="363435"/>
                <w:w w:val="96"/>
                <w:sz w:val="24"/>
                <w:szCs w:val="24"/>
              </w:rPr>
              <w:t>ll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>o</w:t>
            </w:r>
            <w:r>
              <w:rPr>
                <w:color w:val="363435"/>
                <w:w w:val="101"/>
                <w:sz w:val="24"/>
                <w:szCs w:val="24"/>
              </w:rPr>
              <w:t>w</w:t>
            </w:r>
            <w:r>
              <w:rPr>
                <w:color w:val="363435"/>
                <w:spacing w:val="-3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do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sta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103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 xml:space="preserve">tion </w:t>
            </w:r>
            <w:r>
              <w:rPr>
                <w:color w:val="363435"/>
                <w:sz w:val="24"/>
                <w:szCs w:val="24"/>
              </w:rPr>
              <w:t>without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9"/>
                <w:sz w:val="24"/>
                <w:szCs w:val="24"/>
              </w:rPr>
              <w:t>onse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</w:tr>
    </w:tbl>
    <w:p w:rsidR="007F3697" w:rsidRDefault="007F3697">
      <w:pPr>
        <w:spacing w:before="4" w:line="100" w:lineRule="exact"/>
        <w:rPr>
          <w:sz w:val="11"/>
          <w:szCs w:val="11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headerReference w:type="default" r:id="rId37"/>
          <w:pgSz w:w="12760" w:h="17680"/>
          <w:pgMar w:top="148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28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7F3697">
      <w:pPr>
        <w:ind w:left="10483"/>
      </w:pPr>
      <w:r>
        <w:pict>
          <v:shape id="_x0000_i1051" type="#_x0000_t75" style="width:21.75pt;height:21.75pt">
            <v:imagedata r:id="rId19" o:title=""/>
          </v:shape>
        </w:pict>
      </w:r>
    </w:p>
    <w:p w:rsidR="007F3697" w:rsidRDefault="007F3697">
      <w:pPr>
        <w:spacing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793"/>
        <w:gridCol w:w="4938"/>
      </w:tblGrid>
      <w:tr w:rsidR="007F3697">
        <w:trPr>
          <w:trHeight w:hRule="exact" w:val="1433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 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do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ondu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ts</w:t>
            </w:r>
            <w:r>
              <w:rPr>
                <w:color w:val="363435"/>
                <w:spacing w:val="60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 xml:space="preserve">medical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tion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esen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  </w:t>
            </w:r>
            <w:r>
              <w:rPr>
                <w:color w:val="363435"/>
                <w:sz w:val="24"/>
                <w:szCs w:val="24"/>
              </w:rPr>
              <w:t>of the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-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other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person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whom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 xml:space="preserve">child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eposes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trust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onfiden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w w:val="75"/>
                <w:sz w:val="24"/>
                <w:szCs w:val="24"/>
              </w:rPr>
              <w:t>{</w:t>
            </w:r>
            <w:r>
              <w:rPr>
                <w:color w:val="363435"/>
                <w:spacing w:val="1"/>
                <w:w w:val="75"/>
                <w:sz w:val="24"/>
                <w:szCs w:val="24"/>
              </w:rPr>
              <w:t>S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tion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27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w w:val="82"/>
                <w:sz w:val="24"/>
                <w:szCs w:val="24"/>
              </w:rPr>
              <w:t>(3)}.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2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w w:val="84"/>
                <w:sz w:val="24"/>
                <w:szCs w:val="24"/>
              </w:rPr>
              <w:t>A</w:t>
            </w:r>
            <w:r>
              <w:rPr>
                <w:color w:val="363435"/>
                <w:w w:val="96"/>
                <w:sz w:val="24"/>
                <w:szCs w:val="24"/>
              </w:rPr>
              <w:t>ll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>o</w:t>
            </w:r>
            <w:r>
              <w:rPr>
                <w:color w:val="363435"/>
                <w:w w:val="101"/>
                <w:sz w:val="24"/>
                <w:szCs w:val="24"/>
              </w:rPr>
              <w:t>w</w:t>
            </w:r>
            <w:r>
              <w:rPr>
                <w:color w:val="363435"/>
                <w:spacing w:val="-3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do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sta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103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 xml:space="preserve">tion </w:t>
            </w:r>
            <w:r>
              <w:rPr>
                <w:color w:val="363435"/>
                <w:sz w:val="24"/>
                <w:szCs w:val="24"/>
              </w:rPr>
              <w:t>without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onse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</w:tc>
      </w:tr>
      <w:tr w:rsidR="007F3697">
        <w:trPr>
          <w:trHeight w:hRule="exact" w:val="78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/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-7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1"/>
                <w:sz w:val="24"/>
                <w:szCs w:val="24"/>
              </w:rPr>
              <w:t xml:space="preserve"> 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unde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>go</w:t>
            </w:r>
            <w:r>
              <w:rPr>
                <w:color w:val="363435"/>
                <w:spacing w:val="-14"/>
                <w:w w:val="10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103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 xml:space="preserve">tion </w:t>
            </w:r>
            <w:r>
              <w:rPr>
                <w:color w:val="363435"/>
                <w:sz w:val="24"/>
                <w:szCs w:val="24"/>
              </w:rPr>
              <w:t>under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w w:val="95"/>
                <w:sz w:val="24"/>
                <w:szCs w:val="24"/>
              </w:rPr>
              <w:t>ci</w:t>
            </w:r>
            <w:r>
              <w:rPr>
                <w:color w:val="363435"/>
                <w:spacing w:val="-2"/>
                <w:w w:val="95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cumstan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es</w:t>
            </w:r>
          </w:p>
        </w:tc>
      </w:tr>
      <w:tr w:rsidR="007F3697">
        <w:trPr>
          <w:trHeight w:hRule="exact" w:val="110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M</w:t>
            </w:r>
            <w:r>
              <w:rPr>
                <w:color w:val="363435"/>
                <w:sz w:val="24"/>
                <w:szCs w:val="24"/>
              </w:rPr>
              <w:t xml:space="preserve">edical  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tion   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of  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l 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child  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w w:val="9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w w:val="95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 xml:space="preserve">tim </w:t>
            </w:r>
            <w:r>
              <w:rPr>
                <w:color w:val="363435"/>
                <w:sz w:val="24"/>
                <w:szCs w:val="24"/>
              </w:rPr>
              <w:t xml:space="preserve">shall 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be  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c</w:t>
            </w:r>
            <w:r>
              <w:rPr>
                <w:color w:val="363435"/>
                <w:w w:val="109"/>
                <w:sz w:val="24"/>
                <w:szCs w:val="24"/>
              </w:rPr>
              <w:t>ondu</w:t>
            </w:r>
            <w:r>
              <w:rPr>
                <w:color w:val="363435"/>
                <w:spacing w:val="3"/>
                <w:w w:val="109"/>
                <w:sz w:val="24"/>
                <w:szCs w:val="24"/>
              </w:rPr>
              <w:t>c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t</w:t>
            </w:r>
            <w:r>
              <w:rPr>
                <w:color w:val="363435"/>
                <w:w w:val="109"/>
                <w:sz w:val="24"/>
                <w:szCs w:val="24"/>
              </w:rPr>
              <w:t xml:space="preserve">ed </w:t>
            </w:r>
            <w:r>
              <w:rPr>
                <w:color w:val="363435"/>
                <w:spacing w:val="48"/>
                <w:w w:val="10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b</w:t>
            </w:r>
            <w:r>
              <w:rPr>
                <w:color w:val="363435"/>
                <w:sz w:val="24"/>
                <w:szCs w:val="24"/>
              </w:rPr>
              <w:t xml:space="preserve">y 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 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 xml:space="preserve">omen  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do</w:t>
            </w:r>
            <w:r>
              <w:rPr>
                <w:color w:val="363435"/>
                <w:spacing w:val="3"/>
                <w:w w:val="108"/>
                <w:sz w:val="24"/>
                <w:szCs w:val="24"/>
              </w:rPr>
              <w:t>c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5"/>
                <w:sz w:val="24"/>
                <w:szCs w:val="24"/>
              </w:rPr>
              <w:t>or</w:t>
            </w:r>
          </w:p>
          <w:p w:rsidR="007F3697" w:rsidRDefault="002C3D1B">
            <w:pPr>
              <w:spacing w:before="1"/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75"/>
                <w:sz w:val="24"/>
                <w:szCs w:val="24"/>
              </w:rPr>
              <w:t>{</w:t>
            </w:r>
            <w:r>
              <w:rPr>
                <w:color w:val="363435"/>
                <w:spacing w:val="1"/>
                <w:w w:val="75"/>
                <w:sz w:val="24"/>
                <w:szCs w:val="24"/>
              </w:rPr>
              <w:t>S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tion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27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w w:val="82"/>
                <w:sz w:val="24"/>
                <w:szCs w:val="24"/>
              </w:rPr>
              <w:t>(2)}.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0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3"/>
                <w:sz w:val="24"/>
                <w:szCs w:val="24"/>
              </w:rPr>
              <w:t>B</w:t>
            </w:r>
            <w:r>
              <w:rPr>
                <w:color w:val="363435"/>
                <w:w w:val="93"/>
                <w:sz w:val="24"/>
                <w:szCs w:val="24"/>
              </w:rPr>
              <w:t>e</w:t>
            </w:r>
            <w:r>
              <w:rPr>
                <w:color w:val="363435"/>
                <w:spacing w:val="19"/>
                <w:w w:val="9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obliged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es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if</w:t>
            </w:r>
            <w:r>
              <w:rPr>
                <w:color w:val="363435"/>
                <w:spacing w:val="-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do</w:t>
            </w:r>
            <w:r>
              <w:rPr>
                <w:color w:val="363435"/>
                <w:spacing w:val="-8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spacing w:val="-3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19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eel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table 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w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y the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do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 handling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case</w:t>
            </w:r>
          </w:p>
        </w:tc>
      </w:tr>
      <w:tr w:rsidR="007F3697">
        <w:trPr>
          <w:trHeight w:hRule="exact" w:val="1210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3"/>
                <w:sz w:val="24"/>
                <w:szCs w:val="24"/>
              </w:rPr>
              <w:t>B</w:t>
            </w:r>
            <w:r>
              <w:rPr>
                <w:color w:val="363435"/>
                <w:w w:val="93"/>
                <w:sz w:val="24"/>
                <w:szCs w:val="24"/>
              </w:rPr>
              <w:t xml:space="preserve">e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ough 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w w:val="103"/>
                <w:sz w:val="24"/>
                <w:szCs w:val="24"/>
              </w:rPr>
              <w:t>his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t</w:t>
            </w:r>
            <w:r>
              <w:rPr>
                <w:color w:val="363435"/>
                <w:w w:val="103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w w:val="103"/>
                <w:sz w:val="24"/>
                <w:szCs w:val="24"/>
              </w:rPr>
              <w:t>r</w:t>
            </w:r>
            <w:r>
              <w:rPr>
                <w:color w:val="363435"/>
                <w:w w:val="103"/>
                <w:sz w:val="24"/>
                <w:szCs w:val="24"/>
              </w:rPr>
              <w:t xml:space="preserve">y </w:t>
            </w:r>
            <w:r>
              <w:rPr>
                <w:color w:val="363435"/>
                <w:sz w:val="24"/>
                <w:szCs w:val="24"/>
              </w:rPr>
              <w:t>ta</w:t>
            </w:r>
            <w:r>
              <w:rPr>
                <w:color w:val="363435"/>
                <w:spacing w:val="4"/>
                <w:sz w:val="24"/>
                <w:szCs w:val="24"/>
              </w:rPr>
              <w:t>k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tion 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if</w:t>
            </w:r>
            <w:r>
              <w:rPr>
                <w:color w:val="363435"/>
                <w:spacing w:val="-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is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table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ving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w w:val="104"/>
                <w:sz w:val="24"/>
                <w:szCs w:val="24"/>
              </w:rPr>
              <w:t>r</w:t>
            </w:r>
            <w:r>
              <w:rPr>
                <w:color w:val="363435"/>
                <w:w w:val="110"/>
                <w:sz w:val="24"/>
                <w:szCs w:val="24"/>
              </w:rPr>
              <w:t>ound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0"/>
              <w:rPr>
                <w:sz w:val="24"/>
                <w:szCs w:val="24"/>
              </w:rPr>
            </w:pPr>
            <w:r>
              <w:rPr>
                <w:color w:val="363435"/>
                <w:spacing w:val="2"/>
                <w:w w:val="71"/>
                <w:sz w:val="24"/>
                <w:szCs w:val="24"/>
              </w:rPr>
              <w:t>I</w:t>
            </w:r>
            <w:r>
              <w:rPr>
                <w:color w:val="363435"/>
                <w:w w:val="104"/>
                <w:sz w:val="24"/>
                <w:szCs w:val="24"/>
              </w:rPr>
              <w:t>nsist</w:t>
            </w:r>
            <w:r>
              <w:rPr>
                <w:color w:val="363435"/>
                <w:sz w:val="24"/>
                <w:szCs w:val="24"/>
              </w:rPr>
              <w:t xml:space="preserve">   </w:t>
            </w:r>
            <w:r>
              <w:rPr>
                <w:color w:val="363435"/>
                <w:spacing w:val="-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on   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being   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   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if  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  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child  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is </w:t>
            </w:r>
            <w:r>
              <w:rPr>
                <w:color w:val="363435"/>
                <w:w w:val="106"/>
                <w:sz w:val="24"/>
                <w:szCs w:val="24"/>
              </w:rPr>
              <w:t>un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c</w:t>
            </w:r>
            <w:r>
              <w:rPr>
                <w:color w:val="363435"/>
                <w:w w:val="106"/>
                <w:sz w:val="24"/>
                <w:szCs w:val="24"/>
              </w:rPr>
              <w:t>om</w:t>
            </w:r>
            <w:r>
              <w:rPr>
                <w:color w:val="363435"/>
                <w:spacing w:val="-3"/>
                <w:w w:val="106"/>
                <w:sz w:val="24"/>
                <w:szCs w:val="24"/>
              </w:rPr>
              <w:t>f</w:t>
            </w:r>
            <w:r>
              <w:rPr>
                <w:color w:val="363435"/>
                <w:w w:val="106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106"/>
                <w:sz w:val="24"/>
                <w:szCs w:val="24"/>
              </w:rPr>
              <w:t>table</w:t>
            </w:r>
            <w:r>
              <w:rPr>
                <w:color w:val="363435"/>
                <w:spacing w:val="-5"/>
                <w:w w:val="10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esen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c</w:t>
            </w:r>
            <w:r>
              <w:rPr>
                <w:color w:val="363435"/>
                <w:w w:val="113"/>
                <w:sz w:val="24"/>
                <w:szCs w:val="24"/>
              </w:rPr>
              <w:t>e</w:t>
            </w:r>
          </w:p>
        </w:tc>
      </w:tr>
      <w:tr w:rsidR="007F3697">
        <w:trPr>
          <w:trHeight w:hRule="exact" w:val="864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olle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p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all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5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ts 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 xml:space="preserve">and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c</w:t>
            </w:r>
            <w:r>
              <w:rPr>
                <w:color w:val="363435"/>
                <w:w w:val="103"/>
                <w:sz w:val="24"/>
                <w:szCs w:val="24"/>
              </w:rPr>
              <w:t>e</w:t>
            </w:r>
            <w:r>
              <w:rPr>
                <w:color w:val="363435"/>
                <w:spacing w:val="6"/>
                <w:w w:val="103"/>
                <w:sz w:val="24"/>
                <w:szCs w:val="24"/>
              </w:rPr>
              <w:t>r</w:t>
            </w:r>
            <w:r>
              <w:rPr>
                <w:color w:val="363435"/>
                <w:w w:val="103"/>
                <w:sz w:val="24"/>
                <w:szCs w:val="24"/>
              </w:rPr>
              <w:t>tific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at</w:t>
            </w:r>
            <w:r>
              <w:rPr>
                <w:color w:val="363435"/>
                <w:w w:val="103"/>
                <w:sz w:val="24"/>
                <w:szCs w:val="24"/>
              </w:rPr>
              <w:t>e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-6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-3"/>
                <w:sz w:val="24"/>
                <w:szCs w:val="24"/>
              </w:rPr>
              <w:t xml:space="preserve"> 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getting 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p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c</w:t>
            </w:r>
            <w:r>
              <w:rPr>
                <w:color w:val="363435"/>
                <w:w w:val="103"/>
                <w:sz w:val="24"/>
                <w:szCs w:val="24"/>
              </w:rPr>
              <w:t>e</w:t>
            </w:r>
            <w:r>
              <w:rPr>
                <w:color w:val="363435"/>
                <w:spacing w:val="6"/>
                <w:w w:val="103"/>
                <w:sz w:val="24"/>
                <w:szCs w:val="24"/>
              </w:rPr>
              <w:t>r</w:t>
            </w:r>
            <w:r>
              <w:rPr>
                <w:color w:val="363435"/>
                <w:w w:val="103"/>
                <w:sz w:val="24"/>
                <w:szCs w:val="24"/>
              </w:rPr>
              <w:t>tific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at</w:t>
            </w:r>
            <w:r>
              <w:rPr>
                <w:color w:val="363435"/>
                <w:w w:val="103"/>
                <w:sz w:val="24"/>
                <w:szCs w:val="24"/>
              </w:rPr>
              <w:t xml:space="preserve">e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>epo</w:t>
            </w:r>
            <w:r>
              <w:rPr>
                <w:color w:val="363435"/>
                <w:spacing w:val="6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>ts</w:t>
            </w:r>
          </w:p>
        </w:tc>
      </w:tr>
      <w:tr w:rsidR="007F3697">
        <w:trPr>
          <w:trHeight w:hRule="exact" w:val="518"/>
        </w:trPr>
        <w:tc>
          <w:tcPr>
            <w:tcW w:w="9731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5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E- sP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4"/>
                <w:szCs w:val="24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iDENTiFi</w:t>
            </w:r>
            <w:r>
              <w:rPr>
                <w:rFonts w:ascii="Myriad Pro" w:eastAsia="Myriad Pro" w:hAnsi="Myriad Pro" w:cs="Myriad Pro"/>
                <w:b/>
                <w:color w:val="363435"/>
                <w:spacing w:val="2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pacing w:val="-20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TiON</w:t>
            </w:r>
            <w:r>
              <w:rPr>
                <w:rFonts w:ascii="Myriad Pro" w:eastAsia="Myriad Pro" w:hAnsi="Myriad Pro" w:cs="Myriad Pro"/>
                <w:b/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&amp; iDENTiFi</w:t>
            </w:r>
            <w:r>
              <w:rPr>
                <w:rFonts w:ascii="Myriad Pro" w:eastAsia="Myriad Pro" w:hAnsi="Myriad Pro" w:cs="Myriad Pro"/>
                <w:b/>
                <w:color w:val="363435"/>
                <w:spacing w:val="2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pacing w:val="-20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TiON</w:t>
            </w:r>
            <w:r>
              <w:rPr>
                <w:rFonts w:ascii="Myriad Pro" w:eastAsia="Myriad Pro" w:hAnsi="Myriad Pro" w:cs="Myriad Pro"/>
                <w:b/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OF</w:t>
            </w:r>
            <w:r>
              <w:rPr>
                <w:rFonts w:ascii="Myriad Pro" w:eastAsia="Myriad Pro" w:hAnsi="Myriad Pro" w:cs="Myriad Pro"/>
                <w:b/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THE 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CU</w:t>
            </w:r>
            <w:r>
              <w:rPr>
                <w:rFonts w:ascii="Myriad Pro" w:eastAsia="Myriad Pro" w:hAnsi="Myriad Pro" w:cs="Myriad Pro"/>
                <w:b/>
                <w:color w:val="363435"/>
                <w:w w:val="124"/>
                <w:sz w:val="24"/>
                <w:szCs w:val="24"/>
              </w:rPr>
              <w:t>s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ED</w:t>
            </w:r>
          </w:p>
        </w:tc>
      </w:tr>
      <w:tr w:rsidR="007F3697">
        <w:trPr>
          <w:trHeight w:hRule="exact" w:val="46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8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Dos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8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5"/>
                <w:sz w:val="24"/>
                <w:szCs w:val="24"/>
              </w:rPr>
              <w:t>’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</w:t>
            </w:r>
          </w:p>
        </w:tc>
      </w:tr>
      <w:tr w:rsidR="007F3697">
        <w:trPr>
          <w:trHeight w:hRule="exact" w:val="142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Keep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ouch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2"/>
                <w:w w:val="71"/>
                <w:sz w:val="24"/>
                <w:szCs w:val="24"/>
              </w:rPr>
              <w:t>I</w:t>
            </w:r>
            <w:r>
              <w:rPr>
                <w:color w:val="363435"/>
                <w:spacing w:val="-3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>v</w:t>
            </w:r>
            <w:r>
              <w:rPr>
                <w:color w:val="363435"/>
                <w:w w:val="107"/>
                <w:sz w:val="24"/>
                <w:szCs w:val="24"/>
              </w:rPr>
              <w:t>estig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a</w:t>
            </w:r>
            <w:r>
              <w:rPr>
                <w:color w:val="363435"/>
                <w:w w:val="108"/>
                <w:sz w:val="24"/>
                <w:szCs w:val="24"/>
              </w:rPr>
              <w:t>ting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offi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9"/>
                <w:sz w:val="24"/>
                <w:szCs w:val="24"/>
              </w:rPr>
              <w:t xml:space="preserve">o </w:t>
            </w:r>
            <w:r>
              <w:rPr>
                <w:color w:val="363435"/>
                <w:spacing w:val="4"/>
                <w:sz w:val="24"/>
                <w:szCs w:val="24"/>
              </w:rPr>
              <w:t>k</w:t>
            </w:r>
            <w:r>
              <w:rPr>
                <w:color w:val="363435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w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ad</w:t>
            </w:r>
            <w:r>
              <w:rPr>
                <w:color w:val="363435"/>
                <w:spacing w:val="-1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an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</w:t>
            </w:r>
            <w:r>
              <w:rPr>
                <w:color w:val="363435"/>
                <w:spacing w:val="-1"/>
                <w:sz w:val="24"/>
                <w:szCs w:val="24"/>
              </w:rPr>
              <w:t>at</w:t>
            </w:r>
            <w:r>
              <w:rPr>
                <w:color w:val="363435"/>
                <w:sz w:val="24"/>
                <w:szCs w:val="24"/>
              </w:rPr>
              <w:t>es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w w:val="109"/>
                <w:sz w:val="24"/>
                <w:szCs w:val="24"/>
              </w:rPr>
              <w:t>edu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3"/>
                <w:w w:val="107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 xml:space="preserve">. </w:t>
            </w:r>
            <w:r>
              <w:rPr>
                <w:color w:val="363435"/>
                <w:spacing w:val="1"/>
                <w:w w:val="93"/>
                <w:sz w:val="24"/>
                <w:szCs w:val="24"/>
              </w:rPr>
              <w:t>B</w:t>
            </w:r>
            <w:r>
              <w:rPr>
                <w:color w:val="363435"/>
                <w:w w:val="93"/>
                <w:sz w:val="24"/>
                <w:szCs w:val="24"/>
              </w:rPr>
              <w:t>e</w:t>
            </w:r>
            <w:r>
              <w:rPr>
                <w:color w:val="363435"/>
                <w:spacing w:val="18"/>
                <w:w w:val="9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th</w:t>
            </w:r>
            <w:r>
              <w:rPr>
                <w:color w:val="363435"/>
                <w:spacing w:val="-2"/>
                <w:w w:val="111"/>
                <w:sz w:val="24"/>
                <w:szCs w:val="24"/>
              </w:rPr>
              <w:t>r</w:t>
            </w:r>
            <w:r>
              <w:rPr>
                <w:color w:val="363435"/>
                <w:w w:val="111"/>
                <w:sz w:val="24"/>
                <w:szCs w:val="24"/>
              </w:rPr>
              <w:t xml:space="preserve">oughout these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w w:val="109"/>
                <w:sz w:val="24"/>
                <w:szCs w:val="24"/>
              </w:rPr>
              <w:t>edu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es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2"/>
                <w:sz w:val="24"/>
                <w:szCs w:val="24"/>
              </w:rPr>
              <w:t>D</w:t>
            </w:r>
            <w:r>
              <w:rPr>
                <w:color w:val="363435"/>
                <w:w w:val="110"/>
                <w:sz w:val="24"/>
                <w:szCs w:val="24"/>
              </w:rPr>
              <w:t>o</w:t>
            </w:r>
            <w:r>
              <w:rPr>
                <w:color w:val="363435"/>
                <w:spacing w:val="-8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spacing w:val="-3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spacing w:val="-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let</w:t>
            </w:r>
            <w:r>
              <w:rPr>
                <w:color w:val="363435"/>
                <w:spacing w:val="-2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-24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  <w:r>
              <w:rPr>
                <w:color w:val="363435"/>
                <w:spacing w:val="-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go</w:t>
            </w:r>
            <w:r>
              <w:rPr>
                <w:color w:val="363435"/>
                <w:spacing w:val="-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alone</w:t>
            </w:r>
            <w:r>
              <w:rPr>
                <w:color w:val="363435"/>
                <w:spacing w:val="-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w w:val="87"/>
                <w:sz w:val="24"/>
                <w:szCs w:val="24"/>
              </w:rPr>
              <w:t>f</w:t>
            </w:r>
            <w:r>
              <w:rPr>
                <w:color w:val="363435"/>
                <w:w w:val="105"/>
                <w:sz w:val="24"/>
                <w:szCs w:val="24"/>
              </w:rPr>
              <w:t>or</w:t>
            </w:r>
            <w:r>
              <w:rPr>
                <w:color w:val="363435"/>
                <w:spacing w:val="-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spot </w:t>
            </w:r>
            <w:r>
              <w:rPr>
                <w:color w:val="363435"/>
                <w:w w:val="107"/>
                <w:sz w:val="24"/>
                <w:szCs w:val="24"/>
              </w:rPr>
              <w:t>ide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n</w:t>
            </w:r>
            <w:r>
              <w:rPr>
                <w:color w:val="363435"/>
                <w:w w:val="98"/>
                <w:sz w:val="24"/>
                <w:szCs w:val="24"/>
              </w:rPr>
              <w:t>tific</w:t>
            </w:r>
            <w:r>
              <w:rPr>
                <w:color w:val="363435"/>
                <w:spacing w:val="-1"/>
                <w:w w:val="98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 xml:space="preserve">tion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ide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tific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04"/>
                <w:sz w:val="24"/>
                <w:szCs w:val="24"/>
              </w:rPr>
              <w:t>c</w:t>
            </w:r>
            <w:r>
              <w:rPr>
                <w:color w:val="363435"/>
                <w:w w:val="108"/>
                <w:sz w:val="24"/>
                <w:szCs w:val="24"/>
              </w:rPr>
              <w:t>cused</w:t>
            </w:r>
          </w:p>
        </w:tc>
      </w:tr>
      <w:tr w:rsidR="007F3697">
        <w:trPr>
          <w:trHeight w:hRule="exact" w:val="174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6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ile</w:t>
            </w:r>
            <w:r>
              <w:rPr>
                <w:color w:val="363435"/>
                <w:spacing w:val="-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w w:val="89"/>
                <w:sz w:val="24"/>
                <w:szCs w:val="24"/>
              </w:rPr>
              <w:t>NC</w:t>
            </w:r>
            <w:r>
              <w:rPr>
                <w:color w:val="363435"/>
                <w:spacing w:val="9"/>
                <w:w w:val="8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–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Non</w:t>
            </w:r>
            <w:r>
              <w:rPr>
                <w:color w:val="363435"/>
                <w:spacing w:val="3"/>
                <w:sz w:val="24"/>
                <w:szCs w:val="24"/>
              </w:rPr>
              <w:t>-</w:t>
            </w:r>
            <w:r>
              <w:rPr>
                <w:color w:val="363435"/>
                <w:spacing w:val="-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nizable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4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en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z w:val="24"/>
                <w:szCs w:val="24"/>
              </w:rPr>
              <w:t>nea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est 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tion 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if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 xml:space="preserve">ou 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ei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th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w w:val="110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a</w:t>
            </w:r>
            <w:r>
              <w:rPr>
                <w:color w:val="363435"/>
                <w:w w:val="109"/>
                <w:sz w:val="24"/>
                <w:szCs w:val="24"/>
              </w:rPr>
              <w:t xml:space="preserve">ts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  a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cused 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his/her 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el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es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 xml:space="preserve">ell </w:t>
            </w:r>
            <w:r>
              <w:rPr>
                <w:color w:val="363435"/>
                <w:w w:val="103"/>
                <w:sz w:val="24"/>
                <w:szCs w:val="24"/>
              </w:rPr>
              <w:t>wisher</w:t>
            </w:r>
            <w:r>
              <w:rPr>
                <w:color w:val="363435"/>
                <w:spacing w:val="-3"/>
                <w:w w:val="103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et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p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filed</w:t>
            </w:r>
            <w:r>
              <w:rPr>
                <w:color w:val="363435"/>
                <w:spacing w:val="-1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omplai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w w:val="92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w w:val="92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 xml:space="preserve">om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ee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9"/>
                <w:sz w:val="24"/>
                <w:szCs w:val="24"/>
              </w:rPr>
              <w:t>ost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no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ts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cused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 xml:space="preserve">and </w:t>
            </w:r>
            <w:r>
              <w:rPr>
                <w:color w:val="363435"/>
                <w:sz w:val="24"/>
                <w:szCs w:val="24"/>
              </w:rPr>
              <w:t>his/her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family</w:t>
            </w:r>
          </w:p>
        </w:tc>
      </w:tr>
      <w:tr w:rsidR="007F3697">
        <w:trPr>
          <w:trHeight w:hRule="exact" w:val="110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0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M</w:t>
            </w:r>
            <w:r>
              <w:rPr>
                <w:color w:val="363435"/>
                <w:sz w:val="24"/>
                <w:szCs w:val="24"/>
              </w:rPr>
              <w:t>ake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cused 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 xml:space="preserve">do </w:t>
            </w:r>
            <w:r>
              <w:rPr>
                <w:color w:val="363435"/>
                <w:sz w:val="24"/>
                <w:szCs w:val="24"/>
              </w:rPr>
              <w:t>not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ome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ta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  with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each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other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3"/>
                <w:sz w:val="24"/>
                <w:szCs w:val="24"/>
              </w:rPr>
              <w:t>f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ist</w:t>
            </w:r>
            <w:r>
              <w:rPr>
                <w:color w:val="363435"/>
                <w:spacing w:val="-1"/>
                <w:sz w:val="24"/>
                <w:szCs w:val="24"/>
              </w:rPr>
              <w:t>ra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omplai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0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w w:val="77"/>
                <w:sz w:val="24"/>
                <w:szCs w:val="24"/>
              </w:rPr>
              <w:t>L</w:t>
            </w:r>
            <w:r>
              <w:rPr>
                <w:color w:val="363435"/>
                <w:w w:val="115"/>
                <w:sz w:val="24"/>
                <w:szCs w:val="24"/>
              </w:rPr>
              <w:t>et</w:t>
            </w:r>
            <w:r>
              <w:rPr>
                <w:color w:val="36343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5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take 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5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o  the 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hospitals 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ou</w:t>
            </w:r>
            <w:r>
              <w:rPr>
                <w:color w:val="363435"/>
                <w:spacing w:val="6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 xml:space="preserve">ts </w:t>
            </w:r>
            <w:r>
              <w:rPr>
                <w:color w:val="363435"/>
                <w:sz w:val="24"/>
                <w:szCs w:val="24"/>
              </w:rPr>
              <w:t>along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cused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same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>v</w:t>
            </w:r>
            <w:r>
              <w:rPr>
                <w:color w:val="363435"/>
                <w:w w:val="103"/>
                <w:sz w:val="24"/>
                <w:szCs w:val="24"/>
              </w:rPr>
              <w:t>ehicle</w:t>
            </w:r>
          </w:p>
        </w:tc>
      </w:tr>
      <w:tr w:rsidR="007F3697">
        <w:trPr>
          <w:trHeight w:hRule="exact" w:val="468"/>
        </w:trPr>
        <w:tc>
          <w:tcPr>
            <w:tcW w:w="9731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4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F- GiviNG</w:t>
            </w:r>
            <w:r>
              <w:rPr>
                <w:rFonts w:ascii="Myriad Pro" w:eastAsia="Myriad Pro" w:hAnsi="Myriad Pro" w:cs="Myriad Pro"/>
                <w:b/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s</w:t>
            </w:r>
            <w:r>
              <w:rPr>
                <w:rFonts w:ascii="Myriad Pro" w:eastAsia="Myriad Pro" w:hAnsi="Myriad Pro" w:cs="Myriad Pro"/>
                <w:b/>
                <w:color w:val="363435"/>
                <w:spacing w:val="-17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pacing w:val="-20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TEMENT</w:t>
            </w:r>
            <w:r>
              <w:rPr>
                <w:rFonts w:ascii="Myriad Pro" w:eastAsia="Myriad Pro" w:hAnsi="Myriad Pro" w:cs="Myriad Pro"/>
                <w:b/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&amp; </w:t>
            </w:r>
            <w:r>
              <w:rPr>
                <w:rFonts w:ascii="Myriad Pro" w:eastAsia="Myriad Pro" w:hAnsi="Myriad Pro" w:cs="Myriad Pro"/>
                <w:b/>
                <w:color w:val="363435"/>
                <w:spacing w:val="2"/>
                <w:sz w:val="24"/>
                <w:szCs w:val="24"/>
              </w:rPr>
              <w:t>E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viDENCE</w:t>
            </w:r>
            <w:r>
              <w:rPr>
                <w:rFonts w:ascii="Myriad Pro" w:eastAsia="Myriad Pro" w:hAnsi="Myriad Pro" w:cs="Myriad Pro"/>
                <w:b/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iN</w:t>
            </w:r>
            <w:r>
              <w:rPr>
                <w:rFonts w:ascii="Myriad Pro" w:eastAsia="Myriad Pro" w:hAnsi="Myriad Pro" w:cs="Myriad Pro"/>
                <w:b/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OUR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w w:val="124"/>
                <w:sz w:val="24"/>
                <w:szCs w:val="24"/>
              </w:rPr>
              <w:t>s</w:t>
            </w:r>
          </w:p>
        </w:tc>
      </w:tr>
      <w:tr w:rsidR="007F3697">
        <w:trPr>
          <w:trHeight w:hRule="exact" w:val="46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7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Dos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7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5"/>
                <w:sz w:val="24"/>
                <w:szCs w:val="24"/>
              </w:rPr>
              <w:t>’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</w:t>
            </w:r>
          </w:p>
        </w:tc>
      </w:tr>
      <w:tr w:rsidR="007F3697">
        <w:trPr>
          <w:trHeight w:hRule="exact" w:val="142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0" w:line="278" w:lineRule="auto"/>
              <w:ind w:left="73" w:right="30"/>
              <w:jc w:val="both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  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m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all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</w:t>
            </w:r>
            <w:r>
              <w:rPr>
                <w:color w:val="363435"/>
                <w:spacing w:val="-1"/>
                <w:sz w:val="24"/>
                <w:szCs w:val="24"/>
              </w:rPr>
              <w:t>at</w:t>
            </w:r>
            <w:r>
              <w:rPr>
                <w:color w:val="363435"/>
                <w:sz w:val="24"/>
                <w:szCs w:val="24"/>
              </w:rPr>
              <w:t>es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11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ad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v</w:t>
            </w:r>
            <w:r>
              <w:rPr>
                <w:color w:val="363435"/>
                <w:w w:val="107"/>
                <w:sz w:val="24"/>
                <w:szCs w:val="24"/>
              </w:rPr>
              <w:t>an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spacing w:val="-3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  <w:r>
              <w:rPr>
                <w:color w:val="363435"/>
                <w:spacing w:val="-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Check</w:t>
            </w:r>
            <w:r>
              <w:rPr>
                <w:color w:val="363435"/>
                <w:spacing w:val="-13"/>
                <w:sz w:val="24"/>
                <w:szCs w:val="24"/>
              </w:rPr>
              <w:t xml:space="preserve"> </w:t>
            </w:r>
            <w:r>
              <w:rPr>
                <w:color w:val="363435"/>
                <w:w w:val="86"/>
                <w:sz w:val="24"/>
                <w:szCs w:val="24"/>
              </w:rPr>
              <w:t>if</w:t>
            </w:r>
            <w:r>
              <w:rPr>
                <w:color w:val="363435"/>
                <w:spacing w:val="-5"/>
                <w:w w:val="8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they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</w:t>
            </w:r>
            <w:r>
              <w:rPr>
                <w:color w:val="363435"/>
                <w:spacing w:val="-2"/>
                <w:sz w:val="24"/>
                <w:szCs w:val="24"/>
              </w:rPr>
              <w:t>av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filed the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ge 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sheet 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  within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90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s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of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ist</w:t>
            </w:r>
            <w:r>
              <w:rPr>
                <w:color w:val="363435"/>
                <w:spacing w:val="-1"/>
                <w:sz w:val="24"/>
                <w:szCs w:val="24"/>
              </w:rPr>
              <w:t>ra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omplai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0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St</w:t>
            </w:r>
            <w:r>
              <w:rPr>
                <w:color w:val="363435"/>
                <w:sz w:val="24"/>
                <w:szCs w:val="24"/>
              </w:rPr>
              <w:t>op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ommunic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a</w:t>
            </w:r>
            <w:r>
              <w:rPr>
                <w:color w:val="363435"/>
                <w:w w:val="105"/>
                <w:sz w:val="24"/>
                <w:szCs w:val="24"/>
              </w:rPr>
              <w:t>tion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offi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ers a</w:t>
            </w:r>
            <w:r>
              <w:rPr>
                <w:color w:val="363435"/>
                <w:spacing w:val="3"/>
                <w:sz w:val="24"/>
                <w:szCs w:val="24"/>
              </w:rPr>
              <w:t>f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  eviden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has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been 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olle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ed 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-15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g</w:t>
            </w:r>
            <w:r>
              <w:rPr>
                <w:color w:val="363435"/>
                <w:w w:val="92"/>
                <w:sz w:val="24"/>
                <w:szCs w:val="24"/>
              </w:rPr>
              <w:t>i</w:t>
            </w:r>
            <w:r>
              <w:rPr>
                <w:color w:val="363435"/>
                <w:spacing w:val="-2"/>
                <w:w w:val="92"/>
                <w:sz w:val="24"/>
                <w:szCs w:val="24"/>
              </w:rPr>
              <w:t>v</w:t>
            </w:r>
            <w:r>
              <w:rPr>
                <w:color w:val="363435"/>
                <w:w w:val="111"/>
                <w:sz w:val="24"/>
                <w:szCs w:val="24"/>
              </w:rPr>
              <w:t>en</w:t>
            </w:r>
          </w:p>
        </w:tc>
      </w:tr>
      <w:tr w:rsidR="007F3697">
        <w:trPr>
          <w:trHeight w:hRule="exact" w:val="142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0" w:line="278" w:lineRule="auto"/>
              <w:ind w:left="73" w:right="30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3"/>
                <w:sz w:val="24"/>
                <w:szCs w:val="24"/>
              </w:rPr>
              <w:t>B</w:t>
            </w:r>
            <w:r>
              <w:rPr>
                <w:color w:val="363435"/>
                <w:w w:val="93"/>
                <w:sz w:val="24"/>
                <w:szCs w:val="24"/>
              </w:rPr>
              <w:t>e</w:t>
            </w:r>
            <w:r>
              <w:rPr>
                <w:color w:val="363435"/>
                <w:spacing w:val="-17"/>
                <w:w w:val="9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-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du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 xml:space="preserve">ding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-15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ma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ist</w:t>
            </w:r>
            <w:r>
              <w:rPr>
                <w:color w:val="363435"/>
                <w:spacing w:val="-1"/>
                <w:sz w:val="24"/>
                <w:szCs w:val="24"/>
              </w:rPr>
              <w:t>r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13"/>
                <w:sz w:val="24"/>
                <w:szCs w:val="24"/>
              </w:rPr>
              <w:t>e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0" w:line="278" w:lineRule="auto"/>
              <w:ind w:left="73" w:right="30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w w:val="77"/>
                <w:sz w:val="24"/>
                <w:szCs w:val="24"/>
              </w:rPr>
              <w:t>L</w:t>
            </w:r>
            <w:r>
              <w:rPr>
                <w:color w:val="363435"/>
                <w:w w:val="110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w w:val="110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>v</w:t>
            </w:r>
            <w:r>
              <w:rPr>
                <w:color w:val="363435"/>
                <w:w w:val="113"/>
                <w:sz w:val="24"/>
                <w:szCs w:val="24"/>
              </w:rPr>
              <w:t xml:space="preserve">e 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oom  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unless 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 xml:space="preserve">ou 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</w:t>
            </w:r>
            <w:r>
              <w:rPr>
                <w:color w:val="363435"/>
                <w:spacing w:val="-2"/>
                <w:sz w:val="24"/>
                <w:szCs w:val="24"/>
              </w:rPr>
              <w:t>av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12"/>
                <w:sz w:val="24"/>
                <w:szCs w:val="24"/>
              </w:rPr>
              <w:t xml:space="preserve">been </w:t>
            </w:r>
            <w:r>
              <w:rPr>
                <w:color w:val="363435"/>
                <w:sz w:val="24"/>
                <w:szCs w:val="24"/>
              </w:rPr>
              <w:t>asked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>le</w:t>
            </w:r>
            <w:r>
              <w:rPr>
                <w:color w:val="363435"/>
                <w:spacing w:val="-2"/>
                <w:w w:val="104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>v</w:t>
            </w:r>
            <w:r>
              <w:rPr>
                <w:color w:val="363435"/>
                <w:spacing w:val="-3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  <w:r>
              <w:rPr>
                <w:color w:val="363435"/>
                <w:spacing w:val="-1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2"/>
                <w:w w:val="79"/>
                <w:sz w:val="24"/>
                <w:szCs w:val="24"/>
              </w:rPr>
              <w:t>I</w:t>
            </w:r>
            <w:r>
              <w:rPr>
                <w:color w:val="363435"/>
                <w:w w:val="79"/>
                <w:sz w:val="24"/>
                <w:szCs w:val="24"/>
              </w:rPr>
              <w:t>f</w:t>
            </w:r>
            <w:r>
              <w:rPr>
                <w:color w:val="363435"/>
                <w:spacing w:val="1"/>
                <w:w w:val="7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eel</w:t>
            </w:r>
            <w:r>
              <w:rPr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w w:val="92"/>
                <w:sz w:val="24"/>
                <w:szCs w:val="24"/>
              </w:rPr>
              <w:t>will</w:t>
            </w:r>
            <w:r>
              <w:rPr>
                <w:color w:val="363435"/>
                <w:spacing w:val="-7"/>
                <w:w w:val="9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mo</w:t>
            </w:r>
            <w:r>
              <w:rPr>
                <w:color w:val="363435"/>
                <w:spacing w:val="-2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113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table 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ound 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can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ask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z w:val="24"/>
                <w:szCs w:val="24"/>
              </w:rPr>
              <w:t>judge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pe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mission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10"/>
                <w:sz w:val="24"/>
                <w:szCs w:val="24"/>
              </w:rPr>
              <w:t>ese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</w:tr>
    </w:tbl>
    <w:p w:rsidR="007F3697" w:rsidRDefault="007F3697">
      <w:pPr>
        <w:spacing w:before="9" w:line="120" w:lineRule="exact"/>
        <w:rPr>
          <w:sz w:val="12"/>
          <w:szCs w:val="12"/>
        </w:rPr>
      </w:pPr>
    </w:p>
    <w:p w:rsidR="007F3697" w:rsidRDefault="002C3D1B">
      <w:pPr>
        <w:spacing w:before="29"/>
        <w:ind w:right="1835"/>
        <w:jc w:val="right"/>
        <w:rPr>
          <w:sz w:val="22"/>
          <w:szCs w:val="22"/>
        </w:rPr>
        <w:sectPr w:rsidR="007F3697">
          <w:headerReference w:type="default" r:id="rId38"/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29</w:t>
      </w:r>
    </w:p>
    <w:p w:rsidR="007F3697" w:rsidRDefault="007F3697">
      <w:pPr>
        <w:spacing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793"/>
        <w:gridCol w:w="4938"/>
      </w:tblGrid>
      <w:tr w:rsidR="007F3697">
        <w:trPr>
          <w:trHeight w:hRule="exact" w:val="206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14"/>
                <w:w w:val="91"/>
                <w:sz w:val="24"/>
                <w:szCs w:val="24"/>
              </w:rPr>
              <w:t>T</w:t>
            </w:r>
            <w:r>
              <w:rPr>
                <w:color w:val="363435"/>
                <w:w w:val="91"/>
                <w:sz w:val="24"/>
                <w:szCs w:val="24"/>
              </w:rPr>
              <w:t>alk</w:t>
            </w:r>
            <w:r>
              <w:rPr>
                <w:color w:val="363435"/>
                <w:spacing w:val="7"/>
                <w:w w:val="9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pacing w:val="3"/>
                <w:sz w:val="24"/>
                <w:szCs w:val="24"/>
              </w:rPr>
              <w:t>w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and/or 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Special </w:t>
            </w:r>
            <w:r>
              <w:rPr>
                <w:color w:val="363435"/>
                <w:spacing w:val="-4"/>
                <w:w w:val="95"/>
                <w:sz w:val="24"/>
                <w:szCs w:val="24"/>
              </w:rPr>
              <w:t>P</w:t>
            </w:r>
            <w:r>
              <w:rPr>
                <w:color w:val="363435"/>
                <w:w w:val="102"/>
                <w:sz w:val="24"/>
                <w:szCs w:val="24"/>
              </w:rPr>
              <w:t xml:space="preserve">ublic </w:t>
            </w:r>
            <w:r>
              <w:rPr>
                <w:color w:val="363435"/>
                <w:spacing w:val="-4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osecu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or 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o 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 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   the 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child 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is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w w:val="112"/>
                <w:sz w:val="24"/>
                <w:szCs w:val="24"/>
              </w:rPr>
              <w:t xml:space="preserve">not </w:t>
            </w:r>
            <w:r>
              <w:rPr>
                <w:color w:val="363435"/>
                <w:sz w:val="24"/>
                <w:szCs w:val="24"/>
              </w:rPr>
              <w:t>di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tly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 xml:space="preserve">questioned </w:t>
            </w:r>
            <w:r>
              <w:rPr>
                <w:color w:val="363435"/>
                <w:spacing w:val="-2"/>
                <w:sz w:val="24"/>
                <w:szCs w:val="24"/>
              </w:rPr>
              <w:t>b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de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 xml:space="preserve">ense 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ounsel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– the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questions 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</w:t>
            </w:r>
            <w:r>
              <w:rPr>
                <w:color w:val="363435"/>
                <w:spacing w:val="-2"/>
                <w:sz w:val="24"/>
                <w:szCs w:val="24"/>
              </w:rPr>
              <w:t>av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asked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 xml:space="preserve">judge </w:t>
            </w:r>
            <w:r>
              <w:rPr>
                <w:color w:val="363435"/>
                <w:sz w:val="24"/>
                <w:szCs w:val="24"/>
              </w:rPr>
              <w:t xml:space="preserve">and 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judge 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will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ask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questions 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w w:val="107"/>
                <w:sz w:val="24"/>
                <w:szCs w:val="24"/>
              </w:rPr>
              <w:t xml:space="preserve">our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w w:val="77"/>
                <w:sz w:val="24"/>
                <w:szCs w:val="24"/>
              </w:rPr>
              <w:t>L</w:t>
            </w:r>
            <w:r>
              <w:rPr>
                <w:color w:val="363435"/>
                <w:w w:val="115"/>
                <w:sz w:val="24"/>
                <w:szCs w:val="24"/>
              </w:rPr>
              <w:t>et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asked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questions 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b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de</w:t>
            </w:r>
            <w:r>
              <w:rPr>
                <w:color w:val="363435"/>
                <w:spacing w:val="-3"/>
                <w:w w:val="106"/>
                <w:sz w:val="24"/>
                <w:szCs w:val="24"/>
              </w:rPr>
              <w:t>f</w:t>
            </w:r>
            <w:r>
              <w:rPr>
                <w:color w:val="363435"/>
                <w:w w:val="110"/>
                <w:sz w:val="24"/>
                <w:szCs w:val="24"/>
              </w:rPr>
              <w:t xml:space="preserve">ense </w:t>
            </w:r>
            <w:r>
              <w:rPr>
                <w:color w:val="363435"/>
                <w:sz w:val="24"/>
                <w:szCs w:val="24"/>
              </w:rPr>
              <w:t>l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pacing w:val="3"/>
                <w:sz w:val="24"/>
                <w:szCs w:val="24"/>
              </w:rPr>
              <w:t>w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his</w:t>
            </w:r>
            <w:r>
              <w:rPr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6"/>
                <w:sz w:val="24"/>
                <w:szCs w:val="24"/>
              </w:rPr>
              <w:t>ounsel</w:t>
            </w:r>
          </w:p>
        </w:tc>
      </w:tr>
      <w:tr w:rsidR="007F3697">
        <w:trPr>
          <w:trHeight w:hRule="exact" w:val="1180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adequ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</w:t>
            </w:r>
            <w:r>
              <w:rPr>
                <w:color w:val="363435"/>
                <w:spacing w:val="-19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measu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 xml:space="preserve">taken </w:t>
            </w:r>
            <w:r>
              <w:rPr>
                <w:color w:val="363435"/>
                <w:spacing w:val="-2"/>
                <w:sz w:val="24"/>
                <w:szCs w:val="24"/>
              </w:rPr>
              <w:t>b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e  and 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ma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g</w:t>
            </w:r>
            <w:r>
              <w:rPr>
                <w:color w:val="363435"/>
                <w:w w:val="107"/>
                <w:sz w:val="24"/>
                <w:szCs w:val="24"/>
              </w:rPr>
              <w:t>ist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rat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40"/>
                <w:w w:val="10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o 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13"/>
                <w:sz w:val="24"/>
                <w:szCs w:val="24"/>
              </w:rPr>
              <w:t xml:space="preserve">e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1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4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onfide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tiali</w:t>
            </w:r>
            <w:r>
              <w:rPr>
                <w:color w:val="363435"/>
                <w:spacing w:val="2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case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w w:val="77"/>
                <w:sz w:val="24"/>
                <w:szCs w:val="24"/>
              </w:rPr>
              <w:t>L</w:t>
            </w:r>
            <w:r>
              <w:rPr>
                <w:color w:val="363435"/>
                <w:w w:val="115"/>
                <w:sz w:val="24"/>
                <w:szCs w:val="24"/>
              </w:rPr>
              <w:t>et</w:t>
            </w:r>
            <w:r>
              <w:rPr>
                <w:color w:val="363435"/>
                <w:spacing w:val="8"/>
                <w:w w:val="1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 xml:space="preserve">xposed 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cused  or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z w:val="24"/>
                <w:szCs w:val="24"/>
              </w:rPr>
              <w:t>details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case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w w:val="112"/>
                <w:sz w:val="24"/>
                <w:szCs w:val="24"/>
              </w:rPr>
              <w:t>opened</w:t>
            </w:r>
            <w:r>
              <w:rPr>
                <w:color w:val="363435"/>
                <w:spacing w:val="-28"/>
                <w:w w:val="1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2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 xml:space="preserve">packed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ou</w:t>
            </w:r>
            <w:r>
              <w:rPr>
                <w:color w:val="363435"/>
                <w:spacing w:val="6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t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oom</w:t>
            </w:r>
          </w:p>
        </w:tc>
      </w:tr>
      <w:tr w:rsidR="007F3697">
        <w:trPr>
          <w:trHeight w:hRule="exact" w:val="468"/>
        </w:trPr>
        <w:tc>
          <w:tcPr>
            <w:tcW w:w="9731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5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G- 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OMPENs</w:t>
            </w:r>
            <w:r>
              <w:rPr>
                <w:rFonts w:ascii="Myriad Pro" w:eastAsia="Myriad Pro" w:hAnsi="Myriad Pro" w:cs="Myriad Pro"/>
                <w:b/>
                <w:color w:val="363435"/>
                <w:spacing w:val="-20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TiON</w:t>
            </w:r>
            <w:r>
              <w:rPr>
                <w:rFonts w:ascii="Myriad Pro" w:eastAsia="Myriad Pro" w:hAnsi="Myriad Pro" w:cs="Myriad Pro"/>
                <w:b/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&amp; REHAbiLi</w:t>
            </w:r>
            <w:r>
              <w:rPr>
                <w:rFonts w:ascii="Myriad Pro" w:eastAsia="Myriad Pro" w:hAnsi="Myriad Pro" w:cs="Myriad Pro"/>
                <w:b/>
                <w:color w:val="363435"/>
                <w:spacing w:val="-17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pacing w:val="-20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TiON</w:t>
            </w:r>
            <w:r>
              <w:rPr>
                <w:rFonts w:ascii="Myriad Pro" w:eastAsia="Myriad Pro" w:hAnsi="Myriad Pro" w:cs="Myriad Pro"/>
                <w:b/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OF</w:t>
            </w:r>
            <w:r>
              <w:rPr>
                <w:rFonts w:ascii="Myriad Pro" w:eastAsia="Myriad Pro" w:hAnsi="Myriad Pro" w:cs="Myriad Pro"/>
                <w:b/>
                <w:color w:val="363435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pacing w:val="-11"/>
                <w:sz w:val="24"/>
                <w:szCs w:val="24"/>
              </w:rPr>
              <w:t>Y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OUR CH</w:t>
            </w:r>
            <w:r>
              <w:rPr>
                <w:rFonts w:ascii="Myriad Pro" w:eastAsia="Myriad Pro" w:hAnsi="Myriad Pro" w:cs="Myriad Pro"/>
                <w:b/>
                <w:color w:val="363435"/>
                <w:w w:val="104"/>
                <w:sz w:val="24"/>
                <w:szCs w:val="24"/>
              </w:rPr>
              <w:t>i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LD</w:t>
            </w:r>
          </w:p>
        </w:tc>
      </w:tr>
      <w:tr w:rsidR="007F3697">
        <w:trPr>
          <w:trHeight w:hRule="exact" w:val="46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8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Dos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8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5"/>
                <w:sz w:val="24"/>
                <w:szCs w:val="24"/>
              </w:rPr>
              <w:t>’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</w:t>
            </w:r>
          </w:p>
        </w:tc>
      </w:tr>
      <w:tr w:rsidR="007F3697">
        <w:trPr>
          <w:trHeight w:hRule="exact" w:val="110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sk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estig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ting 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w w:val="97"/>
                <w:sz w:val="24"/>
                <w:szCs w:val="24"/>
              </w:rPr>
              <w:t>offi</w:t>
            </w:r>
            <w:r>
              <w:rPr>
                <w:color w:val="363435"/>
                <w:spacing w:val="-1"/>
                <w:w w:val="97"/>
                <w:sz w:val="24"/>
                <w:szCs w:val="24"/>
              </w:rPr>
              <w:t>c</w:t>
            </w:r>
            <w:r>
              <w:rPr>
                <w:color w:val="363435"/>
                <w:w w:val="97"/>
                <w:sz w:val="24"/>
                <w:szCs w:val="24"/>
              </w:rPr>
              <w:t>e</w:t>
            </w:r>
            <w:r>
              <w:rPr>
                <w:color w:val="363435"/>
                <w:spacing w:val="-13"/>
                <w:w w:val="97"/>
                <w:sz w:val="24"/>
                <w:szCs w:val="24"/>
              </w:rPr>
              <w:t>r</w:t>
            </w:r>
            <w:r>
              <w:rPr>
                <w:color w:val="363435"/>
                <w:w w:val="97"/>
                <w:sz w:val="24"/>
                <w:szCs w:val="24"/>
              </w:rPr>
              <w:t>,</w:t>
            </w:r>
            <w:r>
              <w:rPr>
                <w:color w:val="363435"/>
                <w:spacing w:val="45"/>
                <w:w w:val="9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local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NGO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 xml:space="preserve">or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pacing w:val="3"/>
                <w:sz w:val="24"/>
                <w:szCs w:val="24"/>
              </w:rPr>
              <w:t>w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about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xis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9"/>
                <w:sz w:val="24"/>
                <w:szCs w:val="24"/>
              </w:rPr>
              <w:t>ompens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 xml:space="preserve">tion </w:t>
            </w:r>
            <w:r>
              <w:rPr>
                <w:color w:val="363435"/>
                <w:sz w:val="24"/>
                <w:szCs w:val="24"/>
              </w:rPr>
              <w:t>scheme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ssume</w:t>
            </w:r>
            <w:r>
              <w:rPr>
                <w:color w:val="36343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  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 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child 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will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or 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will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not  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w w:val="114"/>
                <w:sz w:val="24"/>
                <w:szCs w:val="24"/>
              </w:rPr>
              <w:t xml:space="preserve">get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9"/>
                <w:sz w:val="24"/>
                <w:szCs w:val="24"/>
              </w:rPr>
              <w:t>ompens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>tion</w:t>
            </w:r>
          </w:p>
        </w:tc>
      </w:tr>
      <w:tr w:rsidR="007F3697">
        <w:trPr>
          <w:trHeight w:hRule="exact" w:val="78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tinue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ounseling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sessions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 xml:space="preserve">deal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t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auma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St</w:t>
            </w:r>
            <w:r>
              <w:rPr>
                <w:color w:val="363435"/>
                <w:sz w:val="24"/>
                <w:szCs w:val="24"/>
              </w:rPr>
              <w:t>op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ounseling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sessions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abruptly</w:t>
            </w:r>
          </w:p>
        </w:tc>
      </w:tr>
      <w:tr w:rsidR="007F3697">
        <w:trPr>
          <w:trHeight w:hRule="exact" w:val="110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0"/>
              <w:jc w:val="both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  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child 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gets 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back 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o 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 xml:space="preserve">his/her </w:t>
            </w:r>
            <w:r>
              <w:rPr>
                <w:color w:val="363435"/>
                <w:sz w:val="24"/>
                <w:szCs w:val="24"/>
              </w:rPr>
              <w:t>no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mal 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outine 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soon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possible 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post 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w w:val="105"/>
                <w:sz w:val="24"/>
                <w:szCs w:val="24"/>
              </w:rPr>
              <w:t>incide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0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Unne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essa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ily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eloc</w:t>
            </w:r>
            <w:r>
              <w:rPr>
                <w:color w:val="363435"/>
                <w:spacing w:val="-1"/>
                <w:sz w:val="24"/>
                <w:szCs w:val="24"/>
              </w:rPr>
              <w:t>at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 xml:space="preserve">school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ommuni</w:t>
            </w:r>
            <w:r>
              <w:rPr>
                <w:color w:val="363435"/>
                <w:spacing w:val="2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post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incide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</w:tr>
      <w:tr w:rsidR="007F3697">
        <w:trPr>
          <w:trHeight w:hRule="exact" w:val="1108"/>
        </w:trPr>
        <w:tc>
          <w:tcPr>
            <w:tcW w:w="479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0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14"/>
                <w:w w:val="91"/>
                <w:sz w:val="24"/>
                <w:szCs w:val="24"/>
              </w:rPr>
              <w:t>T</w:t>
            </w:r>
            <w:r>
              <w:rPr>
                <w:color w:val="363435"/>
                <w:w w:val="91"/>
                <w:sz w:val="24"/>
                <w:szCs w:val="24"/>
              </w:rPr>
              <w:t>alk</w:t>
            </w:r>
            <w:r>
              <w:rPr>
                <w:color w:val="363435"/>
                <w:spacing w:val="-4"/>
                <w:w w:val="9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r</w:t>
            </w:r>
            <w:r>
              <w:rPr>
                <w:color w:val="363435"/>
                <w:sz w:val="24"/>
                <w:szCs w:val="24"/>
              </w:rPr>
              <w:t>egular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basis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13"/>
                <w:sz w:val="24"/>
                <w:szCs w:val="24"/>
              </w:rPr>
              <w:t xml:space="preserve">e </w:t>
            </w:r>
            <w:r>
              <w:rPr>
                <w:color w:val="363435"/>
                <w:sz w:val="24"/>
                <w:szCs w:val="24"/>
              </w:rPr>
              <w:t>him/her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 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them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 xml:space="preserve">and </w:t>
            </w:r>
            <w:r>
              <w:rPr>
                <w:color w:val="363435"/>
                <w:sz w:val="24"/>
                <w:szCs w:val="24"/>
              </w:rPr>
              <w:t>l</w:t>
            </w:r>
            <w:r>
              <w:rPr>
                <w:color w:val="363435"/>
                <w:spacing w:val="-2"/>
                <w:sz w:val="24"/>
                <w:szCs w:val="24"/>
              </w:rPr>
              <w:t>ov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them</w:t>
            </w:r>
          </w:p>
        </w:tc>
        <w:tc>
          <w:tcPr>
            <w:tcW w:w="493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0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no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</w:t>
            </w:r>
            <w:r>
              <w:rPr>
                <w:color w:val="363435"/>
                <w:spacing w:val="1"/>
                <w:w w:val="102"/>
                <w:sz w:val="24"/>
                <w:szCs w:val="24"/>
              </w:rPr>
              <w:t>d</w:t>
            </w:r>
            <w:r>
              <w:rPr>
                <w:color w:val="363435"/>
                <w:spacing w:val="-17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01"/>
                <w:sz w:val="24"/>
                <w:szCs w:val="24"/>
              </w:rPr>
              <w:t>s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needs</w:t>
            </w:r>
            <w:r>
              <w:rPr>
                <w:color w:val="363435"/>
                <w:spacing w:val="6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eel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 xml:space="preserve">child </w:t>
            </w:r>
            <w:r>
              <w:rPr>
                <w:color w:val="363435"/>
                <w:sz w:val="24"/>
                <w:szCs w:val="24"/>
              </w:rPr>
              <w:t>has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back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mal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outine</w:t>
            </w:r>
          </w:p>
        </w:tc>
      </w:tr>
    </w:tbl>
    <w:p w:rsidR="007F3697" w:rsidRDefault="007F3697">
      <w:pPr>
        <w:spacing w:before="2" w:line="100" w:lineRule="exact"/>
        <w:rPr>
          <w:sz w:val="11"/>
          <w:szCs w:val="11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6"/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2.0. </w:t>
      </w:r>
      <w:r>
        <w:rPr>
          <w:rFonts w:ascii="Myriad Pro" w:eastAsia="Myriad Pro" w:hAnsi="Myriad Pro" w:cs="Myriad Pro"/>
          <w:b/>
          <w:color w:val="374B92"/>
          <w:spacing w:val="5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1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OLE OF sPECiAL</w:t>
      </w:r>
      <w:r>
        <w:rPr>
          <w:rFonts w:ascii="Myriad Pro" w:eastAsia="Myriad Pro" w:hAnsi="Myriad Pro" w:cs="Myriad Pro"/>
          <w:b/>
          <w:color w:val="374B92"/>
          <w:spacing w:val="32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JUvENiLE</w:t>
      </w:r>
      <w:r>
        <w:rPr>
          <w:rFonts w:ascii="Myriad Pro" w:eastAsia="Myriad Pro" w:hAnsi="Myriad Pro" w:cs="Myriad Pro"/>
          <w:b/>
          <w:color w:val="374B92"/>
          <w:spacing w:val="33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POLiCE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UNiT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(sJPU)/</w:t>
      </w:r>
      <w:r>
        <w:rPr>
          <w:rFonts w:ascii="Myriad Pro" w:eastAsia="Myriad Pro" w:hAnsi="Myriad Pro" w:cs="Myriad Pro"/>
          <w:b/>
          <w:color w:val="374B92"/>
          <w:spacing w:val="-11"/>
          <w:sz w:val="28"/>
          <w:szCs w:val="28"/>
        </w:rPr>
        <w:t>L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AL</w:t>
      </w:r>
      <w:r>
        <w:rPr>
          <w:rFonts w:ascii="Myriad Pro" w:eastAsia="Myriad Pro" w:hAnsi="Myriad Pro" w:cs="Myriad Pro"/>
          <w:b/>
          <w:color w:val="374B92"/>
          <w:spacing w:val="29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POL</w:t>
      </w:r>
      <w:r>
        <w:rPr>
          <w:rFonts w:ascii="Myriad Pro" w:eastAsia="Myriad Pro" w:hAnsi="Myriad Pro" w:cs="Myriad Pro"/>
          <w:b/>
          <w:color w:val="374B92"/>
          <w:w w:val="104"/>
          <w:sz w:val="28"/>
          <w:szCs w:val="28"/>
        </w:rPr>
        <w:t>i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CE</w:t>
      </w:r>
    </w:p>
    <w:p w:rsidR="007F3697" w:rsidRDefault="007F3697">
      <w:pPr>
        <w:spacing w:before="6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impo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11"/>
          <w:w w:val="10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ole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11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en.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3"/>
          <w:w w:val="9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mand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 xml:space="preserve">es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adopt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iendly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edu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es</w:t>
      </w:r>
      <w:r>
        <w:rPr>
          <w:color w:val="363435"/>
          <w:spacing w:val="-9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while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dealing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2" w:line="280" w:lineRule="exact"/>
        <w:rPr>
          <w:sz w:val="28"/>
          <w:szCs w:val="28"/>
        </w:rPr>
      </w:pPr>
    </w:p>
    <w:p w:rsidR="007F3697" w:rsidRDefault="002C3D1B">
      <w:pPr>
        <w:spacing w:line="300" w:lineRule="exact"/>
        <w:ind w:left="2120" w:right="1452" w:hanging="62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2.1.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st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eps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 ta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k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en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y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oli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 on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eiving a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5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 of child s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xual abuse a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 gi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v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en in the subseque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 pa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ag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aph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.</w:t>
      </w:r>
    </w:p>
    <w:p w:rsidR="007F3697" w:rsidRDefault="007F3697">
      <w:pPr>
        <w:spacing w:before="14" w:line="200" w:lineRule="exact"/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w w:val="84"/>
          <w:sz w:val="24"/>
          <w:szCs w:val="24"/>
        </w:rPr>
        <w:t>A</w:t>
      </w:r>
      <w:r>
        <w:rPr>
          <w:color w:val="363435"/>
          <w:spacing w:val="10"/>
          <w:w w:val="8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ious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edu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 xml:space="preserve">es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edu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taken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case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does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ough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se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onda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1"/>
          <w:w w:val="107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auma.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53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2.2.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Re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ding the </w:t>
      </w:r>
      <w:r>
        <w:rPr>
          <w:rFonts w:ascii="Myriad Pro" w:eastAsia="Myriad Pro" w:hAnsi="Myriad Pro" w:cs="Myriad Pro"/>
          <w:b/>
          <w:color w:val="00AFEE"/>
          <w:spacing w:val="-1"/>
          <w:w w:val="124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eme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</w:p>
    <w:p w:rsidR="007F3697" w:rsidRDefault="007F3697">
      <w:pPr>
        <w:spacing w:before="9" w:line="160" w:lineRule="exact"/>
        <w:rPr>
          <w:sz w:val="17"/>
          <w:szCs w:val="17"/>
        </w:rPr>
      </w:pPr>
    </w:p>
    <w:p w:rsidR="007F3697" w:rsidRDefault="002C3D1B">
      <w:pPr>
        <w:spacing w:line="320" w:lineRule="exact"/>
        <w:ind w:left="2120" w:right="1460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6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ded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24 </w:t>
      </w:r>
      <w:r>
        <w:rPr>
          <w:color w:val="363435"/>
          <w:w w:val="91"/>
          <w:sz w:val="24"/>
          <w:szCs w:val="24"/>
        </w:rPr>
        <w:t>(1)].</w:t>
      </w:r>
      <w:r>
        <w:rPr>
          <w:color w:val="363435"/>
          <w:spacing w:val="-12"/>
          <w:w w:val="91"/>
          <w:sz w:val="24"/>
          <w:szCs w:val="24"/>
        </w:rPr>
        <w:t xml:space="preserve"> </w:t>
      </w:r>
      <w:r>
        <w:rPr>
          <w:color w:val="363435"/>
          <w:spacing w:val="-2"/>
          <w:w w:val="91"/>
          <w:sz w:val="24"/>
          <w:szCs w:val="24"/>
        </w:rPr>
        <w:t>T</w:t>
      </w:r>
      <w:r>
        <w:rPr>
          <w:color w:val="363435"/>
          <w:w w:val="91"/>
          <w:sz w:val="24"/>
          <w:szCs w:val="24"/>
        </w:rPr>
        <w:t>his</w:t>
      </w:r>
      <w:r>
        <w:rPr>
          <w:color w:val="363435"/>
          <w:spacing w:val="20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table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den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nea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spacing w:val="-2"/>
          <w:w w:val="113"/>
          <w:sz w:val="24"/>
          <w:szCs w:val="24"/>
        </w:rPr>
        <w:t>b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then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15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ded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spo</w:t>
      </w:r>
      <w:r>
        <w:rPr>
          <w:color w:val="363435"/>
          <w:spacing w:val="-1"/>
          <w:w w:val="110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140" w:lineRule="exact"/>
        <w:rPr>
          <w:sz w:val="15"/>
          <w:szCs w:val="15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148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30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7F3697">
      <w:pPr>
        <w:ind w:left="10483"/>
      </w:pPr>
      <w:r>
        <w:pict>
          <v:shape id="_x0000_i1052" type="#_x0000_t75" style="width:21.75pt;height:21.75pt">
            <v:imagedata r:id="rId19" o:title=""/>
          </v:shape>
        </w:pict>
      </w:r>
    </w:p>
    <w:p w:rsidR="007F3697" w:rsidRDefault="007F3697">
      <w:pPr>
        <w:spacing w:before="10" w:line="160" w:lineRule="exact"/>
        <w:rPr>
          <w:sz w:val="17"/>
          <w:szCs w:val="17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before="26"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tically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possibl</w:t>
      </w:r>
      <w:r>
        <w:rPr>
          <w:color w:val="363435"/>
          <w:spacing w:val="-3"/>
          <w:w w:val="105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3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ded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oman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poli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w w:val="96"/>
          <w:sz w:val="24"/>
          <w:szCs w:val="24"/>
        </w:rPr>
        <w:t>offi</w:t>
      </w:r>
      <w:r>
        <w:rPr>
          <w:color w:val="363435"/>
          <w:spacing w:val="-1"/>
          <w:w w:val="9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er</w:t>
      </w:r>
      <w:r>
        <w:rPr>
          <w:color w:val="363435"/>
          <w:spacing w:val="-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ank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2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Su</w:t>
      </w:r>
      <w:r>
        <w:rPr>
          <w:color w:val="363435"/>
          <w:spacing w:val="4"/>
          <w:w w:val="103"/>
          <w:sz w:val="24"/>
          <w:szCs w:val="24"/>
        </w:rPr>
        <w:t>b</w:t>
      </w:r>
      <w:r>
        <w:rPr>
          <w:color w:val="363435"/>
          <w:w w:val="81"/>
          <w:sz w:val="24"/>
          <w:szCs w:val="24"/>
        </w:rPr>
        <w:t>-</w:t>
      </w:r>
      <w:r>
        <w:rPr>
          <w:color w:val="363435"/>
          <w:spacing w:val="2"/>
          <w:w w:val="81"/>
          <w:sz w:val="24"/>
          <w:szCs w:val="24"/>
        </w:rPr>
        <w:t>I</w:t>
      </w:r>
      <w:r>
        <w:rPr>
          <w:color w:val="363435"/>
          <w:w w:val="108"/>
          <w:sz w:val="24"/>
          <w:szCs w:val="24"/>
        </w:rPr>
        <w:t>nspe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or</w:t>
      </w:r>
      <w:r>
        <w:rPr>
          <w:color w:val="363435"/>
          <w:spacing w:val="-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24</w:t>
      </w:r>
      <w:r>
        <w:rPr>
          <w:color w:val="363435"/>
          <w:spacing w:val="-32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(1)].</w:t>
      </w:r>
      <w:r>
        <w:rPr>
          <w:color w:val="363435"/>
          <w:spacing w:val="-42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32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offi</w:t>
      </w:r>
      <w:r>
        <w:rPr>
          <w:color w:val="363435"/>
          <w:spacing w:val="-1"/>
          <w:w w:val="9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er</w:t>
      </w:r>
      <w:r>
        <w:rPr>
          <w:color w:val="363435"/>
          <w:spacing w:val="-3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st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eme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plain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clothe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2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hey</w:t>
      </w:r>
      <w:r>
        <w:rPr>
          <w:color w:val="363435"/>
          <w:spacing w:val="2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uni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m{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24 </w:t>
      </w:r>
      <w:r>
        <w:rPr>
          <w:color w:val="363435"/>
          <w:sz w:val="24"/>
          <w:szCs w:val="24"/>
        </w:rPr>
        <w:t>(2)].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13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ded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pa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t/s</w:t>
      </w:r>
      <w:r>
        <w:rPr>
          <w:color w:val="363435"/>
          <w:spacing w:val="-13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adult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whom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26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(1)].</w:t>
      </w:r>
      <w:r>
        <w:rPr>
          <w:color w:val="363435"/>
          <w:spacing w:val="10"/>
          <w:w w:val="89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H</w:t>
      </w:r>
      <w:r>
        <w:rPr>
          <w:color w:val="363435"/>
          <w:spacing w:val="-2"/>
          <w:w w:val="98"/>
          <w:sz w:val="24"/>
          <w:szCs w:val="24"/>
        </w:rPr>
        <w:t>o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cused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  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15"/>
          <w:w w:val="1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23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offi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ding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17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must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does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not 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ome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 xml:space="preserve">in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cused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15"/>
          <w:w w:val="1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(3)].</w:t>
      </w:r>
    </w:p>
    <w:p w:rsidR="007F3697" w:rsidRDefault="002C3D1B">
      <w:pPr>
        <w:spacing w:before="5" w:line="500" w:lineRule="exact"/>
        <w:ind w:left="2120" w:right="1460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cannot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emain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eason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(4)].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ma</w:t>
      </w:r>
      <w:r>
        <w:rPr>
          <w:color w:val="363435"/>
          <w:spacing w:val="-1"/>
          <w:w w:val="107"/>
          <w:sz w:val="24"/>
          <w:szCs w:val="24"/>
        </w:rPr>
        <w:t>g</w:t>
      </w:r>
      <w:r>
        <w:rPr>
          <w:color w:val="363435"/>
          <w:w w:val="107"/>
          <w:sz w:val="24"/>
          <w:szCs w:val="24"/>
        </w:rPr>
        <w:t>ist</w:t>
      </w:r>
      <w:r>
        <w:rPr>
          <w:color w:val="363435"/>
          <w:spacing w:val="-1"/>
          <w:w w:val="107"/>
          <w:sz w:val="24"/>
          <w:szCs w:val="24"/>
        </w:rPr>
        <w:t>rat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offi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ansl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er</w:t>
      </w:r>
    </w:p>
    <w:p w:rsidR="007F3697" w:rsidRDefault="002C3D1B">
      <w:pPr>
        <w:spacing w:line="260" w:lineRule="exact"/>
        <w:ind w:left="2120" w:right="1465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while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ding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11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26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(2)].</w:t>
      </w:r>
      <w:r>
        <w:rPr>
          <w:color w:val="363435"/>
          <w:spacing w:val="24"/>
          <w:w w:val="89"/>
          <w:sz w:val="24"/>
          <w:szCs w:val="24"/>
        </w:rPr>
        <w:t xml:space="preserve"> </w:t>
      </w:r>
      <w:r>
        <w:rPr>
          <w:color w:val="363435"/>
          <w:spacing w:val="-8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u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the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ma</w:t>
      </w:r>
      <w:r>
        <w:rPr>
          <w:color w:val="363435"/>
          <w:spacing w:val="-1"/>
          <w:w w:val="107"/>
          <w:sz w:val="24"/>
          <w:szCs w:val="24"/>
        </w:rPr>
        <w:t>g</w:t>
      </w:r>
      <w:r>
        <w:rPr>
          <w:color w:val="363435"/>
          <w:w w:val="107"/>
          <w:sz w:val="24"/>
          <w:szCs w:val="24"/>
        </w:rPr>
        <w:t>ist</w:t>
      </w:r>
      <w:r>
        <w:rPr>
          <w:color w:val="363435"/>
          <w:spacing w:val="-1"/>
          <w:w w:val="107"/>
          <w:sz w:val="24"/>
          <w:szCs w:val="24"/>
        </w:rPr>
        <w:t>rat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15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>the</w:t>
      </w:r>
    </w:p>
    <w:p w:rsidR="007F3697" w:rsidRDefault="002C3D1B">
      <w:pPr>
        <w:spacing w:before="44"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offi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seek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educ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or</w:t>
      </w:r>
      <w:r>
        <w:rPr>
          <w:color w:val="363435"/>
          <w:spacing w:val="17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person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familiar with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 xml:space="preserve">manner 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ommunic</w:t>
      </w:r>
      <w:r>
        <w:rPr>
          <w:color w:val="363435"/>
          <w:spacing w:val="-1"/>
          <w:w w:val="105"/>
          <w:sz w:val="24"/>
          <w:szCs w:val="24"/>
        </w:rPr>
        <w:t>a</w:t>
      </w:r>
      <w:r>
        <w:rPr>
          <w:color w:val="363435"/>
          <w:w w:val="105"/>
          <w:sz w:val="24"/>
          <w:szCs w:val="24"/>
        </w:rPr>
        <w:t>tion</w:t>
      </w:r>
      <w:r>
        <w:rPr>
          <w:color w:val="363435"/>
          <w:spacing w:val="42"/>
          <w:w w:val="10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ving  a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tal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disabili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5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{</w:t>
      </w:r>
      <w:r>
        <w:rPr>
          <w:color w:val="363435"/>
          <w:spacing w:val="1"/>
          <w:w w:val="75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26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(3)}.</w:t>
      </w:r>
      <w:r>
        <w:rPr>
          <w:color w:val="363435"/>
          <w:spacing w:val="2"/>
          <w:w w:val="82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list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personnel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ailable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Unit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(Rule</w:t>
      </w:r>
      <w:r>
        <w:rPr>
          <w:color w:val="363435"/>
          <w:spacing w:val="-6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POCSO</w:t>
      </w:r>
      <w:r>
        <w:rPr>
          <w:color w:val="363435"/>
          <w:spacing w:val="-13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Rule</w:t>
      </w:r>
      <w:r>
        <w:rPr>
          <w:color w:val="363435"/>
          <w:spacing w:val="-3"/>
          <w:w w:val="93"/>
          <w:sz w:val="24"/>
          <w:szCs w:val="24"/>
        </w:rPr>
        <w:t>s</w:t>
      </w:r>
      <w:r>
        <w:rPr>
          <w:color w:val="363435"/>
          <w:w w:val="93"/>
          <w:sz w:val="24"/>
          <w:szCs w:val="24"/>
        </w:rPr>
        <w:t>,</w:t>
      </w:r>
      <w:r>
        <w:rPr>
          <w:color w:val="363435"/>
          <w:spacing w:val="10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2012).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120" w:right="1463"/>
        <w:jc w:val="both"/>
        <w:rPr>
          <w:sz w:val="24"/>
          <w:szCs w:val="24"/>
        </w:rPr>
      </w:pPr>
      <w:r>
        <w:rPr>
          <w:color w:val="363435"/>
          <w:spacing w:val="-1"/>
          <w:w w:val="89"/>
          <w:sz w:val="24"/>
          <w:szCs w:val="24"/>
        </w:rPr>
        <w:t>A</w:t>
      </w:r>
      <w:r>
        <w:rPr>
          <w:color w:val="363435"/>
          <w:w w:val="89"/>
          <w:sz w:val="24"/>
          <w:szCs w:val="24"/>
        </w:rPr>
        <w:t>s</w:t>
      </w:r>
      <w:r>
        <w:rPr>
          <w:color w:val="363435"/>
          <w:spacing w:val="6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possibl</w:t>
      </w:r>
      <w:r>
        <w:rPr>
          <w:color w:val="363435"/>
          <w:spacing w:val="-3"/>
          <w:w w:val="105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9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ded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audi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-</w:t>
      </w:r>
      <w:r>
        <w:rPr>
          <w:color w:val="363435"/>
          <w:sz w:val="24"/>
          <w:szCs w:val="24"/>
        </w:rPr>
        <w:t>video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ele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onic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means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87"/>
          <w:sz w:val="24"/>
          <w:szCs w:val="24"/>
        </w:rPr>
        <w:t>[</w:t>
      </w:r>
      <w:r>
        <w:rPr>
          <w:color w:val="363435"/>
          <w:spacing w:val="1"/>
          <w:w w:val="87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</w:p>
    <w:p w:rsidR="007F3697" w:rsidRDefault="002C3D1B">
      <w:pPr>
        <w:spacing w:before="44"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26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(4)].</w:t>
      </w:r>
      <w:r>
        <w:rPr>
          <w:color w:val="363435"/>
          <w:spacing w:val="29"/>
          <w:w w:val="89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H</w:t>
      </w:r>
      <w:r>
        <w:rPr>
          <w:color w:val="363435"/>
          <w:spacing w:val="-2"/>
          <w:w w:val="98"/>
          <w:sz w:val="24"/>
          <w:szCs w:val="24"/>
        </w:rPr>
        <w:t>o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2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using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echnolog</w:t>
      </w:r>
      <w:r>
        <w:rPr>
          <w:color w:val="363435"/>
          <w:spacing w:val="-9"/>
          <w:w w:val="106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2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needs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check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devi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 fun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tioning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ope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90"/>
          <w:sz w:val="24"/>
          <w:szCs w:val="24"/>
        </w:rPr>
        <w:t>l</w:t>
      </w:r>
      <w:r>
        <w:rPr>
          <w:color w:val="363435"/>
          <w:spacing w:val="-9"/>
          <w:w w:val="90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0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enough</w:t>
      </w:r>
      <w:r>
        <w:rPr>
          <w:color w:val="363435"/>
          <w:spacing w:val="13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bac</w:t>
      </w:r>
      <w:r>
        <w:rPr>
          <w:color w:val="363435"/>
          <w:spacing w:val="-2"/>
          <w:sz w:val="24"/>
          <w:szCs w:val="24"/>
        </w:rPr>
        <w:t>k</w:t>
      </w:r>
      <w:r>
        <w:rPr>
          <w:color w:val="363435"/>
          <w:sz w:val="24"/>
          <w:szCs w:val="24"/>
        </w:rPr>
        <w:t>-up  and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 xml:space="preserve">ed </w:t>
      </w:r>
      <w:r>
        <w:rPr>
          <w:color w:val="363435"/>
          <w:w w:val="105"/>
          <w:sz w:val="24"/>
          <w:szCs w:val="24"/>
        </w:rPr>
        <w:t>secu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99"/>
          <w:sz w:val="24"/>
          <w:szCs w:val="24"/>
        </w:rPr>
        <w:t>el</w:t>
      </w:r>
      <w:r>
        <w:rPr>
          <w:color w:val="363435"/>
          <w:spacing w:val="-9"/>
          <w:w w:val="99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tiali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public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z w:val="24"/>
          <w:szCs w:val="24"/>
        </w:rPr>
        <w:t>media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(5)].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ding</w:t>
      </w:r>
      <w:r>
        <w:rPr>
          <w:color w:val="363435"/>
          <w:spacing w:val="22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16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ess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needs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be </w:t>
      </w:r>
      <w:r>
        <w:rPr>
          <w:color w:val="363435"/>
          <w:sz w:val="24"/>
          <w:szCs w:val="24"/>
        </w:rPr>
        <w:t xml:space="preserve">handled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sensiti</w:t>
      </w:r>
      <w:r>
        <w:rPr>
          <w:color w:val="363435"/>
          <w:spacing w:val="-2"/>
          <w:w w:val="102"/>
          <w:sz w:val="24"/>
          <w:szCs w:val="24"/>
        </w:rPr>
        <w:t>v</w:t>
      </w:r>
      <w:r>
        <w:rPr>
          <w:color w:val="363435"/>
          <w:w w:val="99"/>
          <w:sz w:val="24"/>
          <w:szCs w:val="24"/>
        </w:rPr>
        <w:t>el</w:t>
      </w:r>
      <w:r>
        <w:rPr>
          <w:color w:val="363435"/>
          <w:spacing w:val="-9"/>
          <w:w w:val="99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adequ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2"/>
          <w:w w:val="11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b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eak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hun</w:t>
      </w:r>
      <w:r>
        <w:rPr>
          <w:color w:val="363435"/>
          <w:spacing w:val="-1"/>
          <w:w w:val="111"/>
          <w:sz w:val="24"/>
          <w:szCs w:val="24"/>
        </w:rPr>
        <w:t>g</w:t>
      </w:r>
      <w:r>
        <w:rPr>
          <w:color w:val="363435"/>
          <w:spacing w:val="6"/>
          <w:w w:val="98"/>
          <w:sz w:val="24"/>
          <w:szCs w:val="24"/>
        </w:rPr>
        <w:t>r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1"/>
          <w:w w:val="92"/>
          <w:sz w:val="24"/>
          <w:szCs w:val="24"/>
        </w:rPr>
        <w:t>D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8"/>
          <w:w w:val="110"/>
          <w:sz w:val="24"/>
          <w:szCs w:val="24"/>
        </w:rPr>
        <w:t>n</w:t>
      </w:r>
      <w:r>
        <w:rPr>
          <w:color w:val="363435"/>
          <w:spacing w:val="-3"/>
          <w:w w:val="62"/>
          <w:sz w:val="24"/>
          <w:szCs w:val="24"/>
        </w:rPr>
        <w:t>’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ans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ers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clos</w:t>
      </w:r>
      <w:r>
        <w:rPr>
          <w:color w:val="363435"/>
          <w:spacing w:val="7"/>
          <w:w w:val="106"/>
          <w:sz w:val="24"/>
          <w:szCs w:val="24"/>
        </w:rPr>
        <w:t>e</w:t>
      </w:r>
      <w:r>
        <w:rPr>
          <w:color w:val="363435"/>
          <w:spacing w:val="4"/>
          <w:w w:val="106"/>
          <w:sz w:val="24"/>
          <w:szCs w:val="24"/>
        </w:rPr>
        <w:t>-</w:t>
      </w:r>
      <w:r>
        <w:rPr>
          <w:color w:val="363435"/>
          <w:w w:val="106"/>
          <w:sz w:val="24"/>
          <w:szCs w:val="24"/>
        </w:rPr>
        <w:t>ended</w:t>
      </w:r>
      <w:r>
        <w:rPr>
          <w:color w:val="363435"/>
          <w:spacing w:val="-5"/>
          <w:w w:val="10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question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ke</w:t>
      </w:r>
      <w:r>
        <w:rPr>
          <w:color w:val="363435"/>
          <w:spacing w:val="-9"/>
          <w:w w:val="99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7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2.3.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ssessing the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hild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19"/>
          <w:w w:val="7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vin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without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3"/>
          <w:w w:val="105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living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abuser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situ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isk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hom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easons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 xml:space="preserve">in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iting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(5)].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2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hey</w:t>
      </w:r>
      <w:r>
        <w:rPr>
          <w:color w:val="363435"/>
          <w:spacing w:val="12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need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immedi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angeme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ts</w:t>
      </w:r>
      <w:r>
        <w:rPr>
          <w:color w:val="363435"/>
          <w:spacing w:val="4"/>
          <w:w w:val="10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6"/>
          <w:w w:val="10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tion.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his</w:t>
      </w:r>
      <w:r>
        <w:rPr>
          <w:color w:val="363435"/>
          <w:spacing w:val="10"/>
          <w:w w:val="9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2"/>
          <w:w w:val="107"/>
          <w:sz w:val="24"/>
          <w:szCs w:val="24"/>
        </w:rPr>
        <w:t>a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include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admitting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hospital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shel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home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hours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87"/>
          <w:sz w:val="24"/>
          <w:szCs w:val="24"/>
        </w:rPr>
        <w:t xml:space="preserve">f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living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abuse</w:t>
      </w:r>
      <w:r>
        <w:rPr>
          <w:color w:val="363435"/>
          <w:spacing w:val="-13"/>
          <w:w w:val="108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institution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without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05"/>
          <w:sz w:val="24"/>
          <w:szCs w:val="24"/>
        </w:rPr>
        <w:t xml:space="preserve">tal </w:t>
      </w:r>
      <w:r>
        <w:rPr>
          <w:color w:val="363435"/>
          <w:w w:val="108"/>
          <w:sz w:val="24"/>
          <w:szCs w:val="24"/>
        </w:rPr>
        <w:t>suppo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odu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elfa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ee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24 </w:t>
      </w:r>
      <w:r>
        <w:rPr>
          <w:color w:val="363435"/>
          <w:sz w:val="24"/>
          <w:szCs w:val="24"/>
        </w:rPr>
        <w:t>hours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[S.</w:t>
      </w:r>
      <w:r>
        <w:rPr>
          <w:color w:val="363435"/>
          <w:spacing w:val="-1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(6)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Rule</w:t>
      </w:r>
      <w:r>
        <w:rPr>
          <w:color w:val="363435"/>
          <w:spacing w:val="-7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(3)</w:t>
      </w:r>
      <w:r>
        <w:rPr>
          <w:color w:val="363435"/>
          <w:spacing w:val="-8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POCSO</w:t>
      </w:r>
      <w:r>
        <w:rPr>
          <w:color w:val="363435"/>
          <w:spacing w:val="-13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Rule</w:t>
      </w:r>
      <w:r>
        <w:rPr>
          <w:color w:val="363435"/>
          <w:spacing w:val="-3"/>
          <w:w w:val="93"/>
          <w:sz w:val="24"/>
          <w:szCs w:val="24"/>
        </w:rPr>
        <w:t>s</w:t>
      </w:r>
      <w:r>
        <w:rPr>
          <w:color w:val="363435"/>
          <w:w w:val="93"/>
          <w:sz w:val="24"/>
          <w:szCs w:val="24"/>
        </w:rPr>
        <w:t>,</w:t>
      </w:r>
      <w:r>
        <w:rPr>
          <w:color w:val="363435"/>
          <w:spacing w:val="10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2012)].</w:t>
      </w:r>
    </w:p>
    <w:p w:rsidR="007F3697" w:rsidRDefault="007F3697">
      <w:pPr>
        <w:spacing w:before="10" w:line="140" w:lineRule="exact"/>
        <w:rPr>
          <w:sz w:val="14"/>
          <w:szCs w:val="14"/>
        </w:rPr>
      </w:pPr>
    </w:p>
    <w:p w:rsidR="007F3697" w:rsidRDefault="002C3D1B">
      <w:pPr>
        <w:spacing w:line="320" w:lineRule="exact"/>
        <w:ind w:left="2120" w:right="1458"/>
        <w:jc w:val="both"/>
        <w:rPr>
          <w:sz w:val="24"/>
          <w:szCs w:val="24"/>
        </w:rPr>
      </w:pP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25"/>
          <w:w w:val="7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assessed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  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needs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eme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ca</w:t>
      </w:r>
      <w:r>
        <w:rPr>
          <w:color w:val="363435"/>
          <w:spacing w:val="-2"/>
          <w:w w:val="103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2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make </w:t>
      </w:r>
      <w:r>
        <w:rPr>
          <w:color w:val="363435"/>
          <w:sz w:val="24"/>
          <w:szCs w:val="24"/>
        </w:rPr>
        <w:t>immedi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angeme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25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hospita</w:t>
      </w:r>
      <w:r>
        <w:rPr>
          <w:color w:val="363435"/>
          <w:spacing w:val="-2"/>
          <w:w w:val="105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either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vat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g</w:t>
      </w:r>
      <w:r>
        <w:rPr>
          <w:color w:val="363435"/>
          <w:spacing w:val="-2"/>
          <w:w w:val="110"/>
          <w:sz w:val="24"/>
          <w:szCs w:val="24"/>
        </w:rPr>
        <w:t>o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nme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(5)].</w:t>
      </w:r>
    </w:p>
    <w:p w:rsidR="007F3697" w:rsidRDefault="007F3697">
      <w:pPr>
        <w:spacing w:before="10" w:line="120" w:lineRule="exact"/>
        <w:rPr>
          <w:sz w:val="13"/>
          <w:szCs w:val="13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right="1835"/>
        <w:jc w:val="right"/>
        <w:rPr>
          <w:sz w:val="22"/>
          <w:szCs w:val="22"/>
        </w:rPr>
        <w:sectPr w:rsidR="007F3697">
          <w:headerReference w:type="default" r:id="rId39"/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31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8" w:line="280" w:lineRule="exact"/>
        <w:rPr>
          <w:sz w:val="28"/>
          <w:szCs w:val="28"/>
        </w:rPr>
      </w:pPr>
    </w:p>
    <w:p w:rsidR="007F3697" w:rsidRDefault="002C3D1B">
      <w:pPr>
        <w:spacing w:before="10"/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2.4.  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M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edi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al 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xamin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tion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 xml:space="preserve">he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hospital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 medical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hours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ving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5.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hey</w:t>
      </w:r>
      <w:r>
        <w:rPr>
          <w:color w:val="363435"/>
          <w:spacing w:val="14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samples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ensic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esting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ensic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Labo</w:t>
      </w:r>
      <w:r>
        <w:rPr>
          <w:color w:val="363435"/>
          <w:spacing w:val="-1"/>
          <w:sz w:val="24"/>
          <w:szCs w:val="24"/>
        </w:rPr>
        <w:t>rat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ea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lies</w:t>
      </w:r>
      <w:r>
        <w:rPr>
          <w:color w:val="363435"/>
          <w:spacing w:val="-1"/>
          <w:w w:val="102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th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cused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3"/>
          <w:sz w:val="24"/>
          <w:szCs w:val="24"/>
        </w:rPr>
        <w:t>xamin</w:t>
      </w:r>
      <w:r>
        <w:rPr>
          <w:color w:val="363435"/>
          <w:spacing w:val="-1"/>
          <w:w w:val="103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7F3697">
      <w:pPr>
        <w:spacing w:before="6" w:line="140" w:lineRule="exact"/>
        <w:rPr>
          <w:sz w:val="14"/>
          <w:szCs w:val="14"/>
        </w:rPr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No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uni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(including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onstable)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while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105"/>
          <w:sz w:val="24"/>
          <w:szCs w:val="24"/>
        </w:rPr>
        <w:t>hospita</w:t>
      </w:r>
      <w:r>
        <w:rPr>
          <w:color w:val="363435"/>
          <w:spacing w:val="-2"/>
          <w:w w:val="105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40" w:lineRule="exact"/>
        <w:rPr>
          <w:sz w:val="14"/>
          <w:szCs w:val="14"/>
        </w:rPr>
      </w:pPr>
    </w:p>
    <w:p w:rsidR="007F3697" w:rsidRDefault="002C3D1B">
      <w:pPr>
        <w:ind w:left="2120" w:right="3162"/>
        <w:jc w:val="both"/>
        <w:rPr>
          <w:sz w:val="24"/>
          <w:szCs w:val="24"/>
        </w:rPr>
      </w:pPr>
      <w:r>
        <w:rPr>
          <w:color w:val="363435"/>
          <w:w w:val="97"/>
          <w:sz w:val="24"/>
          <w:szCs w:val="24"/>
        </w:rPr>
        <w:t>Liaison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ors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kers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edu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auma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160" w:lineRule="exact"/>
        <w:rPr>
          <w:sz w:val="17"/>
          <w:szCs w:val="17"/>
        </w:rPr>
      </w:pPr>
    </w:p>
    <w:p w:rsidR="007F3697" w:rsidRDefault="002C3D1B">
      <w:pPr>
        <w:spacing w:line="273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 xml:space="preserve">he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G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uidelines</w:t>
      </w:r>
      <w:r>
        <w:rPr>
          <w:rFonts w:ascii="Myriad Pro" w:eastAsia="Myriad Pro" w:hAnsi="Myriad Pro" w:cs="Myriad Pro"/>
          <w:b/>
          <w:color w:val="363435"/>
          <w:spacing w:val="8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and</w:t>
      </w:r>
      <w:r>
        <w:rPr>
          <w:rFonts w:ascii="Myriad Pro" w:eastAsia="Myriad Pro" w:hAnsi="Myriad Pro" w:cs="Myriad Pro"/>
          <w:b/>
          <w:color w:val="363435"/>
          <w:spacing w:val="8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Pr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ols:</w:t>
      </w:r>
      <w:r>
        <w:rPr>
          <w:rFonts w:ascii="Myriad Pro" w:eastAsia="Myriad Pro" w:hAnsi="Myriad Pro" w:cs="Myriad Pro"/>
          <w:b/>
          <w:color w:val="363435"/>
          <w:spacing w:val="8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M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edi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-legal</w:t>
      </w:r>
      <w:r>
        <w:rPr>
          <w:rFonts w:ascii="Myriad Pro" w:eastAsia="Myriad Pro" w:hAnsi="Myriad Pro" w:cs="Myriad Pro"/>
          <w:b/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 su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ors/vi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pacing w:val="-4"/>
          <w:w w:val="77"/>
          <w:sz w:val="24"/>
          <w:szCs w:val="24"/>
        </w:rPr>
        <w:t>V</w:t>
      </w:r>
      <w:r>
        <w:rPr>
          <w:color w:val="363435"/>
          <w:w w:val="103"/>
          <w:sz w:val="24"/>
          <w:szCs w:val="24"/>
        </w:rPr>
        <w:t>iolen</w:t>
      </w:r>
      <w:r>
        <w:rPr>
          <w:color w:val="363435"/>
          <w:spacing w:val="-1"/>
          <w:w w:val="103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epa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15"/>
          <w:w w:val="10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3"/>
          <w:w w:val="97"/>
          <w:sz w:val="24"/>
          <w:szCs w:val="24"/>
        </w:rPr>
        <w:t>M</w:t>
      </w:r>
      <w:r>
        <w:rPr>
          <w:color w:val="363435"/>
          <w:w w:val="97"/>
          <w:sz w:val="24"/>
          <w:szCs w:val="24"/>
        </w:rPr>
        <w:t>inist</w:t>
      </w:r>
      <w:r>
        <w:rPr>
          <w:color w:val="363435"/>
          <w:spacing w:val="6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y</w:t>
      </w:r>
      <w:r>
        <w:rPr>
          <w:color w:val="363435"/>
          <w:spacing w:val="-10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Health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1"/>
          <w:w w:val="96"/>
          <w:sz w:val="24"/>
          <w:szCs w:val="24"/>
        </w:rPr>
        <w:t>F</w:t>
      </w:r>
      <w:r>
        <w:rPr>
          <w:color w:val="363435"/>
          <w:w w:val="96"/>
          <w:sz w:val="24"/>
          <w:szCs w:val="24"/>
        </w:rPr>
        <w:t>amily</w:t>
      </w:r>
      <w:r>
        <w:rPr>
          <w:color w:val="363435"/>
          <w:spacing w:val="-15"/>
          <w:w w:val="96"/>
          <w:sz w:val="24"/>
          <w:szCs w:val="24"/>
        </w:rPr>
        <w:t xml:space="preserve"> </w:t>
      </w:r>
      <w:r>
        <w:rPr>
          <w:color w:val="363435"/>
          <w:spacing w:val="-8"/>
          <w:w w:val="96"/>
          <w:sz w:val="24"/>
          <w:szCs w:val="24"/>
        </w:rPr>
        <w:t>W</w:t>
      </w:r>
      <w:r>
        <w:rPr>
          <w:color w:val="363435"/>
          <w:w w:val="96"/>
          <w:sz w:val="24"/>
          <w:szCs w:val="24"/>
        </w:rPr>
        <w:t>elfa</w:t>
      </w:r>
      <w:r>
        <w:rPr>
          <w:color w:val="363435"/>
          <w:spacing w:val="-2"/>
          <w:w w:val="96"/>
          <w:sz w:val="24"/>
          <w:szCs w:val="24"/>
        </w:rPr>
        <w:t>r</w:t>
      </w:r>
      <w:r>
        <w:rPr>
          <w:color w:val="363435"/>
          <w:spacing w:val="-3"/>
          <w:w w:val="96"/>
          <w:sz w:val="24"/>
          <w:szCs w:val="24"/>
        </w:rPr>
        <w:t>e</w:t>
      </w:r>
      <w:r>
        <w:rPr>
          <w:color w:val="363435"/>
          <w:w w:val="96"/>
          <w:sz w:val="24"/>
          <w:szCs w:val="24"/>
        </w:rPr>
        <w:t xml:space="preserve">, </w:t>
      </w:r>
      <w:r>
        <w:rPr>
          <w:color w:val="363435"/>
          <w:spacing w:val="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6"/>
          <w:sz w:val="24"/>
          <w:szCs w:val="24"/>
        </w:rPr>
        <w:t xml:space="preserve">ndia </w:t>
      </w:r>
      <w:r>
        <w:rPr>
          <w:color w:val="363435"/>
          <w:sz w:val="24"/>
          <w:szCs w:val="24"/>
        </w:rPr>
        <w:t>(19th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ch,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2014)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11"/>
          <w:sz w:val="24"/>
          <w:szCs w:val="24"/>
        </w:rPr>
        <w:t>ttache</w:t>
      </w:r>
      <w:r>
        <w:rPr>
          <w:color w:val="363435"/>
          <w:spacing w:val="-2"/>
          <w:w w:val="111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260" w:lineRule="exact"/>
        <w:rPr>
          <w:sz w:val="26"/>
          <w:szCs w:val="26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2.5.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Re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ding of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eme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y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M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agist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hile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ding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16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child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under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164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ode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iminal </w:t>
      </w:r>
      <w:r>
        <w:rPr>
          <w:color w:val="363435"/>
          <w:spacing w:val="-4"/>
          <w:w w:val="95"/>
          <w:sz w:val="24"/>
          <w:szCs w:val="24"/>
        </w:rPr>
        <w:t>P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edu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4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1973,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ist</w:t>
      </w:r>
      <w:r>
        <w:rPr>
          <w:color w:val="363435"/>
          <w:spacing w:val="-1"/>
          <w:sz w:val="24"/>
          <w:szCs w:val="24"/>
        </w:rPr>
        <w:t>rat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ding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18"/>
          <w:w w:val="111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shal</w:t>
      </w:r>
      <w:r>
        <w:rPr>
          <w:color w:val="363435"/>
          <w:spacing w:val="-2"/>
          <w:w w:val="98"/>
          <w:sz w:val="24"/>
          <w:szCs w:val="24"/>
        </w:rPr>
        <w:t>l</w:t>
      </w:r>
      <w:r>
        <w:rPr>
          <w:color w:val="363435"/>
          <w:w w:val="98"/>
          <w:sz w:val="24"/>
          <w:szCs w:val="24"/>
        </w:rPr>
        <w:t>,</w:t>
      </w:r>
      <w:r>
        <w:rPr>
          <w:color w:val="363435"/>
          <w:spacing w:val="29"/>
          <w:w w:val="9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st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47"/>
          <w:w w:val="10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as </w:t>
      </w:r>
      <w:r>
        <w:rPr>
          <w:color w:val="363435"/>
          <w:sz w:val="24"/>
          <w:szCs w:val="24"/>
        </w:rPr>
        <w:t>spoken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whom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onfiden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{</w:t>
      </w:r>
      <w:r>
        <w:rPr>
          <w:color w:val="363435"/>
          <w:spacing w:val="1"/>
          <w:w w:val="75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25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(1)</w:t>
      </w:r>
      <w:r>
        <w:rPr>
          <w:color w:val="363435"/>
          <w:spacing w:val="23"/>
          <w:w w:val="84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&amp;</w:t>
      </w:r>
      <w:r>
        <w:rPr>
          <w:color w:val="363435"/>
          <w:spacing w:val="-12"/>
          <w:w w:val="84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26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(1)}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 w:firstLine="73"/>
        <w:jc w:val="both"/>
        <w:rPr>
          <w:sz w:val="24"/>
          <w:szCs w:val="24"/>
        </w:rPr>
      </w:pP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visions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tained</w:t>
      </w:r>
      <w:r>
        <w:rPr>
          <w:color w:val="363435"/>
          <w:spacing w:val="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first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viso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164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(1)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11"/>
          <w:sz w:val="24"/>
          <w:szCs w:val="24"/>
        </w:rPr>
        <w:t xml:space="preserve">ode </w:t>
      </w:r>
      <w:r>
        <w:rPr>
          <w:color w:val="363435"/>
          <w:w w:val="98"/>
          <w:sz w:val="24"/>
          <w:szCs w:val="24"/>
        </w:rPr>
        <w:t>shal</w:t>
      </w:r>
      <w:r>
        <w:rPr>
          <w:color w:val="363435"/>
          <w:spacing w:val="-2"/>
          <w:w w:val="98"/>
          <w:sz w:val="24"/>
          <w:szCs w:val="24"/>
        </w:rPr>
        <w:t>l</w:t>
      </w:r>
      <w:r>
        <w:rPr>
          <w:color w:val="363435"/>
          <w:w w:val="98"/>
          <w:sz w:val="24"/>
          <w:szCs w:val="24"/>
        </w:rPr>
        <w:t>,</w:t>
      </w:r>
      <w:r>
        <w:rPr>
          <w:color w:val="363435"/>
          <w:spacing w:val="-8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 far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mits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oc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cused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apply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case</w:t>
      </w:r>
    </w:p>
    <w:p w:rsidR="007F3697" w:rsidRDefault="002C3D1B">
      <w:pPr>
        <w:spacing w:before="1"/>
        <w:ind w:left="2120" w:right="9095"/>
        <w:jc w:val="both"/>
        <w:rPr>
          <w:sz w:val="24"/>
          <w:szCs w:val="24"/>
        </w:rPr>
      </w:pPr>
      <w:r>
        <w:rPr>
          <w:color w:val="363435"/>
          <w:w w:val="75"/>
          <w:sz w:val="24"/>
          <w:szCs w:val="24"/>
        </w:rPr>
        <w:t>{</w:t>
      </w:r>
      <w:r>
        <w:rPr>
          <w:color w:val="363435"/>
          <w:spacing w:val="1"/>
          <w:w w:val="75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25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(1)}</w:t>
      </w:r>
    </w:p>
    <w:p w:rsidR="007F3697" w:rsidRDefault="007F3697">
      <w:pPr>
        <w:spacing w:before="8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ist</w:t>
      </w:r>
      <w:r>
        <w:rPr>
          <w:color w:val="363435"/>
          <w:spacing w:val="-1"/>
          <w:sz w:val="24"/>
          <w:szCs w:val="24"/>
        </w:rPr>
        <w:t>rat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ese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2"/>
          <w:sz w:val="24"/>
          <w:szCs w:val="24"/>
        </w:rPr>
        <w:t>t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99"/>
          <w:sz w:val="24"/>
          <w:szCs w:val="24"/>
        </w:rPr>
        <w:t>ti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p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109"/>
          <w:sz w:val="24"/>
          <w:szCs w:val="24"/>
        </w:rPr>
        <w:t>docume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17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specified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27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ode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1"/>
          <w:w w:val="97"/>
          <w:sz w:val="24"/>
          <w:szCs w:val="24"/>
        </w:rPr>
        <w:t>C</w:t>
      </w:r>
      <w:r>
        <w:rPr>
          <w:color w:val="363435"/>
          <w:spacing w:val="1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iminal</w:t>
      </w:r>
      <w:r>
        <w:rPr>
          <w:color w:val="363435"/>
          <w:spacing w:val="-13"/>
          <w:w w:val="97"/>
          <w:sz w:val="24"/>
          <w:szCs w:val="24"/>
        </w:rPr>
        <w:t xml:space="preserve"> </w:t>
      </w:r>
      <w:r>
        <w:rPr>
          <w:color w:val="363435"/>
          <w:spacing w:val="-4"/>
          <w:w w:val="95"/>
          <w:sz w:val="24"/>
          <w:szCs w:val="24"/>
        </w:rPr>
        <w:t>P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edu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1973,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upon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final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filed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173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ode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{</w:t>
      </w:r>
      <w:r>
        <w:rPr>
          <w:color w:val="363435"/>
          <w:spacing w:val="1"/>
          <w:w w:val="75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25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(2)}.</w:t>
      </w:r>
    </w:p>
    <w:p w:rsidR="007F3697" w:rsidRDefault="007F3697">
      <w:pPr>
        <w:spacing w:before="6" w:line="140" w:lineRule="exact"/>
        <w:rPr>
          <w:sz w:val="14"/>
          <w:szCs w:val="14"/>
        </w:rPr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spacing w:val="-3"/>
          <w:w w:val="111"/>
          <w:sz w:val="24"/>
          <w:szCs w:val="24"/>
        </w:rPr>
        <w:t>n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estig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ting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z w:val="24"/>
          <w:szCs w:val="24"/>
        </w:rPr>
        <w:t>ffi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about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ook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1"/>
          <w:w w:val="90"/>
          <w:sz w:val="24"/>
          <w:szCs w:val="24"/>
        </w:rPr>
        <w:t>M</w:t>
      </w:r>
      <w:r>
        <w:rPr>
          <w:color w:val="363435"/>
          <w:w w:val="110"/>
          <w:sz w:val="24"/>
          <w:szCs w:val="24"/>
        </w:rPr>
        <w:t>a</w:t>
      </w:r>
      <w:r>
        <w:rPr>
          <w:color w:val="363435"/>
          <w:spacing w:val="-1"/>
          <w:w w:val="110"/>
          <w:sz w:val="24"/>
          <w:szCs w:val="24"/>
        </w:rPr>
        <w:t>g</w:t>
      </w:r>
      <w:r>
        <w:rPr>
          <w:color w:val="363435"/>
          <w:sz w:val="24"/>
          <w:szCs w:val="24"/>
        </w:rPr>
        <w:t>ist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40" w:lineRule="exact"/>
        <w:rPr>
          <w:sz w:val="14"/>
          <w:szCs w:val="14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disabili</w:t>
      </w:r>
      <w:r>
        <w:rPr>
          <w:color w:val="363435"/>
          <w:spacing w:val="2"/>
          <w:w w:val="98"/>
          <w:sz w:val="24"/>
          <w:szCs w:val="24"/>
        </w:rPr>
        <w:t>t</w:t>
      </w:r>
      <w:r>
        <w:rPr>
          <w:color w:val="363435"/>
          <w:spacing w:val="-9"/>
          <w:w w:val="98"/>
          <w:sz w:val="24"/>
          <w:szCs w:val="24"/>
        </w:rPr>
        <w:t>y</w:t>
      </w:r>
      <w:r>
        <w:rPr>
          <w:color w:val="363435"/>
          <w:w w:val="98"/>
          <w:sz w:val="24"/>
          <w:szCs w:val="24"/>
        </w:rPr>
        <w:t>,</w:t>
      </w:r>
      <w:r>
        <w:rPr>
          <w:color w:val="363435"/>
          <w:spacing w:val="15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ist</w:t>
      </w:r>
      <w:r>
        <w:rPr>
          <w:color w:val="363435"/>
          <w:spacing w:val="-1"/>
          <w:sz w:val="24"/>
          <w:szCs w:val="24"/>
        </w:rPr>
        <w:t>rat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offi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er 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seek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assistan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educ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or</w:t>
      </w:r>
      <w:r>
        <w:rPr>
          <w:color w:val="363435"/>
          <w:spacing w:val="24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person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familiar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manner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ommunic</w:t>
      </w:r>
      <w:r>
        <w:rPr>
          <w:color w:val="363435"/>
          <w:spacing w:val="-1"/>
          <w:w w:val="105"/>
          <w:sz w:val="24"/>
          <w:szCs w:val="24"/>
        </w:rPr>
        <w:t>a</w:t>
      </w:r>
      <w:r>
        <w:rPr>
          <w:color w:val="363435"/>
          <w:w w:val="105"/>
          <w:sz w:val="24"/>
          <w:szCs w:val="24"/>
        </w:rPr>
        <w:t>tion</w:t>
      </w:r>
      <w:r>
        <w:rPr>
          <w:color w:val="363435"/>
          <w:spacing w:val="3"/>
          <w:w w:val="10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fiel</w:t>
      </w:r>
      <w:r>
        <w:rPr>
          <w:color w:val="363435"/>
          <w:spacing w:val="-2"/>
          <w:w w:val="96"/>
          <w:sz w:val="24"/>
          <w:szCs w:val="24"/>
        </w:rPr>
        <w:t>d</w:t>
      </w:r>
      <w:r>
        <w:rPr>
          <w:color w:val="363435"/>
          <w:w w:val="96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ving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qualific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4"/>
          <w:sz w:val="24"/>
          <w:szCs w:val="24"/>
        </w:rPr>
        <w:t>xpe</w:t>
      </w:r>
      <w:r>
        <w:rPr>
          <w:color w:val="363435"/>
          <w:spacing w:val="1"/>
          <w:w w:val="104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ien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15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{</w:t>
      </w:r>
      <w:r>
        <w:rPr>
          <w:color w:val="363435"/>
          <w:spacing w:val="1"/>
          <w:w w:val="75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26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(2)}.</w:t>
      </w:r>
    </w:p>
    <w:p w:rsidR="007F3697" w:rsidRDefault="007F3697">
      <w:pPr>
        <w:spacing w:before="6" w:line="140" w:lineRule="exact"/>
        <w:rPr>
          <w:sz w:val="14"/>
          <w:szCs w:val="14"/>
        </w:rPr>
      </w:pPr>
    </w:p>
    <w:p w:rsidR="007F3697" w:rsidRDefault="002C3D1B">
      <w:pPr>
        <w:spacing w:line="278" w:lineRule="auto"/>
        <w:ind w:left="2120" w:right="1460"/>
        <w:jc w:val="both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possibl</w:t>
      </w:r>
      <w:r>
        <w:rPr>
          <w:color w:val="363435"/>
          <w:spacing w:val="-3"/>
          <w:w w:val="105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ist</w:t>
      </w:r>
      <w:r>
        <w:rPr>
          <w:color w:val="363435"/>
          <w:spacing w:val="-1"/>
          <w:sz w:val="24"/>
          <w:szCs w:val="24"/>
        </w:rPr>
        <w:t>rat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offi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18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ded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audi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-</w:t>
      </w:r>
      <w:r>
        <w:rPr>
          <w:color w:val="363435"/>
          <w:sz w:val="24"/>
          <w:szCs w:val="24"/>
        </w:rPr>
        <w:t>video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ele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onic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means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{</w:t>
      </w:r>
      <w:r>
        <w:rPr>
          <w:color w:val="363435"/>
          <w:spacing w:val="1"/>
          <w:w w:val="75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26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(4)}.</w:t>
      </w:r>
    </w:p>
    <w:p w:rsidR="007F3697" w:rsidRDefault="007F3697">
      <w:pPr>
        <w:spacing w:before="14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2.6.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Re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5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ting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 s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ecial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ou</w:t>
      </w:r>
      <w:r>
        <w:rPr>
          <w:rFonts w:ascii="Myriad Pro" w:eastAsia="Myriad Pro" w:hAnsi="Myriad Pro" w:cs="Myriad Pro"/>
          <w:b/>
          <w:color w:val="00AFEE"/>
          <w:spacing w:val="5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 and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hild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1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elfa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 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ommit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ee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SJPU</w:t>
      </w:r>
      <w:r>
        <w:rPr>
          <w:color w:val="363435"/>
          <w:spacing w:val="-16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local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spacing w:val="-8"/>
          <w:w w:val="98"/>
          <w:sz w:val="24"/>
          <w:szCs w:val="24"/>
        </w:rPr>
        <w:t>W</w:t>
      </w:r>
      <w:r>
        <w:rPr>
          <w:color w:val="363435"/>
          <w:w w:val="98"/>
          <w:sz w:val="24"/>
          <w:szCs w:val="24"/>
        </w:rPr>
        <w:t>elfa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98"/>
          <w:sz w:val="24"/>
          <w:szCs w:val="24"/>
        </w:rPr>
        <w:t>e</w:t>
      </w:r>
      <w:r>
        <w:rPr>
          <w:color w:val="363435"/>
          <w:spacing w:val="-16"/>
          <w:w w:val="9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 xml:space="preserve">about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1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iod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hour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7"/>
          <w:w w:val="7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assessed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 xml:space="preserve">need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tion,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eps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must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along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cas</w:t>
      </w:r>
      <w:r>
        <w:rPr>
          <w:color w:val="363435"/>
          <w:spacing w:val="-3"/>
          <w:w w:val="106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2C3D1B">
      <w:pPr>
        <w:ind w:left="2120" w:right="1455"/>
        <w:jc w:val="both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(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e: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in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the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absen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of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ecial</w:t>
      </w:r>
      <w:r>
        <w:rPr>
          <w:rFonts w:ascii="Myriad Pro" w:eastAsia="Myriad Pro" w:hAnsi="Myriad Pro" w:cs="Myriad Pro"/>
          <w:b/>
          <w:color w:val="363435"/>
          <w:spacing w:val="28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5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ou</w:t>
      </w:r>
      <w:r>
        <w:rPr>
          <w:rFonts w:ascii="Myriad Pro" w:eastAsia="Myriad Pro" w:hAnsi="Myriad Pro" w:cs="Myriad Pro"/>
          <w:b/>
          <w:color w:val="363435"/>
          <w:spacing w:val="5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,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the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5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must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b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submit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ed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the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w w:val="124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essio</w:t>
      </w:r>
      <w:r>
        <w:rPr>
          <w:rFonts w:ascii="Myriad Pro" w:eastAsia="Myriad Pro" w:hAnsi="Myriad Pro" w:cs="Myriad Pro"/>
          <w:b/>
          <w:color w:val="363435"/>
          <w:spacing w:val="-6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pacing w:val="-22"/>
          <w:sz w:val="24"/>
          <w:szCs w:val="24"/>
        </w:rPr>
        <w:t>’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</w:t>
      </w:r>
    </w:p>
    <w:p w:rsidR="007F3697" w:rsidRDefault="002C3D1B">
      <w:pPr>
        <w:spacing w:before="22" w:line="280" w:lineRule="exact"/>
        <w:ind w:left="2120" w:right="8201"/>
        <w:jc w:val="both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-5"/>
          <w:position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ou</w:t>
      </w:r>
      <w:r>
        <w:rPr>
          <w:rFonts w:ascii="Myriad Pro" w:eastAsia="Myriad Pro" w:hAnsi="Myriad Pro" w:cs="Myriad Pro"/>
          <w:b/>
          <w:color w:val="363435"/>
          <w:spacing w:val="5"/>
          <w:position w:val="-1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t) [</w:t>
      </w:r>
      <w:r>
        <w:rPr>
          <w:rFonts w:ascii="Myriad Pro" w:eastAsia="Myriad Pro" w:hAnsi="Myriad Pro" w:cs="Myriad Pro"/>
          <w:b/>
          <w:color w:val="363435"/>
          <w:spacing w:val="2"/>
          <w:position w:val="-1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position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25"/>
          <w:position w:val="-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19 (6)].</w:t>
      </w:r>
    </w:p>
    <w:p w:rsidR="007F3697" w:rsidRDefault="007F3697">
      <w:pPr>
        <w:spacing w:before="6" w:line="120" w:lineRule="exact"/>
        <w:rPr>
          <w:sz w:val="12"/>
          <w:szCs w:val="12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32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7F3697">
      <w:pPr>
        <w:ind w:left="10483"/>
      </w:pPr>
      <w:r>
        <w:pict>
          <v:shape id="_x0000_i1053" type="#_x0000_t75" style="width:21.75pt;height:21.75pt">
            <v:imagedata r:id="rId19" o:title=""/>
          </v:shape>
        </w:pict>
      </w:r>
    </w:p>
    <w:p w:rsidR="007F3697" w:rsidRDefault="007F3697">
      <w:pPr>
        <w:spacing w:before="7" w:line="280" w:lineRule="exact"/>
        <w:rPr>
          <w:sz w:val="28"/>
          <w:szCs w:val="28"/>
        </w:rPr>
      </w:pPr>
    </w:p>
    <w:p w:rsidR="007F3697" w:rsidRDefault="002C3D1B">
      <w:pPr>
        <w:spacing w:before="10" w:line="300" w:lineRule="exact"/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2.7.  </w:t>
      </w:r>
      <w:r>
        <w:rPr>
          <w:rFonts w:ascii="Myriad Pro" w:eastAsia="Myriad Pro" w:hAnsi="Myriad Pro" w:cs="Myriad Pro"/>
          <w:b/>
          <w:color w:val="00AFEE"/>
          <w:spacing w:val="39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1"/>
          <w:position w:val="-1"/>
          <w:sz w:val="26"/>
          <w:szCs w:val="26"/>
        </w:rPr>
        <w:t>i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pacing w:val="-3"/>
          <w:position w:val="-1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orm</w:t>
      </w:r>
      <w:r>
        <w:rPr>
          <w:rFonts w:ascii="Myriad Pro" w:eastAsia="Myriad Pro" w:hAnsi="Myriad Pro" w:cs="Myriad Pro"/>
          <w:b/>
          <w:color w:val="00AFEE"/>
          <w:spacing w:val="-2"/>
          <w:position w:val="-1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tion</w:t>
      </w:r>
      <w:r>
        <w:rPr>
          <w:rFonts w:ascii="Myriad Pro" w:eastAsia="Myriad Pro" w:hAnsi="Myriad Pro" w:cs="Myriad Pro"/>
          <w:b/>
          <w:color w:val="00AFEE"/>
          <w:spacing w:val="3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position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o </w:t>
      </w:r>
      <w:r>
        <w:rPr>
          <w:rFonts w:ascii="Myriad Pro" w:eastAsia="Myriad Pro" w:hAnsi="Myriad Pro" w:cs="Myriad Pro"/>
          <w:b/>
          <w:color w:val="00AFEE"/>
          <w:spacing w:val="1"/>
          <w:position w:val="-1"/>
          <w:sz w:val="26"/>
          <w:szCs w:val="26"/>
        </w:rPr>
        <w:t>i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pacing w:val="-3"/>
          <w:position w:val="-1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orma</w:t>
      </w:r>
      <w:r>
        <w:rPr>
          <w:rFonts w:ascii="Myriad Pro" w:eastAsia="Myriad Pro" w:hAnsi="Myriad Pro" w:cs="Myriad Pro"/>
          <w:b/>
          <w:color w:val="00AFEE"/>
          <w:spacing w:val="-2"/>
          <w:position w:val="-1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3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and</w:t>
      </w:r>
      <w:r>
        <w:rPr>
          <w:rFonts w:ascii="Myriad Pro" w:eastAsia="Myriad Pro" w:hAnsi="Myriad Pro" w:cs="Myriad Pro"/>
          <w:b/>
          <w:color w:val="00AFEE"/>
          <w:spacing w:val="-10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7"/>
          <w:w w:val="120"/>
          <w:position w:val="-1"/>
          <w:sz w:val="26"/>
          <w:szCs w:val="26"/>
        </w:rPr>
        <w:t>v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i</w:t>
      </w:r>
      <w:r>
        <w:rPr>
          <w:rFonts w:ascii="Myriad Pro" w:eastAsia="Myriad Pro" w:hAnsi="Myriad Pro" w:cs="Myriad Pro"/>
          <w:b/>
          <w:color w:val="00AFEE"/>
          <w:spacing w:val="4"/>
          <w:position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tim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2C3D1B">
      <w:pPr>
        <w:spacing w:before="26"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-6"/>
          <w:w w:val="99"/>
          <w:sz w:val="24"/>
          <w:szCs w:val="24"/>
        </w:rPr>
        <w:t>P</w:t>
      </w:r>
      <w:r>
        <w:rPr>
          <w:color w:val="363435"/>
          <w:w w:val="99"/>
          <w:sz w:val="24"/>
          <w:szCs w:val="24"/>
        </w:rPr>
        <w:t>oli</w:t>
      </w:r>
      <w:r>
        <w:rPr>
          <w:color w:val="363435"/>
          <w:spacing w:val="-1"/>
          <w:w w:val="99"/>
          <w:sz w:val="24"/>
          <w:szCs w:val="24"/>
        </w:rPr>
        <w:t>c</w:t>
      </w:r>
      <w:r>
        <w:rPr>
          <w:color w:val="363435"/>
          <w:w w:val="99"/>
          <w:sz w:val="24"/>
          <w:szCs w:val="24"/>
        </w:rPr>
        <w:t>e</w:t>
      </w:r>
      <w:r>
        <w:rPr>
          <w:color w:val="363435"/>
          <w:spacing w:val="-19"/>
          <w:w w:val="9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nam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desi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tion,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add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es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 xml:space="preserve">elephone </w:t>
      </w:r>
      <w:r>
        <w:rPr>
          <w:color w:val="363435"/>
          <w:sz w:val="24"/>
          <w:szCs w:val="24"/>
        </w:rPr>
        <w:t>number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supe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99"/>
          <w:sz w:val="24"/>
          <w:szCs w:val="24"/>
        </w:rPr>
        <w:t>viso</w:t>
      </w:r>
      <w:r>
        <w:rPr>
          <w:color w:val="363435"/>
          <w:spacing w:val="7"/>
          <w:w w:val="99"/>
          <w:sz w:val="24"/>
          <w:szCs w:val="24"/>
        </w:rPr>
        <w:t>r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{Rule</w:t>
      </w:r>
      <w:r>
        <w:rPr>
          <w:color w:val="363435"/>
          <w:spacing w:val="-3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80"/>
          <w:sz w:val="24"/>
          <w:szCs w:val="24"/>
        </w:rPr>
        <w:t>(1)</w:t>
      </w:r>
      <w:r>
        <w:rPr>
          <w:color w:val="363435"/>
          <w:spacing w:val="36"/>
          <w:w w:val="80"/>
          <w:sz w:val="24"/>
          <w:szCs w:val="24"/>
        </w:rPr>
        <w:t xml:space="preserve"> </w:t>
      </w:r>
      <w:r>
        <w:rPr>
          <w:color w:val="363435"/>
          <w:w w:val="80"/>
          <w:sz w:val="24"/>
          <w:szCs w:val="24"/>
        </w:rPr>
        <w:t>(iii)}</w:t>
      </w:r>
      <w:r>
        <w:rPr>
          <w:color w:val="363435"/>
          <w:spacing w:val="-7"/>
          <w:w w:val="80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POCSO</w:t>
      </w:r>
      <w:r>
        <w:rPr>
          <w:color w:val="363435"/>
          <w:spacing w:val="-14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Rule</w:t>
      </w:r>
      <w:r>
        <w:rPr>
          <w:color w:val="363435"/>
          <w:spacing w:val="-3"/>
          <w:w w:val="93"/>
          <w:sz w:val="24"/>
          <w:szCs w:val="24"/>
        </w:rPr>
        <w:t>s</w:t>
      </w:r>
      <w:r>
        <w:rPr>
          <w:color w:val="363435"/>
          <w:w w:val="93"/>
          <w:sz w:val="24"/>
          <w:szCs w:val="24"/>
        </w:rPr>
        <w:t>,</w:t>
      </w:r>
      <w:r>
        <w:rPr>
          <w:color w:val="363435"/>
          <w:spacing w:val="9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2012).</w:t>
      </w:r>
      <w:r>
        <w:rPr>
          <w:color w:val="363435"/>
          <w:spacing w:val="15"/>
          <w:w w:val="93"/>
          <w:sz w:val="24"/>
          <w:szCs w:val="24"/>
        </w:rPr>
        <w:t xml:space="preserve"> </w:t>
      </w:r>
      <w:r>
        <w:rPr>
          <w:color w:val="363435"/>
          <w:spacing w:val="-2"/>
          <w:w w:val="93"/>
          <w:sz w:val="24"/>
          <w:szCs w:val="24"/>
        </w:rPr>
        <w:t>T</w:t>
      </w:r>
      <w:r>
        <w:rPr>
          <w:color w:val="363435"/>
          <w:w w:val="93"/>
          <w:sz w:val="24"/>
          <w:szCs w:val="24"/>
        </w:rPr>
        <w:t>hey</w:t>
      </w:r>
      <w:r>
        <w:rPr>
          <w:color w:val="363435"/>
          <w:spacing w:val="18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about: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140" w:right="1459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80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ig</w:t>
      </w:r>
      <w:r>
        <w:rPr>
          <w:color w:val="363435"/>
          <w:spacing w:val="-1"/>
          <w:w w:val="105"/>
          <w:sz w:val="24"/>
          <w:szCs w:val="24"/>
        </w:rPr>
        <w:t>h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legal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aid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ese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Dist</w:t>
      </w:r>
      <w:r>
        <w:rPr>
          <w:color w:val="363435"/>
          <w:spacing w:val="1"/>
          <w:w w:val="98"/>
          <w:sz w:val="24"/>
          <w:szCs w:val="24"/>
        </w:rPr>
        <w:t>r</w:t>
      </w:r>
      <w:r>
        <w:rPr>
          <w:color w:val="363435"/>
          <w:w w:val="98"/>
          <w:sz w:val="24"/>
          <w:szCs w:val="24"/>
        </w:rPr>
        <w:t>i</w:t>
      </w:r>
      <w:r>
        <w:rPr>
          <w:color w:val="363435"/>
          <w:spacing w:val="3"/>
          <w:w w:val="98"/>
          <w:sz w:val="24"/>
          <w:szCs w:val="24"/>
        </w:rPr>
        <w:t>c</w:t>
      </w:r>
      <w:r>
        <w:rPr>
          <w:color w:val="363435"/>
          <w:w w:val="98"/>
          <w:sz w:val="24"/>
          <w:szCs w:val="24"/>
        </w:rPr>
        <w:t>t</w:t>
      </w:r>
      <w:r>
        <w:rPr>
          <w:color w:val="363435"/>
          <w:spacing w:val="-11"/>
          <w:w w:val="98"/>
          <w:sz w:val="24"/>
          <w:szCs w:val="24"/>
        </w:rPr>
        <w:t xml:space="preserve"> </w:t>
      </w:r>
      <w:r>
        <w:rPr>
          <w:color w:val="363435"/>
          <w:spacing w:val="-3"/>
          <w:w w:val="77"/>
          <w:sz w:val="24"/>
          <w:szCs w:val="24"/>
        </w:rPr>
        <w:t>L</w:t>
      </w:r>
      <w:r>
        <w:rPr>
          <w:color w:val="363435"/>
          <w:w w:val="106"/>
          <w:sz w:val="24"/>
          <w:szCs w:val="24"/>
        </w:rPr>
        <w:t>egal</w:t>
      </w:r>
    </w:p>
    <w:p w:rsidR="007F3697" w:rsidRDefault="002C3D1B">
      <w:pPr>
        <w:spacing w:before="44"/>
        <w:ind w:left="2382" w:right="1637"/>
        <w:jc w:val="center"/>
        <w:rPr>
          <w:sz w:val="24"/>
          <w:szCs w:val="24"/>
        </w:rPr>
      </w:pP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utho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(DLS</w:t>
      </w:r>
      <w:r>
        <w:rPr>
          <w:color w:val="363435"/>
          <w:spacing w:val="-2"/>
          <w:w w:val="84"/>
          <w:sz w:val="24"/>
          <w:szCs w:val="24"/>
        </w:rPr>
        <w:t>A</w:t>
      </w:r>
      <w:r>
        <w:rPr>
          <w:color w:val="363435"/>
          <w:w w:val="84"/>
          <w:sz w:val="24"/>
          <w:szCs w:val="24"/>
        </w:rPr>
        <w:t>)</w:t>
      </w:r>
      <w:r>
        <w:rPr>
          <w:color w:val="363435"/>
          <w:spacing w:val="8"/>
          <w:w w:val="8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40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Rule</w:t>
      </w:r>
      <w:r>
        <w:rPr>
          <w:color w:val="363435"/>
          <w:spacing w:val="-7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(2)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Rule</w:t>
      </w:r>
      <w:r>
        <w:rPr>
          <w:color w:val="363435"/>
          <w:spacing w:val="-3"/>
          <w:w w:val="96"/>
          <w:sz w:val="24"/>
          <w:szCs w:val="24"/>
        </w:rPr>
        <w:t>s</w:t>
      </w:r>
      <w:r>
        <w:rPr>
          <w:color w:val="363435"/>
          <w:w w:val="96"/>
          <w:sz w:val="24"/>
          <w:szCs w:val="24"/>
        </w:rPr>
        <w:t>,</w:t>
      </w:r>
      <w:r>
        <w:rPr>
          <w:color w:val="363435"/>
          <w:spacing w:val="-10"/>
          <w:w w:val="96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2012)].</w:t>
      </w:r>
    </w:p>
    <w:p w:rsidR="007F3697" w:rsidRDefault="007F3697">
      <w:pPr>
        <w:spacing w:before="2" w:line="140" w:lineRule="exact"/>
        <w:rPr>
          <w:sz w:val="15"/>
          <w:szCs w:val="15"/>
        </w:rPr>
      </w:pPr>
    </w:p>
    <w:p w:rsidR="007F3697" w:rsidRDefault="002C3D1B">
      <w:pPr>
        <w:ind w:left="2140" w:right="2494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5"/>
          <w:w w:val="95"/>
          <w:sz w:val="24"/>
          <w:szCs w:val="24"/>
        </w:rPr>
        <w:t>A</w:t>
      </w:r>
      <w:r>
        <w:rPr>
          <w:color w:val="363435"/>
          <w:spacing w:val="-1"/>
          <w:w w:val="95"/>
          <w:sz w:val="24"/>
          <w:szCs w:val="24"/>
        </w:rPr>
        <w:t>v</w:t>
      </w:r>
      <w:r>
        <w:rPr>
          <w:color w:val="363435"/>
          <w:w w:val="95"/>
          <w:sz w:val="24"/>
          <w:szCs w:val="24"/>
        </w:rPr>
        <w:t>ailabili</w:t>
      </w:r>
      <w:r>
        <w:rPr>
          <w:color w:val="363435"/>
          <w:spacing w:val="2"/>
          <w:w w:val="95"/>
          <w:sz w:val="24"/>
          <w:szCs w:val="24"/>
        </w:rPr>
        <w:t>t</w:t>
      </w:r>
      <w:r>
        <w:rPr>
          <w:color w:val="363435"/>
          <w:w w:val="95"/>
          <w:sz w:val="24"/>
          <w:szCs w:val="24"/>
        </w:rPr>
        <w:t>y</w:t>
      </w:r>
      <w:r>
        <w:rPr>
          <w:color w:val="363435"/>
          <w:spacing w:val="4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vat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public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health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eme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c</w:t>
      </w:r>
      <w:r>
        <w:rPr>
          <w:color w:val="363435"/>
          <w:spacing w:val="1"/>
          <w:w w:val="95"/>
          <w:sz w:val="24"/>
          <w:szCs w:val="24"/>
        </w:rPr>
        <w:t>r</w:t>
      </w:r>
      <w:r>
        <w:rPr>
          <w:color w:val="363435"/>
          <w:w w:val="95"/>
          <w:sz w:val="24"/>
          <w:szCs w:val="24"/>
        </w:rPr>
        <w:t>isis</w:t>
      </w:r>
      <w:r>
        <w:rPr>
          <w:color w:val="363435"/>
          <w:spacing w:val="-2"/>
          <w:w w:val="9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se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95"/>
          <w:sz w:val="24"/>
          <w:szCs w:val="24"/>
        </w:rPr>
        <w:t>vi</w:t>
      </w:r>
      <w:r>
        <w:rPr>
          <w:color w:val="363435"/>
          <w:spacing w:val="-1"/>
          <w:w w:val="95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40" w:lineRule="exact"/>
        <w:rPr>
          <w:sz w:val="15"/>
          <w:szCs w:val="15"/>
        </w:rPr>
      </w:pPr>
    </w:p>
    <w:p w:rsidR="007F3697" w:rsidRDefault="002C3D1B">
      <w:pPr>
        <w:ind w:left="2140" w:right="7239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edu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cas</w:t>
      </w:r>
      <w:r>
        <w:rPr>
          <w:color w:val="363435"/>
          <w:spacing w:val="-3"/>
          <w:w w:val="106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40" w:lineRule="exact"/>
        <w:rPr>
          <w:sz w:val="15"/>
          <w:szCs w:val="15"/>
        </w:rPr>
      </w:pPr>
    </w:p>
    <w:p w:rsidR="007F3697" w:rsidRDefault="002C3D1B">
      <w:pPr>
        <w:ind w:left="2140" w:right="8067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tus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3"/>
          <w:w w:val="101"/>
          <w:sz w:val="24"/>
          <w:szCs w:val="24"/>
        </w:rPr>
        <w:t>n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estig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</w:p>
    <w:p w:rsidR="007F3697" w:rsidRDefault="007F3697">
      <w:pPr>
        <w:spacing w:before="2" w:line="140" w:lineRule="exact"/>
        <w:rPr>
          <w:sz w:val="15"/>
          <w:szCs w:val="15"/>
        </w:rPr>
      </w:pPr>
    </w:p>
    <w:p w:rsidR="007F3697" w:rsidRDefault="002C3D1B">
      <w:pPr>
        <w:ind w:left="2140" w:right="4375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tus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est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cused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tus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bail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applic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</w:p>
    <w:p w:rsidR="007F3697" w:rsidRDefault="007F3697">
      <w:pPr>
        <w:spacing w:before="2" w:line="140" w:lineRule="exact"/>
        <w:rPr>
          <w:sz w:val="15"/>
          <w:szCs w:val="15"/>
        </w:rPr>
      </w:pPr>
    </w:p>
    <w:p w:rsidR="007F3697" w:rsidRDefault="002C3D1B">
      <w:pPr>
        <w:ind w:left="2140" w:right="7396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5"/>
          <w:w w:val="95"/>
          <w:sz w:val="24"/>
          <w:szCs w:val="24"/>
        </w:rPr>
        <w:t>A</w:t>
      </w:r>
      <w:r>
        <w:rPr>
          <w:color w:val="363435"/>
          <w:spacing w:val="-1"/>
          <w:w w:val="95"/>
          <w:sz w:val="24"/>
          <w:szCs w:val="24"/>
        </w:rPr>
        <w:t>v</w:t>
      </w:r>
      <w:r>
        <w:rPr>
          <w:color w:val="363435"/>
          <w:w w:val="95"/>
          <w:sz w:val="24"/>
          <w:szCs w:val="24"/>
        </w:rPr>
        <w:t>ailabili</w:t>
      </w:r>
      <w:r>
        <w:rPr>
          <w:color w:val="363435"/>
          <w:spacing w:val="2"/>
          <w:w w:val="95"/>
          <w:sz w:val="24"/>
          <w:szCs w:val="24"/>
        </w:rPr>
        <w:t>t</w:t>
      </w:r>
      <w:r>
        <w:rPr>
          <w:color w:val="363435"/>
          <w:w w:val="95"/>
          <w:sz w:val="24"/>
          <w:szCs w:val="24"/>
        </w:rPr>
        <w:t>y</w:t>
      </w:r>
      <w:r>
        <w:rPr>
          <w:color w:val="363435"/>
          <w:spacing w:val="4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ompens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tion,</w:t>
      </w:r>
    </w:p>
    <w:p w:rsidR="007F3697" w:rsidRDefault="007F3697">
      <w:pPr>
        <w:spacing w:before="2" w:line="140" w:lineRule="exact"/>
        <w:rPr>
          <w:sz w:val="15"/>
          <w:szCs w:val="15"/>
        </w:rPr>
      </w:pPr>
    </w:p>
    <w:p w:rsidR="007F3697" w:rsidRDefault="002C3D1B">
      <w:pPr>
        <w:ind w:left="2140" w:right="8122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6"/>
          <w:w w:val="96"/>
          <w:sz w:val="24"/>
          <w:szCs w:val="24"/>
        </w:rPr>
        <w:t>F</w:t>
      </w:r>
      <w:r>
        <w:rPr>
          <w:color w:val="363435"/>
          <w:w w:val="96"/>
          <w:sz w:val="24"/>
          <w:szCs w:val="24"/>
        </w:rPr>
        <w:t>iling</w:t>
      </w:r>
      <w:r>
        <w:rPr>
          <w:color w:val="363435"/>
          <w:spacing w:val="-6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cha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g</w:t>
      </w:r>
      <w:r>
        <w:rPr>
          <w:color w:val="363435"/>
          <w:spacing w:val="7"/>
          <w:w w:val="112"/>
          <w:sz w:val="24"/>
          <w:szCs w:val="24"/>
        </w:rPr>
        <w:t>e</w:t>
      </w:r>
      <w:r>
        <w:rPr>
          <w:color w:val="363435"/>
          <w:w w:val="108"/>
          <w:sz w:val="24"/>
          <w:szCs w:val="24"/>
        </w:rPr>
        <w:t>-sheet</w:t>
      </w:r>
    </w:p>
    <w:p w:rsidR="007F3697" w:rsidRDefault="007F3697">
      <w:pPr>
        <w:spacing w:before="2" w:line="140" w:lineRule="exact"/>
        <w:rPr>
          <w:sz w:val="15"/>
          <w:szCs w:val="15"/>
        </w:rPr>
      </w:pPr>
    </w:p>
    <w:p w:rsidR="007F3697" w:rsidRDefault="002C3D1B">
      <w:pPr>
        <w:ind w:left="2140" w:right="2119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chedule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eedings</w:t>
      </w:r>
      <w:r>
        <w:rPr>
          <w:color w:val="363435"/>
          <w:spacing w:val="-10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including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tim</w:t>
      </w:r>
      <w:r>
        <w:rPr>
          <w:color w:val="363435"/>
          <w:spacing w:val="-3"/>
          <w:w w:val="107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11"/>
          <w:sz w:val="24"/>
          <w:szCs w:val="24"/>
        </w:rPr>
        <w:t>enu</w:t>
      </w:r>
      <w:r>
        <w:rPr>
          <w:color w:val="363435"/>
          <w:spacing w:val="-3"/>
          <w:w w:val="111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40" w:lineRule="exact"/>
        <w:rPr>
          <w:sz w:val="15"/>
          <w:szCs w:val="15"/>
        </w:rPr>
      </w:pPr>
    </w:p>
    <w:p w:rsidR="007F3697" w:rsidRDefault="002C3D1B">
      <w:pPr>
        <w:ind w:left="2140" w:right="6051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jud</w:t>
      </w:r>
      <w:r>
        <w:rPr>
          <w:color w:val="363435"/>
          <w:spacing w:val="-1"/>
          <w:w w:val="108"/>
          <w:sz w:val="24"/>
          <w:szCs w:val="24"/>
        </w:rPr>
        <w:t>g</w:t>
      </w:r>
      <w:r>
        <w:rPr>
          <w:color w:val="363435"/>
          <w:w w:val="108"/>
          <w:sz w:val="24"/>
          <w:szCs w:val="24"/>
        </w:rPr>
        <w:t>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6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implic</w:t>
      </w:r>
      <w:r>
        <w:rPr>
          <w:color w:val="363435"/>
          <w:spacing w:val="-1"/>
          <w:w w:val="101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0" w:line="200" w:lineRule="exact"/>
      </w:pPr>
    </w:p>
    <w:p w:rsidR="007F3697" w:rsidRDefault="002C3D1B">
      <w:pPr>
        <w:spacing w:line="300" w:lineRule="exact"/>
        <w:ind w:left="1461" w:right="7680"/>
        <w:jc w:val="center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2.8.  </w:t>
      </w:r>
      <w:r>
        <w:rPr>
          <w:rFonts w:ascii="Myriad Pro" w:eastAsia="Myriad Pro" w:hAnsi="Myriad Pro" w:cs="Myriad Pro"/>
          <w:b/>
          <w:color w:val="00AFEE"/>
          <w:spacing w:val="39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D</w:t>
      </w:r>
      <w:r>
        <w:rPr>
          <w:rFonts w:ascii="Myriad Pro" w:eastAsia="Myriad Pro" w:hAnsi="Myriad Pro" w:cs="Myriad Pro"/>
          <w:b/>
          <w:color w:val="00AFEE"/>
          <w:spacing w:val="-7"/>
          <w:position w:val="-1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24"/>
          <w:position w:val="-1"/>
          <w:sz w:val="26"/>
          <w:szCs w:val="26"/>
        </w:rPr>
        <w:t>’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s and Do</w:t>
      </w:r>
      <w:r>
        <w:rPr>
          <w:rFonts w:ascii="Myriad Pro" w:eastAsia="Myriad Pro" w:hAnsi="Myriad Pro" w:cs="Myriad Pro"/>
          <w:b/>
          <w:color w:val="00AFEE"/>
          <w:spacing w:val="-7"/>
          <w:position w:val="-1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pacing w:val="-5"/>
          <w:position w:val="-1"/>
          <w:sz w:val="26"/>
          <w:szCs w:val="26"/>
        </w:rPr>
        <w:t>’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ts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3"/>
          <w:position w:val="-1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or </w:t>
      </w:r>
      <w:r>
        <w:rPr>
          <w:rFonts w:ascii="Myriad Pro" w:eastAsia="Myriad Pro" w:hAnsi="Myriad Pro" w:cs="Myriad Pro"/>
          <w:b/>
          <w:color w:val="00AFEE"/>
          <w:spacing w:val="-6"/>
          <w:position w:val="-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oli</w:t>
      </w:r>
      <w:r>
        <w:rPr>
          <w:rFonts w:ascii="Myriad Pro" w:eastAsia="Myriad Pro" w:hAnsi="Myriad Pro" w:cs="Myriad Pro"/>
          <w:b/>
          <w:color w:val="00AFEE"/>
          <w:spacing w:val="-3"/>
          <w:position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e</w:t>
      </w:r>
    </w:p>
    <w:p w:rsidR="007F3697" w:rsidRDefault="007F3697">
      <w:pPr>
        <w:spacing w:before="8" w:line="200" w:lineRule="exact"/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668"/>
        <w:gridCol w:w="5063"/>
      </w:tblGrid>
      <w:tr w:rsidR="007F3697">
        <w:trPr>
          <w:trHeight w:hRule="exact" w:val="468"/>
        </w:trPr>
        <w:tc>
          <w:tcPr>
            <w:tcW w:w="46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9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pacing w:val="-22"/>
                <w:sz w:val="24"/>
                <w:szCs w:val="24"/>
              </w:rPr>
              <w:t>’s</w:t>
            </w:r>
          </w:p>
        </w:tc>
        <w:tc>
          <w:tcPr>
            <w:tcW w:w="50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9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5"/>
                <w:sz w:val="24"/>
                <w:szCs w:val="24"/>
              </w:rPr>
              <w:t>’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ts</w:t>
            </w:r>
          </w:p>
        </w:tc>
      </w:tr>
      <w:tr w:rsidR="007F3697">
        <w:trPr>
          <w:trHeight w:hRule="exact" w:val="468"/>
        </w:trPr>
        <w:tc>
          <w:tcPr>
            <w:tcW w:w="9731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6"/>
              <w:ind w:left="121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- REGisT</w:t>
            </w:r>
            <w:r>
              <w:rPr>
                <w:rFonts w:ascii="Myriad Pro" w:eastAsia="Myriad Pro" w:hAnsi="Myriad Pro" w:cs="Myriad Pro"/>
                <w:b/>
                <w:color w:val="363435"/>
                <w:spacing w:val="2"/>
                <w:sz w:val="24"/>
                <w:szCs w:val="24"/>
              </w:rPr>
              <w:t>R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AsTiON </w:t>
            </w:r>
            <w:r>
              <w:rPr>
                <w:rFonts w:ascii="Myriad Pro" w:eastAsia="Myriad Pro" w:hAnsi="Myriad Pro" w:cs="Myriad Pro"/>
                <w:b/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OF 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OMP</w:t>
            </w:r>
            <w:r>
              <w:rPr>
                <w:rFonts w:ascii="Myriad Pro" w:eastAsia="Myriad Pro" w:hAnsi="Myriad Pro" w:cs="Myriad Pro"/>
                <w:b/>
                <w:color w:val="363435"/>
                <w:spacing w:val="1"/>
                <w:sz w:val="24"/>
                <w:szCs w:val="24"/>
              </w:rPr>
              <w:t>L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w w:val="104"/>
                <w:sz w:val="24"/>
                <w:szCs w:val="24"/>
              </w:rPr>
              <w:t>i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NT</w:t>
            </w:r>
          </w:p>
        </w:tc>
      </w:tr>
      <w:tr w:rsidR="007F3697">
        <w:trPr>
          <w:trHeight w:hRule="exact" w:val="909"/>
        </w:trPr>
        <w:tc>
          <w:tcPr>
            <w:tcW w:w="46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80"/>
                <w:sz w:val="24"/>
                <w:szCs w:val="24"/>
              </w:rPr>
              <w:t>R</w:t>
            </w:r>
            <w:r>
              <w:rPr>
                <w:color w:val="363435"/>
                <w:w w:val="112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2"/>
                <w:sz w:val="24"/>
                <w:szCs w:val="24"/>
              </w:rPr>
              <w:t>g</w:t>
            </w:r>
            <w:r>
              <w:rPr>
                <w:color w:val="363435"/>
                <w:w w:val="101"/>
                <w:sz w:val="24"/>
                <w:szCs w:val="24"/>
              </w:rPr>
              <w:t>is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t</w:t>
            </w:r>
            <w:r>
              <w:rPr>
                <w:color w:val="363435"/>
                <w:w w:val="106"/>
                <w:sz w:val="24"/>
                <w:szCs w:val="24"/>
              </w:rPr>
              <w:t>er</w:t>
            </w:r>
            <w:r>
              <w:rPr>
                <w:color w:val="36343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y 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omplai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 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ega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ding  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s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xual of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en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ommit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t</w:t>
            </w:r>
            <w:r>
              <w:rPr>
                <w:color w:val="363435"/>
                <w:w w:val="107"/>
                <w:sz w:val="24"/>
                <w:szCs w:val="24"/>
              </w:rPr>
              <w:t>ed</w:t>
            </w:r>
            <w:r>
              <w:rPr>
                <w:color w:val="363435"/>
                <w:spacing w:val="-8"/>
                <w:w w:val="10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against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child</w:t>
            </w:r>
            <w:r>
              <w:rPr>
                <w:color w:val="363435"/>
                <w:spacing w:val="-2"/>
                <w:w w:val="101"/>
                <w:sz w:val="24"/>
                <w:szCs w:val="24"/>
              </w:rPr>
              <w:t>r</w:t>
            </w:r>
            <w:r>
              <w:rPr>
                <w:color w:val="363435"/>
                <w:w w:val="111"/>
                <w:sz w:val="24"/>
                <w:szCs w:val="24"/>
              </w:rPr>
              <w:t>en</w:t>
            </w:r>
          </w:p>
        </w:tc>
        <w:tc>
          <w:tcPr>
            <w:tcW w:w="50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80"/>
                <w:sz w:val="24"/>
                <w:szCs w:val="24"/>
              </w:rPr>
              <w:t>R</w:t>
            </w:r>
            <w:r>
              <w:rPr>
                <w:color w:val="363435"/>
                <w:w w:val="106"/>
                <w:sz w:val="24"/>
                <w:szCs w:val="24"/>
              </w:rPr>
              <w:t>efuse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ist</w:t>
            </w:r>
            <w:r>
              <w:rPr>
                <w:color w:val="363435"/>
                <w:spacing w:val="-1"/>
                <w:sz w:val="24"/>
                <w:szCs w:val="24"/>
              </w:rPr>
              <w:t>ra</w:t>
            </w:r>
            <w:r>
              <w:rPr>
                <w:color w:val="363435"/>
                <w:sz w:val="24"/>
                <w:szCs w:val="24"/>
              </w:rPr>
              <w:t xml:space="preserve">tion 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omplai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spacing w:val="-3"/>
                <w:w w:val="109"/>
                <w:sz w:val="24"/>
                <w:szCs w:val="24"/>
              </w:rPr>
              <w:t>n</w:t>
            </w:r>
            <w:r>
              <w:rPr>
                <w:color w:val="363435"/>
                <w:w w:val="94"/>
                <w:sz w:val="24"/>
                <w:szCs w:val="24"/>
              </w:rPr>
              <w:t xml:space="preserve">y 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g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>ounds</w:t>
            </w:r>
          </w:p>
        </w:tc>
      </w:tr>
      <w:tr w:rsidR="007F3697">
        <w:trPr>
          <w:trHeight w:hRule="exact" w:val="1108"/>
        </w:trPr>
        <w:tc>
          <w:tcPr>
            <w:tcW w:w="46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7"/>
                <w:sz w:val="24"/>
                <w:szCs w:val="24"/>
              </w:rPr>
              <w:t>B</w:t>
            </w:r>
            <w:r>
              <w:rPr>
                <w:color w:val="363435"/>
                <w:w w:val="97"/>
                <w:sz w:val="24"/>
                <w:szCs w:val="24"/>
              </w:rPr>
              <w:t>elie</w:t>
            </w:r>
            <w:r>
              <w:rPr>
                <w:color w:val="363435"/>
                <w:spacing w:val="-2"/>
                <w:w w:val="97"/>
                <w:sz w:val="24"/>
                <w:szCs w:val="24"/>
              </w:rPr>
              <w:t>v</w:t>
            </w:r>
            <w:r>
              <w:rPr>
                <w:color w:val="363435"/>
                <w:w w:val="97"/>
                <w:sz w:val="24"/>
                <w:szCs w:val="24"/>
              </w:rPr>
              <w:t>e</w:t>
            </w:r>
            <w:r>
              <w:rPr>
                <w:color w:val="363435"/>
                <w:spacing w:val="4"/>
                <w:w w:val="9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w w:val="94"/>
                <w:sz w:val="24"/>
                <w:szCs w:val="24"/>
              </w:rPr>
              <w:t>famil</w:t>
            </w:r>
            <w:r>
              <w:rPr>
                <w:color w:val="363435"/>
                <w:spacing w:val="-8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w w:val="94"/>
                <w:sz w:val="24"/>
                <w:szCs w:val="24"/>
              </w:rPr>
              <w:t>.</w:t>
            </w:r>
            <w:r>
              <w:rPr>
                <w:color w:val="363435"/>
                <w:spacing w:val="12"/>
                <w:w w:val="9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1"/>
                <w:w w:val="94"/>
                <w:sz w:val="24"/>
                <w:szCs w:val="24"/>
              </w:rPr>
              <w:t>B</w:t>
            </w:r>
            <w:r>
              <w:rPr>
                <w:color w:val="363435"/>
                <w:w w:val="94"/>
                <w:sz w:val="24"/>
                <w:szCs w:val="24"/>
              </w:rPr>
              <w:t xml:space="preserve">e </w:t>
            </w:r>
            <w:r>
              <w:rPr>
                <w:color w:val="363435"/>
                <w:w w:val="102"/>
                <w:sz w:val="24"/>
                <w:szCs w:val="24"/>
              </w:rPr>
              <w:t>sensiti</w:t>
            </w:r>
            <w:r>
              <w:rPr>
                <w:color w:val="363435"/>
                <w:spacing w:val="-2"/>
                <w:w w:val="102"/>
                <w:sz w:val="24"/>
                <w:szCs w:val="24"/>
              </w:rPr>
              <w:t>v</w:t>
            </w:r>
            <w:r>
              <w:rPr>
                <w:color w:val="363435"/>
                <w:w w:val="113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ds</w:t>
            </w:r>
            <w:r>
              <w:rPr>
                <w:color w:val="36343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them 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espe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  of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eli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ion,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04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04"/>
                <w:sz w:val="24"/>
                <w:szCs w:val="24"/>
              </w:rPr>
              <w:t>c</w:t>
            </w:r>
            <w:r>
              <w:rPr>
                <w:color w:val="363435"/>
                <w:spacing w:val="-3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 xml:space="preserve">, </w:t>
            </w:r>
            <w:r>
              <w:rPr>
                <w:color w:val="363435"/>
                <w:w w:val="106"/>
                <w:sz w:val="24"/>
                <w:szCs w:val="24"/>
              </w:rPr>
              <w:t>cas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t</w:t>
            </w:r>
            <w:r>
              <w:rPr>
                <w:color w:val="363435"/>
                <w:spacing w:val="-3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pla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bi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them.</w:t>
            </w:r>
          </w:p>
        </w:tc>
        <w:tc>
          <w:tcPr>
            <w:tcW w:w="50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3"/>
                <w:sz w:val="24"/>
                <w:szCs w:val="24"/>
              </w:rPr>
              <w:t>B</w:t>
            </w:r>
            <w:r>
              <w:rPr>
                <w:color w:val="363435"/>
                <w:w w:val="93"/>
                <w:sz w:val="24"/>
                <w:szCs w:val="24"/>
              </w:rPr>
              <w:t>e</w:t>
            </w:r>
            <w:r>
              <w:rPr>
                <w:color w:val="363435"/>
                <w:spacing w:val="27"/>
                <w:w w:val="93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jud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g</w:t>
            </w:r>
            <w:r>
              <w:rPr>
                <w:color w:val="363435"/>
                <w:w w:val="107"/>
                <w:sz w:val="24"/>
                <w:szCs w:val="24"/>
              </w:rPr>
              <w:t>me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n</w:t>
            </w:r>
            <w:r>
              <w:rPr>
                <w:color w:val="363435"/>
                <w:w w:val="107"/>
                <w:sz w:val="24"/>
                <w:szCs w:val="24"/>
              </w:rPr>
              <w:t>tal</w:t>
            </w:r>
            <w:r>
              <w:rPr>
                <w:color w:val="363435"/>
                <w:spacing w:val="20"/>
                <w:w w:val="10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w w:val="95"/>
                <w:sz w:val="24"/>
                <w:szCs w:val="24"/>
              </w:rPr>
              <w:t>famil</w:t>
            </w:r>
            <w:r>
              <w:rPr>
                <w:color w:val="363435"/>
                <w:spacing w:val="-9"/>
                <w:w w:val="95"/>
                <w:sz w:val="24"/>
                <w:szCs w:val="24"/>
              </w:rPr>
              <w:t>y</w:t>
            </w:r>
            <w:r>
              <w:rPr>
                <w:color w:val="363435"/>
                <w:w w:val="95"/>
                <w:sz w:val="24"/>
                <w:szCs w:val="24"/>
              </w:rPr>
              <w:t>.</w:t>
            </w:r>
            <w:r>
              <w:rPr>
                <w:color w:val="363435"/>
                <w:spacing w:val="28"/>
                <w:w w:val="9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Blame 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97"/>
                <w:sz w:val="24"/>
                <w:szCs w:val="24"/>
              </w:rPr>
              <w:t>family</w:t>
            </w:r>
            <w:r>
              <w:rPr>
                <w:color w:val="363435"/>
                <w:spacing w:val="-7"/>
                <w:w w:val="9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incide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</w:tr>
      <w:tr w:rsidR="007F3697">
        <w:trPr>
          <w:trHeight w:hRule="exact" w:val="850"/>
        </w:trPr>
        <w:tc>
          <w:tcPr>
            <w:tcW w:w="46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2"/>
              <w:rPr>
                <w:sz w:val="24"/>
                <w:szCs w:val="24"/>
              </w:rPr>
            </w:pPr>
            <w:r>
              <w:rPr>
                <w:color w:val="363435"/>
                <w:spacing w:val="-14"/>
                <w:w w:val="96"/>
                <w:sz w:val="24"/>
                <w:szCs w:val="24"/>
              </w:rPr>
              <w:t>T</w:t>
            </w:r>
            <w:r>
              <w:rPr>
                <w:color w:val="363435"/>
                <w:w w:val="96"/>
                <w:sz w:val="24"/>
                <w:szCs w:val="24"/>
              </w:rPr>
              <w:t>ake</w:t>
            </w:r>
            <w:r>
              <w:rPr>
                <w:color w:val="363435"/>
                <w:spacing w:val="27"/>
                <w:w w:val="9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 xml:space="preserve">wn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omplai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detail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6"/>
                <w:sz w:val="24"/>
                <w:szCs w:val="24"/>
              </w:rPr>
              <w:t>omplaina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  <w:tc>
          <w:tcPr>
            <w:tcW w:w="50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2"/>
                <w:w w:val="71"/>
                <w:sz w:val="24"/>
                <w:szCs w:val="24"/>
              </w:rPr>
              <w:t>I</w:t>
            </w:r>
            <w:r>
              <w:rPr>
                <w:color w:val="363435"/>
                <w:w w:val="104"/>
                <w:sz w:val="24"/>
                <w:szCs w:val="24"/>
              </w:rPr>
              <w:t>nsist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tal</w:t>
            </w:r>
            <w:r>
              <w:rPr>
                <w:color w:val="363435"/>
                <w:spacing w:val="4"/>
                <w:sz w:val="24"/>
                <w:szCs w:val="24"/>
              </w:rPr>
              <w:t>k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1"/>
                <w:sz w:val="24"/>
                <w:szCs w:val="24"/>
              </w:rPr>
              <w:t>nt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viewing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ist</w:t>
            </w:r>
            <w:r>
              <w:rPr>
                <w:color w:val="363435"/>
                <w:spacing w:val="-1"/>
                <w:sz w:val="24"/>
                <w:szCs w:val="24"/>
              </w:rPr>
              <w:t>ra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omplai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</w:tr>
      <w:tr w:rsidR="007F3697">
        <w:trPr>
          <w:trHeight w:hRule="exact" w:val="1526"/>
        </w:trPr>
        <w:tc>
          <w:tcPr>
            <w:tcW w:w="46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sc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ibe an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numbe</w:t>
            </w:r>
            <w:r>
              <w:rPr>
                <w:color w:val="363435"/>
                <w:spacing w:val="-13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10"/>
                <w:w w:val="8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ead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ov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omplai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 the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ma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nt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omplai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book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mai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n</w:t>
            </w:r>
            <w:r>
              <w:rPr>
                <w:color w:val="363435"/>
                <w:w w:val="107"/>
                <w:sz w:val="24"/>
                <w:szCs w:val="24"/>
              </w:rPr>
              <w:t>tained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b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unit</w:t>
            </w:r>
          </w:p>
        </w:tc>
        <w:tc>
          <w:tcPr>
            <w:tcW w:w="50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M</w:t>
            </w:r>
            <w:r>
              <w:rPr>
                <w:color w:val="363435"/>
                <w:sz w:val="24"/>
                <w:szCs w:val="24"/>
              </w:rPr>
              <w:t>ake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andom 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omplai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w w:val="107"/>
                <w:sz w:val="24"/>
                <w:szCs w:val="24"/>
              </w:rPr>
              <w:t xml:space="preserve">our 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ds</w:t>
            </w:r>
          </w:p>
        </w:tc>
      </w:tr>
      <w:tr w:rsidR="007F3697">
        <w:trPr>
          <w:trHeight w:hRule="exact" w:val="950"/>
        </w:trPr>
        <w:tc>
          <w:tcPr>
            <w:tcW w:w="46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omplai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 xml:space="preserve">simple </w:t>
            </w:r>
            <w:r>
              <w:rPr>
                <w:color w:val="363435"/>
                <w:sz w:val="24"/>
                <w:szCs w:val="24"/>
              </w:rPr>
              <w:t xml:space="preserve">language  </w:t>
            </w:r>
            <w:r>
              <w:rPr>
                <w:color w:val="363435"/>
                <w:w w:val="86"/>
                <w:sz w:val="24"/>
                <w:szCs w:val="24"/>
              </w:rPr>
              <w:t>if</w:t>
            </w:r>
            <w:r>
              <w:rPr>
                <w:color w:val="363435"/>
                <w:spacing w:val="-1"/>
                <w:w w:val="8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6"/>
                <w:sz w:val="24"/>
                <w:szCs w:val="24"/>
              </w:rPr>
              <w:t>omplaina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  <w:tc>
          <w:tcPr>
            <w:tcW w:w="50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U</w:t>
            </w:r>
            <w:r>
              <w:rPr>
                <w:color w:val="363435"/>
                <w:sz w:val="24"/>
                <w:szCs w:val="24"/>
              </w:rPr>
              <w:t>se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legal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language 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5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ja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gons 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which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 xml:space="preserve">child </w:t>
            </w:r>
            <w:r>
              <w:rPr>
                <w:color w:val="363435"/>
                <w:sz w:val="24"/>
                <w:szCs w:val="24"/>
              </w:rPr>
              <w:t>cannot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understand</w:t>
            </w:r>
          </w:p>
        </w:tc>
      </w:tr>
      <w:tr w:rsidR="007F3697">
        <w:trPr>
          <w:trHeight w:hRule="exact" w:val="1152"/>
        </w:trPr>
        <w:tc>
          <w:tcPr>
            <w:tcW w:w="46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S</w:t>
            </w:r>
            <w:r>
              <w:rPr>
                <w:color w:val="363435"/>
                <w:sz w:val="24"/>
                <w:szCs w:val="24"/>
              </w:rPr>
              <w:t>eek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help</w:t>
            </w:r>
            <w:r>
              <w:rPr>
                <w:color w:val="363435"/>
                <w:spacing w:val="5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local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NGO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xpe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 xml:space="preserve">in </w:t>
            </w:r>
            <w:r>
              <w:rPr>
                <w:color w:val="363435"/>
                <w:sz w:val="24"/>
                <w:szCs w:val="24"/>
              </w:rPr>
              <w:t>case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cannot</w:t>
            </w:r>
            <w:r>
              <w:rPr>
                <w:color w:val="363435"/>
                <w:spacing w:val="56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understand</w:t>
            </w:r>
            <w:r>
              <w:rPr>
                <w:color w:val="363435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language 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or</w:t>
            </w:r>
            <w:r>
              <w:rPr>
                <w:color w:val="363435"/>
                <w:w w:val="10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mode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ommunic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a</w:t>
            </w:r>
            <w:r>
              <w:rPr>
                <w:color w:val="363435"/>
                <w:w w:val="105"/>
                <w:sz w:val="24"/>
                <w:szCs w:val="24"/>
              </w:rPr>
              <w:t>tion</w:t>
            </w:r>
            <w:r>
              <w:rPr>
                <w:color w:val="363435"/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</w:tc>
        <w:tc>
          <w:tcPr>
            <w:tcW w:w="506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-10"/>
                <w:w w:val="89"/>
                <w:sz w:val="24"/>
                <w:szCs w:val="24"/>
              </w:rPr>
              <w:t>T</w:t>
            </w:r>
            <w:r>
              <w:rPr>
                <w:color w:val="363435"/>
                <w:spacing w:val="5"/>
                <w:w w:val="89"/>
                <w:sz w:val="24"/>
                <w:szCs w:val="24"/>
              </w:rPr>
              <w:t>r</w:t>
            </w:r>
            <w:r>
              <w:rPr>
                <w:color w:val="363435"/>
                <w:w w:val="89"/>
                <w:sz w:val="24"/>
                <w:szCs w:val="24"/>
              </w:rPr>
              <w:t>y</w:t>
            </w:r>
            <w:r>
              <w:rPr>
                <w:color w:val="363435"/>
                <w:spacing w:val="34"/>
                <w:w w:val="8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do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this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ourself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w w:val="103"/>
                <w:sz w:val="24"/>
                <w:szCs w:val="24"/>
              </w:rPr>
              <w:t xml:space="preserve">special </w:t>
            </w:r>
            <w:r>
              <w:rPr>
                <w:color w:val="363435"/>
                <w:sz w:val="24"/>
                <w:szCs w:val="24"/>
              </w:rPr>
              <w:t>needs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who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does</w:t>
            </w:r>
            <w:r>
              <w:rPr>
                <w:color w:val="363435"/>
                <w:spacing w:val="-8"/>
                <w:w w:val="109"/>
                <w:sz w:val="24"/>
                <w:szCs w:val="24"/>
              </w:rPr>
              <w:t>n</w:t>
            </w:r>
            <w:r>
              <w:rPr>
                <w:color w:val="363435"/>
                <w:spacing w:val="-3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understand</w:t>
            </w:r>
            <w:r>
              <w:rPr>
                <w:color w:val="363435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language</w:t>
            </w:r>
          </w:p>
        </w:tc>
      </w:tr>
    </w:tbl>
    <w:p w:rsidR="007F3697" w:rsidRDefault="007F3697">
      <w:pPr>
        <w:spacing w:before="4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right="1835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33</w:t>
      </w:r>
    </w:p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603"/>
        <w:gridCol w:w="5128"/>
      </w:tblGrid>
      <w:tr w:rsidR="007F3697">
        <w:trPr>
          <w:trHeight w:hRule="exact" w:val="468"/>
        </w:trPr>
        <w:tc>
          <w:tcPr>
            <w:tcW w:w="9731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6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pacing w:val="3"/>
                <w:sz w:val="24"/>
                <w:szCs w:val="24"/>
              </w:rPr>
              <w:t>b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-</w:t>
            </w:r>
            <w:r>
              <w:rPr>
                <w:rFonts w:ascii="Myriad Pro" w:eastAsia="Myriad Pro" w:hAnsi="Myriad Pro" w:cs="Myriad Pro"/>
                <w:b/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P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4"/>
                <w:szCs w:val="24"/>
              </w:rPr>
              <w:t>R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4"/>
                <w:szCs w:val="24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TE</w:t>
            </w:r>
            <w:r>
              <w:rPr>
                <w:rFonts w:ascii="Myriad Pro" w:eastAsia="Myriad Pro" w:hAnsi="Myriad Pro" w:cs="Myriad Pro"/>
                <w:b/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TiON</w:t>
            </w:r>
            <w:r>
              <w:rPr>
                <w:rFonts w:ascii="Myriad Pro" w:eastAsia="Myriad Pro" w:hAnsi="Myriad Pro" w:cs="Myriad Pro"/>
                <w:b/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OF</w:t>
            </w:r>
            <w:r>
              <w:rPr>
                <w:rFonts w:ascii="Myriad Pro" w:eastAsia="Myriad Pro" w:hAnsi="Myriad Pro" w:cs="Myriad Pro"/>
                <w:b/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THE CH</w:t>
            </w:r>
            <w:r>
              <w:rPr>
                <w:rFonts w:ascii="Myriad Pro" w:eastAsia="Myriad Pro" w:hAnsi="Myriad Pro" w:cs="Myriad Pro"/>
                <w:b/>
                <w:color w:val="363435"/>
                <w:w w:val="104"/>
                <w:sz w:val="24"/>
                <w:szCs w:val="24"/>
              </w:rPr>
              <w:t>i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LD</w:t>
            </w:r>
          </w:p>
        </w:tc>
      </w:tr>
      <w:tr w:rsidR="007F3697">
        <w:trPr>
          <w:trHeight w:hRule="exact" w:val="46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9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pacing w:val="-22"/>
                <w:sz w:val="24"/>
                <w:szCs w:val="24"/>
              </w:rPr>
              <w:t>’s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9"/>
              <w:ind w:left="72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5"/>
                <w:sz w:val="24"/>
                <w:szCs w:val="24"/>
              </w:rPr>
              <w:t>’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ts</w:t>
            </w:r>
          </w:p>
        </w:tc>
      </w:tr>
      <w:tr w:rsidR="007F3697">
        <w:trPr>
          <w:trHeight w:hRule="exact" w:val="110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M</w:t>
            </w:r>
            <w:r>
              <w:rPr>
                <w:color w:val="363435"/>
                <w:sz w:val="24"/>
                <w:szCs w:val="24"/>
              </w:rPr>
              <w:t>ake immedi</w:t>
            </w:r>
            <w:r>
              <w:rPr>
                <w:color w:val="363435"/>
                <w:spacing w:val="-1"/>
                <w:sz w:val="24"/>
                <w:szCs w:val="24"/>
              </w:rPr>
              <w:t>at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a</w:t>
            </w:r>
            <w:r>
              <w:rPr>
                <w:color w:val="363435"/>
                <w:spacing w:val="1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angeme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n</w:t>
            </w:r>
            <w:r>
              <w:rPr>
                <w:color w:val="363435"/>
                <w:w w:val="108"/>
                <w:sz w:val="24"/>
                <w:szCs w:val="24"/>
              </w:rPr>
              <w:t>ts</w:t>
            </w:r>
            <w:r>
              <w:rPr>
                <w:color w:val="363435"/>
                <w:spacing w:val="7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w w:val="103"/>
                <w:sz w:val="24"/>
                <w:szCs w:val="24"/>
              </w:rPr>
              <w:t>ca</w:t>
            </w:r>
            <w:r>
              <w:rPr>
                <w:color w:val="363435"/>
                <w:spacing w:val="-2"/>
                <w:w w:val="103"/>
                <w:sz w:val="24"/>
                <w:szCs w:val="24"/>
              </w:rPr>
              <w:t>r</w:t>
            </w:r>
            <w:r>
              <w:rPr>
                <w:color w:val="363435"/>
                <w:w w:val="113"/>
                <w:sz w:val="24"/>
                <w:szCs w:val="24"/>
              </w:rPr>
              <w:t xml:space="preserve">e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t</w:t>
            </w:r>
            <w:r>
              <w:rPr>
                <w:color w:val="363435"/>
                <w:w w:val="108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w w:val="108"/>
                <w:sz w:val="24"/>
                <w:szCs w:val="24"/>
              </w:rPr>
              <w:t>c</w:t>
            </w:r>
            <w:r>
              <w:rPr>
                <w:color w:val="363435"/>
                <w:w w:val="108"/>
                <w:sz w:val="24"/>
                <w:szCs w:val="24"/>
              </w:rPr>
              <w:t xml:space="preserve">tion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including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 xml:space="preserve">health </w:t>
            </w:r>
            <w:r>
              <w:rPr>
                <w:color w:val="363435"/>
                <w:sz w:val="24"/>
                <w:szCs w:val="24"/>
              </w:rPr>
              <w:t>needs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need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 shel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home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w w:val="86"/>
                <w:sz w:val="24"/>
                <w:szCs w:val="24"/>
              </w:rPr>
              <w:t>if</w:t>
            </w:r>
            <w:r>
              <w:rPr>
                <w:color w:val="363435"/>
                <w:spacing w:val="-1"/>
                <w:w w:val="8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equi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12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w w:val="112"/>
                <w:sz w:val="24"/>
                <w:szCs w:val="24"/>
              </w:rPr>
              <w:t>d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/>
              <w:ind w:left="72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no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needs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w w:val="77"/>
                <w:sz w:val="24"/>
                <w:szCs w:val="24"/>
              </w:rPr>
              <w:t>&amp;</w:t>
            </w:r>
            <w:r>
              <w:rPr>
                <w:color w:val="363435"/>
                <w:spacing w:val="5"/>
                <w:w w:val="77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t</w:t>
            </w:r>
            <w:r>
              <w:rPr>
                <w:color w:val="363435"/>
                <w:w w:val="108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w w:val="108"/>
                <w:sz w:val="24"/>
                <w:szCs w:val="24"/>
              </w:rPr>
              <w:t>c</w:t>
            </w:r>
            <w:r>
              <w:rPr>
                <w:color w:val="363435"/>
                <w:w w:val="108"/>
                <w:sz w:val="24"/>
                <w:szCs w:val="24"/>
              </w:rPr>
              <w:t>tion</w:t>
            </w:r>
            <w:r>
              <w:rPr>
                <w:color w:val="363435"/>
                <w:spacing w:val="-12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</w:t>
            </w:r>
            <w:r>
              <w:rPr>
                <w:color w:val="363435"/>
                <w:spacing w:val="-2"/>
                <w:w w:val="102"/>
                <w:sz w:val="24"/>
                <w:szCs w:val="24"/>
              </w:rPr>
              <w:t>d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</w:tr>
      <w:tr w:rsidR="007F3697">
        <w:trPr>
          <w:trHeight w:hRule="exact" w:val="142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80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>epo</w:t>
            </w:r>
            <w:r>
              <w:rPr>
                <w:color w:val="363435"/>
                <w:spacing w:val="6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er 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local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1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8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>elfa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-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ommit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ee 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w w:val="77"/>
                <w:sz w:val="24"/>
                <w:szCs w:val="24"/>
              </w:rPr>
              <w:t xml:space="preserve">&amp; </w:t>
            </w:r>
            <w:r>
              <w:rPr>
                <w:color w:val="363435"/>
                <w:spacing w:val="13"/>
                <w:w w:val="7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Special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t  within 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 xml:space="preserve">24 </w:t>
            </w:r>
            <w:r>
              <w:rPr>
                <w:color w:val="363435"/>
                <w:sz w:val="24"/>
                <w:szCs w:val="24"/>
              </w:rPr>
              <w:t>hours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ist</w:t>
            </w:r>
            <w:r>
              <w:rPr>
                <w:color w:val="363435"/>
                <w:spacing w:val="-1"/>
                <w:sz w:val="24"/>
                <w:szCs w:val="24"/>
              </w:rPr>
              <w:t>ra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omplai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2" w:right="30"/>
              <w:jc w:val="both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no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ting 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er 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8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>elfa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-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ommit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ee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sin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3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it</w:t>
            </w:r>
            <w:r>
              <w:rPr>
                <w:color w:val="363435"/>
                <w:spacing w:val="-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pl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s</w:t>
            </w:r>
            <w:r>
              <w:rPr>
                <w:color w:val="363435"/>
                <w:spacing w:val="-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crucial</w:t>
            </w:r>
            <w:r>
              <w:rPr>
                <w:color w:val="363435"/>
                <w:spacing w:val="-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ole</w:t>
            </w:r>
            <w:r>
              <w:rPr>
                <w:color w:val="363435"/>
                <w:spacing w:val="-18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in</w:t>
            </w:r>
            <w:r>
              <w:rPr>
                <w:color w:val="363435"/>
                <w:spacing w:val="-31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appoi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n</w:t>
            </w:r>
            <w:r>
              <w:rPr>
                <w:color w:val="363435"/>
                <w:w w:val="108"/>
                <w:sz w:val="24"/>
                <w:szCs w:val="24"/>
              </w:rPr>
              <w:t xml:space="preserve">ting </w:t>
            </w:r>
            <w:r>
              <w:rPr>
                <w:color w:val="363435"/>
                <w:sz w:val="24"/>
                <w:szCs w:val="24"/>
              </w:rPr>
              <w:t>suppo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persons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 the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case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w w:val="77"/>
                <w:sz w:val="24"/>
                <w:szCs w:val="24"/>
              </w:rPr>
              <w:t xml:space="preserve">&amp; </w:t>
            </w:r>
            <w:r>
              <w:rPr>
                <w:color w:val="363435"/>
                <w:w w:val="108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t</w:t>
            </w:r>
            <w:r>
              <w:rPr>
                <w:color w:val="363435"/>
                <w:w w:val="108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w w:val="108"/>
                <w:sz w:val="24"/>
                <w:szCs w:val="24"/>
              </w:rPr>
              <w:t>c</w:t>
            </w:r>
            <w:r>
              <w:rPr>
                <w:color w:val="363435"/>
                <w:w w:val="108"/>
                <w:sz w:val="24"/>
                <w:szCs w:val="24"/>
              </w:rPr>
              <w:t>tion</w:t>
            </w:r>
            <w:r>
              <w:rPr>
                <w:color w:val="363435"/>
                <w:spacing w:val="-12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</w:tc>
      </w:tr>
      <w:tr w:rsidR="007F3697">
        <w:trPr>
          <w:trHeight w:hRule="exact" w:val="110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4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ro</w:t>
            </w:r>
            <w:r>
              <w:rPr>
                <w:color w:val="363435"/>
                <w:sz w:val="24"/>
                <w:szCs w:val="24"/>
              </w:rPr>
              <w:t>vide</w:t>
            </w:r>
            <w:r>
              <w:rPr>
                <w:color w:val="363435"/>
                <w:spacing w:val="-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w w:val="9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w w:val="95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tim</w:t>
            </w:r>
            <w:r>
              <w:rPr>
                <w:color w:val="363435"/>
                <w:spacing w:val="-36"/>
                <w:sz w:val="24"/>
                <w:szCs w:val="24"/>
              </w:rPr>
              <w:t xml:space="preserve"> </w:t>
            </w:r>
            <w:r>
              <w:rPr>
                <w:color w:val="363435"/>
                <w:w w:val="119"/>
                <w:sz w:val="24"/>
                <w:szCs w:val="24"/>
              </w:rPr>
              <w:t>|</w:t>
            </w:r>
            <w:r>
              <w:rPr>
                <w:color w:val="363435"/>
                <w:spacing w:val="-36"/>
                <w:sz w:val="24"/>
                <w:szCs w:val="24"/>
              </w:rPr>
              <w:t xml:space="preserve"> </w:t>
            </w:r>
            <w:r>
              <w:rPr>
                <w:color w:val="363435"/>
                <w:w w:val="9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w w:val="95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ti</w:t>
            </w:r>
            <w:r>
              <w:rPr>
                <w:color w:val="363435"/>
                <w:spacing w:val="-8"/>
                <w:w w:val="105"/>
                <w:sz w:val="24"/>
                <w:szCs w:val="24"/>
              </w:rPr>
              <w:t>m</w:t>
            </w:r>
            <w:r>
              <w:rPr>
                <w:color w:val="363435"/>
                <w:spacing w:val="-17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01"/>
                <w:sz w:val="24"/>
                <w:szCs w:val="24"/>
              </w:rPr>
              <w:t>s</w:t>
            </w:r>
            <w:r>
              <w:rPr>
                <w:color w:val="363435"/>
                <w:spacing w:val="-36"/>
                <w:sz w:val="24"/>
                <w:szCs w:val="24"/>
              </w:rPr>
              <w:t xml:space="preserve"> </w:t>
            </w:r>
            <w:r>
              <w:rPr>
                <w:color w:val="363435"/>
                <w:w w:val="97"/>
                <w:sz w:val="24"/>
                <w:szCs w:val="24"/>
              </w:rPr>
              <w:t>family</w:t>
            </w:r>
            <w:r>
              <w:rPr>
                <w:color w:val="363435"/>
                <w:spacing w:val="-36"/>
                <w:sz w:val="24"/>
                <w:szCs w:val="24"/>
              </w:rPr>
              <w:t xml:space="preserve"> </w:t>
            </w:r>
            <w:r>
              <w:rPr>
                <w:color w:val="363435"/>
                <w:w w:val="97"/>
                <w:sz w:val="24"/>
                <w:szCs w:val="24"/>
              </w:rPr>
              <w:t>in</w:t>
            </w:r>
            <w:r>
              <w:rPr>
                <w:color w:val="363435"/>
                <w:spacing w:val="-3"/>
                <w:w w:val="97"/>
                <w:sz w:val="24"/>
                <w:szCs w:val="24"/>
              </w:rPr>
              <w:t>f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m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 xml:space="preserve">tion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ega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ding 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ailabili</w:t>
            </w:r>
            <w:r>
              <w:rPr>
                <w:color w:val="363435"/>
                <w:spacing w:val="2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y of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ee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legal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aid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 xml:space="preserve">and </w:t>
            </w:r>
            <w:r>
              <w:rPr>
                <w:color w:val="363435"/>
                <w:sz w:val="24"/>
                <w:szCs w:val="24"/>
              </w:rPr>
              <w:t>other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suppo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se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es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>dist</w:t>
            </w:r>
            <w:r>
              <w:rPr>
                <w:color w:val="363435"/>
                <w:spacing w:val="1"/>
                <w:w w:val="104"/>
                <w:sz w:val="24"/>
                <w:szCs w:val="24"/>
              </w:rPr>
              <w:t>r</w:t>
            </w:r>
            <w:r>
              <w:rPr>
                <w:color w:val="363435"/>
                <w:w w:val="94"/>
                <w:sz w:val="24"/>
                <w:szCs w:val="24"/>
              </w:rPr>
              <w:t>i</w:t>
            </w:r>
            <w:r>
              <w:rPr>
                <w:color w:val="363435"/>
                <w:spacing w:val="3"/>
                <w:w w:val="94"/>
                <w:sz w:val="24"/>
                <w:szCs w:val="24"/>
              </w:rPr>
              <w:t>c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ssume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they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>ould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4"/>
                <w:sz w:val="24"/>
                <w:szCs w:val="24"/>
              </w:rPr>
              <w:t>k</w:t>
            </w:r>
            <w:r>
              <w:rPr>
                <w:color w:val="363435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w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w w:val="109"/>
                <w:sz w:val="24"/>
                <w:szCs w:val="24"/>
              </w:rPr>
              <w:t>edu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 xml:space="preserve">es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se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es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help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</w:tc>
      </w:tr>
      <w:tr w:rsidR="007F3697">
        <w:trPr>
          <w:trHeight w:hRule="exact" w:val="468"/>
        </w:trPr>
        <w:tc>
          <w:tcPr>
            <w:tcW w:w="9731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5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C- RE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ORDiNG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THE s</w:t>
            </w:r>
            <w:r>
              <w:rPr>
                <w:rFonts w:ascii="Myriad Pro" w:eastAsia="Myriad Pro" w:hAnsi="Myriad Pro" w:cs="Myriad Pro"/>
                <w:b/>
                <w:color w:val="363435"/>
                <w:spacing w:val="-17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pacing w:val="-20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TEMENT</w:t>
            </w:r>
            <w:r>
              <w:rPr>
                <w:rFonts w:ascii="Myriad Pro" w:eastAsia="Myriad Pro" w:hAnsi="Myriad Pro" w:cs="Myriad Pro"/>
                <w:b/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OF</w:t>
            </w:r>
            <w:r>
              <w:rPr>
                <w:rFonts w:ascii="Myriad Pro" w:eastAsia="Myriad Pro" w:hAnsi="Myriad Pro" w:cs="Myriad Pro"/>
                <w:b/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THE CH</w:t>
            </w:r>
            <w:r>
              <w:rPr>
                <w:rFonts w:ascii="Myriad Pro" w:eastAsia="Myriad Pro" w:hAnsi="Myriad Pro" w:cs="Myriad Pro"/>
                <w:b/>
                <w:color w:val="363435"/>
                <w:w w:val="104"/>
                <w:sz w:val="24"/>
                <w:szCs w:val="24"/>
              </w:rPr>
              <w:t>i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LD</w:t>
            </w:r>
          </w:p>
        </w:tc>
      </w:tr>
      <w:tr w:rsidR="007F3697">
        <w:trPr>
          <w:trHeight w:hRule="exact" w:val="46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8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pacing w:val="-22"/>
                <w:sz w:val="24"/>
                <w:szCs w:val="24"/>
              </w:rPr>
              <w:t>’s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8"/>
              <w:ind w:left="72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5"/>
                <w:sz w:val="24"/>
                <w:szCs w:val="24"/>
              </w:rPr>
              <w:t>’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ts</w:t>
            </w:r>
          </w:p>
        </w:tc>
      </w:tr>
      <w:tr w:rsidR="007F3697">
        <w:trPr>
          <w:trHeight w:hRule="exact" w:val="78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80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12"/>
                <w:sz w:val="24"/>
                <w:szCs w:val="24"/>
              </w:rPr>
              <w:t>d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 xml:space="preserve">t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>pla</w:t>
            </w:r>
            <w:r>
              <w:rPr>
                <w:color w:val="363435"/>
                <w:spacing w:val="-1"/>
                <w:w w:val="104"/>
                <w:sz w:val="24"/>
                <w:szCs w:val="24"/>
              </w:rPr>
              <w:t>c</w:t>
            </w:r>
            <w:r>
              <w:rPr>
                <w:color w:val="363435"/>
                <w:w w:val="113"/>
                <w:sz w:val="24"/>
                <w:szCs w:val="24"/>
              </w:rPr>
              <w:t xml:space="preserve">e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choi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2"/>
              <w:rPr>
                <w:sz w:val="24"/>
                <w:szCs w:val="24"/>
              </w:rPr>
            </w:pPr>
            <w:r>
              <w:rPr>
                <w:color w:val="363435"/>
                <w:spacing w:val="2"/>
                <w:w w:val="71"/>
                <w:sz w:val="24"/>
                <w:szCs w:val="24"/>
              </w:rPr>
              <w:t>I</w:t>
            </w:r>
            <w:r>
              <w:rPr>
                <w:color w:val="363435"/>
                <w:w w:val="104"/>
                <w:sz w:val="24"/>
                <w:szCs w:val="24"/>
              </w:rPr>
              <w:t>nsist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ding 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15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 xml:space="preserve">in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emises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>tion</w:t>
            </w:r>
          </w:p>
        </w:tc>
      </w:tr>
      <w:tr w:rsidR="007F3697">
        <w:trPr>
          <w:trHeight w:hRule="exact" w:val="110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3"/>
                <w:sz w:val="24"/>
                <w:szCs w:val="24"/>
              </w:rPr>
              <w:t>B</w:t>
            </w:r>
            <w:r>
              <w:rPr>
                <w:color w:val="363435"/>
                <w:w w:val="93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34"/>
                <w:w w:val="93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symp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a</w:t>
            </w:r>
            <w:r>
              <w:rPr>
                <w:color w:val="363435"/>
                <w:w w:val="106"/>
                <w:sz w:val="24"/>
                <w:szCs w:val="24"/>
              </w:rPr>
              <w:t xml:space="preserve">thetic </w:t>
            </w:r>
            <w:r>
              <w:rPr>
                <w:color w:val="363435"/>
                <w:spacing w:val="20"/>
                <w:w w:val="10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and 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  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ds  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du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ess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sk leading 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questions 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make  </w:t>
            </w:r>
            <w:r>
              <w:rPr>
                <w:color w:val="363435"/>
                <w:w w:val="109"/>
                <w:sz w:val="24"/>
                <w:szCs w:val="24"/>
              </w:rPr>
              <w:t>de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w w:val="110"/>
                <w:sz w:val="24"/>
                <w:szCs w:val="24"/>
              </w:rPr>
              <w:t>og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94"/>
                <w:sz w:val="24"/>
                <w:szCs w:val="24"/>
              </w:rPr>
              <w:t xml:space="preserve">y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ema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ks  about 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incide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du</w:t>
            </w:r>
            <w:r>
              <w:rPr>
                <w:color w:val="363435"/>
                <w:spacing w:val="1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 xml:space="preserve">ing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i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n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6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104"/>
                <w:sz w:val="24"/>
                <w:szCs w:val="24"/>
              </w:rPr>
              <w:t>a</w:t>
            </w:r>
            <w:r>
              <w:rPr>
                <w:color w:val="363435"/>
                <w:spacing w:val="3"/>
                <w:w w:val="104"/>
                <w:sz w:val="24"/>
                <w:szCs w:val="24"/>
              </w:rPr>
              <w:t>c</w:t>
            </w:r>
            <w:r>
              <w:rPr>
                <w:color w:val="363435"/>
                <w:w w:val="103"/>
                <w:sz w:val="24"/>
                <w:szCs w:val="24"/>
              </w:rPr>
              <w:t>tion.</w:t>
            </w:r>
          </w:p>
        </w:tc>
      </w:tr>
      <w:tr w:rsidR="007F3697">
        <w:trPr>
          <w:trHeight w:hRule="exact" w:val="6952"/>
        </w:trPr>
        <w:tc>
          <w:tcPr>
            <w:tcW w:w="9731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5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Ensu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</w:t>
            </w:r>
          </w:p>
          <w:p w:rsidR="007F3697" w:rsidRDefault="007F3697">
            <w:pPr>
              <w:spacing w:before="6" w:line="120" w:lineRule="exact"/>
              <w:rPr>
                <w:sz w:val="12"/>
                <w:szCs w:val="12"/>
              </w:rPr>
            </w:pPr>
          </w:p>
          <w:p w:rsidR="007F3697" w:rsidRDefault="002C3D1B">
            <w:pPr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2"/>
                <w:w w:val="71"/>
                <w:sz w:val="24"/>
                <w:szCs w:val="24"/>
              </w:rPr>
              <w:t>I</w:t>
            </w:r>
            <w:r>
              <w:rPr>
                <w:color w:val="363435"/>
                <w:w w:val="101"/>
                <w:sz w:val="24"/>
                <w:szCs w:val="24"/>
              </w:rPr>
              <w:t>n</w:t>
            </w:r>
            <w:r>
              <w:rPr>
                <w:color w:val="363435"/>
                <w:spacing w:val="-3"/>
                <w:w w:val="101"/>
                <w:sz w:val="24"/>
                <w:szCs w:val="24"/>
              </w:rPr>
              <w:t>f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m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n</w:t>
            </w:r>
            <w:r>
              <w:rPr>
                <w:color w:val="363435"/>
                <w:w w:val="107"/>
                <w:sz w:val="24"/>
                <w:szCs w:val="24"/>
              </w:rPr>
              <w:t>ts/gua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dians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ad</w:t>
            </w:r>
            <w:r>
              <w:rPr>
                <w:color w:val="363435"/>
                <w:spacing w:val="-1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an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</w:t>
            </w:r>
            <w:r>
              <w:rPr>
                <w:color w:val="363435"/>
                <w:spacing w:val="-1"/>
                <w:sz w:val="24"/>
                <w:szCs w:val="24"/>
              </w:rPr>
              <w:t>at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ding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10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  <w:p w:rsidR="007F3697" w:rsidRDefault="007F3697">
            <w:pPr>
              <w:spacing w:before="2" w:line="100" w:lineRule="exact"/>
              <w:rPr>
                <w:sz w:val="10"/>
                <w:szCs w:val="10"/>
              </w:rPr>
            </w:pPr>
          </w:p>
          <w:p w:rsidR="007F3697" w:rsidRDefault="002C3D1B">
            <w:pPr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8"/>
                <w:w w:val="74"/>
                <w:sz w:val="24"/>
                <w:szCs w:val="24"/>
              </w:rPr>
              <w:t>Y</w:t>
            </w:r>
            <w:r>
              <w:rPr>
                <w:color w:val="363435"/>
                <w:w w:val="110"/>
                <w:sz w:val="24"/>
                <w:szCs w:val="24"/>
              </w:rPr>
              <w:t>ou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not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uni</w:t>
            </w:r>
            <w:r>
              <w:rPr>
                <w:color w:val="363435"/>
                <w:spacing w:val="-3"/>
                <w:w w:val="101"/>
                <w:sz w:val="24"/>
                <w:szCs w:val="24"/>
              </w:rPr>
              <w:t>f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m</w:t>
            </w:r>
          </w:p>
          <w:p w:rsidR="007F3697" w:rsidRDefault="007F3697">
            <w:pPr>
              <w:spacing w:before="2" w:line="100" w:lineRule="exact"/>
              <w:rPr>
                <w:sz w:val="10"/>
                <w:szCs w:val="10"/>
              </w:rPr>
            </w:pPr>
          </w:p>
          <w:p w:rsidR="007F3697" w:rsidRDefault="002C3D1B">
            <w:pPr>
              <w:spacing w:line="278" w:lineRule="auto"/>
              <w:ind w:left="353" w:right="29" w:hanging="280"/>
              <w:jc w:val="both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s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far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4"/>
                <w:sz w:val="24"/>
                <w:szCs w:val="24"/>
              </w:rPr>
              <w:t>a</w:t>
            </w:r>
            <w:r>
              <w:rPr>
                <w:color w:val="363435"/>
                <w:spacing w:val="3"/>
                <w:w w:val="104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ticabl</w:t>
            </w:r>
            <w:r>
              <w:rPr>
                <w:color w:val="363435"/>
                <w:spacing w:val="-3"/>
                <w:w w:val="105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12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shall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ded 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b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 xml:space="preserve">omen 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offi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w w:val="112"/>
                <w:sz w:val="24"/>
                <w:szCs w:val="24"/>
              </w:rPr>
              <w:t xml:space="preserve">not </w:t>
            </w:r>
            <w:r>
              <w:rPr>
                <w:color w:val="363435"/>
                <w:sz w:val="24"/>
                <w:szCs w:val="24"/>
              </w:rPr>
              <w:t>bel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w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ank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14"/>
                <w:sz w:val="24"/>
                <w:szCs w:val="24"/>
              </w:rPr>
              <w:t xml:space="preserve"> </w:t>
            </w:r>
            <w:r>
              <w:rPr>
                <w:color w:val="363435"/>
                <w:w w:val="103"/>
                <w:sz w:val="24"/>
                <w:szCs w:val="24"/>
              </w:rPr>
              <w:t>Su</w:t>
            </w:r>
            <w:r>
              <w:rPr>
                <w:color w:val="363435"/>
                <w:spacing w:val="4"/>
                <w:w w:val="103"/>
                <w:sz w:val="24"/>
                <w:szCs w:val="24"/>
              </w:rPr>
              <w:t>b</w:t>
            </w:r>
            <w:r>
              <w:rPr>
                <w:color w:val="363435"/>
                <w:w w:val="81"/>
                <w:sz w:val="24"/>
                <w:szCs w:val="24"/>
              </w:rPr>
              <w:t>-</w:t>
            </w:r>
            <w:r>
              <w:rPr>
                <w:color w:val="363435"/>
                <w:spacing w:val="2"/>
                <w:w w:val="81"/>
                <w:sz w:val="24"/>
                <w:szCs w:val="24"/>
              </w:rPr>
              <w:t>I</w:t>
            </w:r>
            <w:r>
              <w:rPr>
                <w:color w:val="363435"/>
                <w:w w:val="108"/>
                <w:sz w:val="24"/>
                <w:szCs w:val="24"/>
              </w:rPr>
              <w:t>nspe</w:t>
            </w:r>
            <w:r>
              <w:rPr>
                <w:color w:val="363435"/>
                <w:spacing w:val="3"/>
                <w:w w:val="108"/>
                <w:sz w:val="24"/>
                <w:szCs w:val="24"/>
              </w:rPr>
              <w:t>c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5"/>
                <w:sz w:val="24"/>
                <w:szCs w:val="24"/>
              </w:rPr>
              <w:t>or</w:t>
            </w:r>
            <w:r>
              <w:rPr>
                <w:color w:val="363435"/>
                <w:spacing w:val="-1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esiden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pla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whe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he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usually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06"/>
                <w:sz w:val="24"/>
                <w:szCs w:val="24"/>
              </w:rPr>
              <w:t xml:space="preserve">esides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pla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his</w:t>
            </w:r>
            <w:r>
              <w:rPr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color w:val="363435"/>
                <w:w w:val="103"/>
                <w:sz w:val="24"/>
                <w:szCs w:val="24"/>
              </w:rPr>
              <w:t>choi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c</w:t>
            </w:r>
            <w:r>
              <w:rPr>
                <w:color w:val="363435"/>
                <w:spacing w:val="-3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  <w:p w:rsidR="007F3697" w:rsidRDefault="002C3D1B">
            <w:pPr>
              <w:spacing w:before="59"/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1"/>
                <w:w w:val="80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12"/>
                <w:sz w:val="24"/>
                <w:szCs w:val="24"/>
              </w:rPr>
              <w:t>d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-15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language  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spoken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b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-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  <w:p w:rsidR="007F3697" w:rsidRDefault="007F3697">
            <w:pPr>
              <w:spacing w:before="2" w:line="100" w:lineRule="exact"/>
              <w:rPr>
                <w:sz w:val="10"/>
                <w:szCs w:val="10"/>
              </w:rPr>
            </w:pPr>
          </w:p>
          <w:p w:rsidR="007F3697" w:rsidRDefault="002C3D1B">
            <w:pPr>
              <w:spacing w:line="278" w:lineRule="auto"/>
              <w:ind w:left="353" w:right="31" w:hanging="280"/>
              <w:jc w:val="both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93"/>
                <w:sz w:val="24"/>
                <w:szCs w:val="24"/>
              </w:rPr>
              <w:t>A</w:t>
            </w:r>
            <w:r>
              <w:rPr>
                <w:color w:val="363435"/>
                <w:w w:val="93"/>
                <w:sz w:val="24"/>
                <w:szCs w:val="24"/>
              </w:rPr>
              <w:t>ll</w:t>
            </w:r>
            <w:r>
              <w:rPr>
                <w:color w:val="363435"/>
                <w:spacing w:val="-2"/>
                <w:w w:val="93"/>
                <w:sz w:val="24"/>
                <w:szCs w:val="24"/>
              </w:rPr>
              <w:t>o</w:t>
            </w:r>
            <w:r>
              <w:rPr>
                <w:color w:val="363435"/>
                <w:w w:val="93"/>
                <w:sz w:val="24"/>
                <w:szCs w:val="24"/>
              </w:rPr>
              <w:t>w</w:t>
            </w:r>
            <w:r>
              <w:rPr>
                <w:color w:val="363435"/>
                <w:spacing w:val="-5"/>
                <w:w w:val="9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11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09"/>
                <w:sz w:val="24"/>
                <w:szCs w:val="24"/>
              </w:rPr>
              <w:t>ts/gua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dian</w:t>
            </w:r>
            <w:r>
              <w:rPr>
                <w:color w:val="363435"/>
                <w:spacing w:val="-3"/>
                <w:w w:val="105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-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suppo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persons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other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trus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ed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adults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4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du</w:t>
            </w:r>
            <w:r>
              <w:rPr>
                <w:color w:val="363435"/>
                <w:spacing w:val="1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 xml:space="preserve">ing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ding</w:t>
            </w:r>
          </w:p>
          <w:p w:rsidR="007F3697" w:rsidRDefault="002C3D1B">
            <w:pPr>
              <w:spacing w:before="59"/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88"/>
                <w:sz w:val="24"/>
                <w:szCs w:val="24"/>
              </w:rPr>
              <w:t>S</w:t>
            </w:r>
            <w:r>
              <w:rPr>
                <w:color w:val="363435"/>
                <w:w w:val="112"/>
                <w:sz w:val="24"/>
                <w:szCs w:val="24"/>
              </w:rPr>
              <w:t>t</w:t>
            </w:r>
            <w:r>
              <w:rPr>
                <w:color w:val="363435"/>
                <w:spacing w:val="-1"/>
                <w:w w:val="112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10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w</w:t>
            </w:r>
            <w:r>
              <w:rPr>
                <w:color w:val="363435"/>
                <w:spacing w:val="1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it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t</w:t>
            </w:r>
            <w:r>
              <w:rPr>
                <w:color w:val="363435"/>
                <w:w w:val="108"/>
                <w:sz w:val="24"/>
                <w:szCs w:val="24"/>
              </w:rPr>
              <w:t>en/</w:t>
            </w:r>
            <w:r>
              <w:rPr>
                <w:color w:val="363435"/>
                <w:spacing w:val="2"/>
                <w:w w:val="108"/>
                <w:sz w:val="24"/>
                <w:szCs w:val="24"/>
              </w:rPr>
              <w:t>t</w:t>
            </w:r>
            <w:r>
              <w:rPr>
                <w:color w:val="363435"/>
                <w:w w:val="108"/>
                <w:sz w:val="24"/>
                <w:szCs w:val="24"/>
              </w:rPr>
              <w:t>yped</w:t>
            </w:r>
            <w:r>
              <w:rPr>
                <w:color w:val="363435"/>
                <w:spacing w:val="-11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speaks</w:t>
            </w:r>
          </w:p>
          <w:p w:rsidR="007F3697" w:rsidRDefault="007F3697">
            <w:pPr>
              <w:spacing w:before="2" w:line="100" w:lineRule="exact"/>
              <w:rPr>
                <w:sz w:val="10"/>
                <w:szCs w:val="10"/>
              </w:rPr>
            </w:pPr>
          </w:p>
          <w:p w:rsidR="007F3697" w:rsidRDefault="002C3D1B">
            <w:pPr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w w:val="97"/>
                <w:sz w:val="24"/>
                <w:szCs w:val="24"/>
              </w:rPr>
              <w:t>Child</w:t>
            </w:r>
            <w:r>
              <w:rPr>
                <w:color w:val="363435"/>
                <w:spacing w:val="-7"/>
                <w:w w:val="97"/>
                <w:sz w:val="24"/>
                <w:szCs w:val="24"/>
              </w:rPr>
              <w:t xml:space="preserve"> </w:t>
            </w:r>
            <w:r>
              <w:rPr>
                <w:color w:val="363435"/>
                <w:w w:val="114"/>
                <w:sz w:val="24"/>
                <w:szCs w:val="24"/>
              </w:rPr>
              <w:t>ge</w:t>
            </w:r>
            <w:r>
              <w:rPr>
                <w:color w:val="363435"/>
                <w:spacing w:val="5"/>
                <w:w w:val="114"/>
                <w:sz w:val="24"/>
                <w:szCs w:val="24"/>
              </w:rPr>
              <w:t>t</w:t>
            </w:r>
            <w:r>
              <w:rPr>
                <w:color w:val="363435"/>
                <w:spacing w:val="-17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01"/>
                <w:sz w:val="24"/>
                <w:szCs w:val="24"/>
              </w:rPr>
              <w:t>s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eque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eaks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table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du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ding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10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  <w:p w:rsidR="007F3697" w:rsidRDefault="007F3697">
            <w:pPr>
              <w:spacing w:before="2" w:line="100" w:lineRule="exact"/>
              <w:rPr>
                <w:sz w:val="10"/>
                <w:szCs w:val="10"/>
              </w:rPr>
            </w:pPr>
          </w:p>
          <w:p w:rsidR="007F3697" w:rsidRDefault="002C3D1B">
            <w:pPr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2"/>
                <w:w w:val="71"/>
                <w:sz w:val="24"/>
                <w:szCs w:val="24"/>
              </w:rPr>
              <w:t>I</w:t>
            </w:r>
            <w:r>
              <w:rPr>
                <w:color w:val="363435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 case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 special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 disabled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seek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help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104"/>
                <w:sz w:val="24"/>
                <w:szCs w:val="24"/>
              </w:rPr>
              <w:t>xpe</w:t>
            </w:r>
            <w:r>
              <w:rPr>
                <w:color w:val="363435"/>
                <w:spacing w:val="6"/>
                <w:w w:val="104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>ts</w:t>
            </w:r>
          </w:p>
          <w:p w:rsidR="007F3697" w:rsidRDefault="007F3697">
            <w:pPr>
              <w:spacing w:before="2" w:line="100" w:lineRule="exact"/>
              <w:rPr>
                <w:sz w:val="10"/>
                <w:szCs w:val="10"/>
              </w:rPr>
            </w:pPr>
          </w:p>
          <w:p w:rsidR="007F3697" w:rsidRDefault="002C3D1B">
            <w:pPr>
              <w:spacing w:line="278" w:lineRule="auto"/>
              <w:ind w:left="353" w:right="30" w:hanging="280"/>
              <w:jc w:val="both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96"/>
                <w:sz w:val="24"/>
                <w:szCs w:val="24"/>
              </w:rPr>
              <w:t>W</w:t>
            </w:r>
            <w:r>
              <w:rPr>
                <w:color w:val="363435"/>
                <w:w w:val="96"/>
                <w:sz w:val="24"/>
                <w:szCs w:val="24"/>
              </w:rPr>
              <w:t>hile</w:t>
            </w:r>
            <w:r>
              <w:rPr>
                <w:color w:val="363435"/>
                <w:spacing w:val="-14"/>
                <w:w w:val="9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ding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-25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using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audi</w:t>
            </w:r>
            <w:r>
              <w:rPr>
                <w:color w:val="363435"/>
                <w:spacing w:val="4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-</w:t>
            </w:r>
            <w:r>
              <w:rPr>
                <w:color w:val="363435"/>
                <w:sz w:val="24"/>
                <w:szCs w:val="24"/>
              </w:rPr>
              <w:t>visual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w w:val="103"/>
                <w:sz w:val="24"/>
                <w:szCs w:val="24"/>
              </w:rPr>
              <w:t>devi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c</w:t>
            </w:r>
            <w:r>
              <w:rPr>
                <w:color w:val="363435"/>
                <w:spacing w:val="-3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assess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quali</w:t>
            </w:r>
            <w:r>
              <w:rPr>
                <w:color w:val="363435"/>
                <w:spacing w:val="2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equipme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 xml:space="preserve">t </w:t>
            </w:r>
            <w:r>
              <w:rPr>
                <w:color w:val="363435"/>
                <w:w w:val="108"/>
                <w:sz w:val="24"/>
                <w:szCs w:val="24"/>
              </w:rPr>
              <w:t>be</w:t>
            </w:r>
            <w:r>
              <w:rPr>
                <w:color w:val="363435"/>
                <w:spacing w:val="-3"/>
                <w:w w:val="108"/>
                <w:sz w:val="24"/>
                <w:szCs w:val="24"/>
              </w:rPr>
              <w:t>f</w:t>
            </w:r>
            <w:r>
              <w:rPr>
                <w:color w:val="363435"/>
                <w:w w:val="108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ehand</w:t>
            </w:r>
            <w:r>
              <w:rPr>
                <w:color w:val="363435"/>
                <w:spacing w:val="-8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table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spea</w:t>
            </w:r>
            <w:r>
              <w:rPr>
                <w:color w:val="363435"/>
                <w:spacing w:val="4"/>
                <w:sz w:val="24"/>
                <w:szCs w:val="24"/>
              </w:rPr>
              <w:t>k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came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a</w:t>
            </w:r>
          </w:p>
          <w:p w:rsidR="007F3697" w:rsidRDefault="002C3D1B">
            <w:pPr>
              <w:spacing w:before="59"/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pacing w:val="3"/>
                <w:sz w:val="24"/>
                <w:szCs w:val="24"/>
              </w:rPr>
              <w:t>f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36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12"/>
                <w:sz w:val="24"/>
                <w:szCs w:val="24"/>
              </w:rPr>
              <w:t>de</w:t>
            </w:r>
            <w:r>
              <w:rPr>
                <w:color w:val="363435"/>
                <w:spacing w:val="-2"/>
                <w:w w:val="112"/>
                <w:sz w:val="24"/>
                <w:szCs w:val="24"/>
              </w:rPr>
              <w:t>d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ead 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out 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36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loudly</w:t>
            </w:r>
            <w:r>
              <w:rPr>
                <w:color w:val="363435"/>
                <w:spacing w:val="5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o 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and 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its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11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3"/>
                <w:sz w:val="24"/>
                <w:szCs w:val="24"/>
              </w:rPr>
              <w:t>ts/</w:t>
            </w:r>
          </w:p>
          <w:p w:rsidR="007F3697" w:rsidRDefault="002C3D1B">
            <w:pPr>
              <w:spacing w:before="44"/>
              <w:ind w:left="353"/>
              <w:rPr>
                <w:sz w:val="24"/>
                <w:szCs w:val="24"/>
              </w:rPr>
            </w:pPr>
            <w:r>
              <w:rPr>
                <w:color w:val="363435"/>
                <w:w w:val="108"/>
                <w:sz w:val="24"/>
                <w:szCs w:val="24"/>
              </w:rPr>
              <w:t>gua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dian</w:t>
            </w:r>
            <w:r>
              <w:rPr>
                <w:color w:val="363435"/>
                <w:spacing w:val="-3"/>
                <w:w w:val="105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2"/>
                <w:w w:val="79"/>
                <w:sz w:val="24"/>
                <w:szCs w:val="24"/>
              </w:rPr>
              <w:t>I</w:t>
            </w:r>
            <w:r>
              <w:rPr>
                <w:color w:val="363435"/>
                <w:w w:val="79"/>
                <w:sz w:val="24"/>
                <w:szCs w:val="24"/>
              </w:rPr>
              <w:t>f</w:t>
            </w:r>
            <w:r>
              <w:rPr>
                <w:color w:val="363435"/>
                <w:spacing w:val="4"/>
                <w:w w:val="7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changes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tions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make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it</w:t>
            </w:r>
            <w:r>
              <w:rPr>
                <w:color w:val="363435"/>
                <w:spacing w:val="-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then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the</w:t>
            </w:r>
            <w:r>
              <w:rPr>
                <w:color w:val="363435"/>
                <w:spacing w:val="-2"/>
                <w:w w:val="110"/>
                <w:sz w:val="24"/>
                <w:szCs w:val="24"/>
              </w:rPr>
              <w:t>r</w:t>
            </w:r>
            <w:r>
              <w:rPr>
                <w:color w:val="363435"/>
                <w:spacing w:val="-3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  <w:p w:rsidR="007F3697" w:rsidRDefault="007F3697">
            <w:pPr>
              <w:spacing w:before="2" w:line="100" w:lineRule="exact"/>
              <w:rPr>
                <w:sz w:val="10"/>
                <w:szCs w:val="10"/>
              </w:rPr>
            </w:pPr>
          </w:p>
          <w:p w:rsidR="007F3697" w:rsidRDefault="002C3D1B">
            <w:pPr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4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ro</w:t>
            </w:r>
            <w:r>
              <w:rPr>
                <w:color w:val="363435"/>
                <w:sz w:val="24"/>
                <w:szCs w:val="24"/>
              </w:rPr>
              <w:t>vide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p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-15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family</w:t>
            </w:r>
          </w:p>
          <w:p w:rsidR="007F3697" w:rsidRDefault="007F3697">
            <w:pPr>
              <w:spacing w:before="2" w:line="100" w:lineRule="exact"/>
              <w:rPr>
                <w:sz w:val="10"/>
                <w:szCs w:val="10"/>
              </w:rPr>
            </w:pPr>
          </w:p>
          <w:p w:rsidR="007F3697" w:rsidRDefault="002C3D1B">
            <w:pPr>
              <w:spacing w:line="278" w:lineRule="auto"/>
              <w:ind w:left="353" w:right="30" w:hanging="280"/>
              <w:jc w:val="both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4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ro</w:t>
            </w:r>
            <w:r>
              <w:rPr>
                <w:color w:val="363435"/>
                <w:sz w:val="24"/>
                <w:szCs w:val="24"/>
              </w:rPr>
              <w:t>vide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them  with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omple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details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especially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nam</w:t>
            </w:r>
            <w:r>
              <w:rPr>
                <w:color w:val="363435"/>
                <w:spacing w:val="-3"/>
                <w:w w:val="109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7"/>
                <w:w w:val="82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desi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g</w:t>
            </w:r>
            <w:r>
              <w:rPr>
                <w:color w:val="363435"/>
                <w:w w:val="106"/>
                <w:sz w:val="24"/>
                <w:szCs w:val="24"/>
              </w:rPr>
              <w:t>n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a</w:t>
            </w:r>
            <w:r>
              <w:rPr>
                <w:color w:val="363435"/>
                <w:w w:val="106"/>
                <w:sz w:val="24"/>
                <w:szCs w:val="24"/>
              </w:rPr>
              <w:t>tion</w:t>
            </w:r>
            <w:r>
              <w:rPr>
                <w:color w:val="363435"/>
                <w:spacing w:val="14"/>
                <w:w w:val="10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10"/>
                <w:sz w:val="24"/>
                <w:szCs w:val="24"/>
              </w:rPr>
              <w:t xml:space="preserve">elephone </w:t>
            </w:r>
            <w:r>
              <w:rPr>
                <w:color w:val="363435"/>
                <w:w w:val="109"/>
                <w:sz w:val="24"/>
                <w:szCs w:val="24"/>
              </w:rPr>
              <w:t>number</w:t>
            </w:r>
          </w:p>
        </w:tc>
      </w:tr>
    </w:tbl>
    <w:p w:rsidR="007F3697" w:rsidRDefault="007F3697">
      <w:pPr>
        <w:spacing w:before="10" w:line="220" w:lineRule="exact"/>
        <w:rPr>
          <w:sz w:val="22"/>
          <w:szCs w:val="22"/>
        </w:rPr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headerReference w:type="default" r:id="rId40"/>
          <w:pgSz w:w="12760" w:h="17680"/>
          <w:pgMar w:top="148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34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7F3697">
      <w:pPr>
        <w:ind w:left="10483"/>
      </w:pPr>
      <w:r>
        <w:pict>
          <v:shape id="_x0000_i1054" type="#_x0000_t75" style="width:21.75pt;height:21.75pt">
            <v:imagedata r:id="rId19" o:title=""/>
          </v:shape>
        </w:pict>
      </w:r>
    </w:p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603"/>
        <w:gridCol w:w="5128"/>
      </w:tblGrid>
      <w:tr w:rsidR="007F3697">
        <w:trPr>
          <w:trHeight w:hRule="exact" w:val="1572"/>
        </w:trPr>
        <w:tc>
          <w:tcPr>
            <w:tcW w:w="9731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100"/>
              <w:ind w:left="72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w w:val="97"/>
                <w:sz w:val="24"/>
                <w:szCs w:val="24"/>
              </w:rPr>
              <w:t>Explain</w:t>
            </w:r>
            <w:r>
              <w:rPr>
                <w:color w:val="363435"/>
                <w:spacing w:val="-7"/>
                <w:w w:val="9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ief</w:t>
            </w:r>
            <w:r>
              <w:rPr>
                <w:color w:val="363435"/>
                <w:spacing w:val="-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sz w:val="24"/>
                <w:szCs w:val="24"/>
              </w:rPr>
              <w:t>x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eps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oll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w</w:t>
            </w:r>
            <w:r>
              <w:rPr>
                <w:color w:val="363435"/>
                <w:spacing w:val="-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post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ding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10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  <w:p w:rsidR="007F3697" w:rsidRDefault="007F3697">
            <w:pPr>
              <w:spacing w:before="6" w:line="100" w:lineRule="exact"/>
              <w:rPr>
                <w:sz w:val="11"/>
                <w:szCs w:val="11"/>
              </w:rPr>
            </w:pPr>
          </w:p>
          <w:p w:rsidR="007F3697" w:rsidRDefault="002C3D1B">
            <w:pPr>
              <w:ind w:left="72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4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ro</w:t>
            </w:r>
            <w:r>
              <w:rPr>
                <w:color w:val="363435"/>
                <w:sz w:val="24"/>
                <w:szCs w:val="24"/>
              </w:rPr>
              <w:t>vide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w w:val="94"/>
                <w:sz w:val="24"/>
                <w:szCs w:val="24"/>
              </w:rPr>
              <w:t>full</w:t>
            </w:r>
            <w:r>
              <w:rPr>
                <w:color w:val="363435"/>
                <w:spacing w:val="-5"/>
                <w:w w:val="9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suppo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t</w:t>
            </w:r>
            <w:r>
              <w:rPr>
                <w:color w:val="363435"/>
                <w:w w:val="108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w w:val="108"/>
                <w:sz w:val="24"/>
                <w:szCs w:val="24"/>
              </w:rPr>
              <w:t>c</w:t>
            </w:r>
            <w:r>
              <w:rPr>
                <w:color w:val="363435"/>
                <w:w w:val="108"/>
                <w:sz w:val="24"/>
                <w:szCs w:val="24"/>
              </w:rPr>
              <w:t>tion</w:t>
            </w:r>
            <w:r>
              <w:rPr>
                <w:color w:val="363435"/>
                <w:spacing w:val="-12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  <w:p w:rsidR="007F3697" w:rsidRDefault="007F3697">
            <w:pPr>
              <w:spacing w:before="6" w:line="100" w:lineRule="exact"/>
              <w:rPr>
                <w:sz w:val="11"/>
                <w:szCs w:val="11"/>
              </w:rPr>
            </w:pPr>
          </w:p>
          <w:p w:rsidR="007F3697" w:rsidRDefault="002C3D1B">
            <w:pPr>
              <w:spacing w:line="278" w:lineRule="auto"/>
              <w:ind w:left="353" w:right="32" w:hanging="280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1"/>
                <w:sz w:val="24"/>
                <w:szCs w:val="24"/>
              </w:rPr>
              <w:t>M</w:t>
            </w:r>
            <w:r>
              <w:rPr>
                <w:color w:val="363435"/>
                <w:sz w:val="24"/>
                <w:szCs w:val="24"/>
              </w:rPr>
              <w:t>ake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cused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do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not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ome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ta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each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other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3"/>
                <w:sz w:val="24"/>
                <w:szCs w:val="24"/>
              </w:rPr>
              <w:t>f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ist</w:t>
            </w:r>
            <w:r>
              <w:rPr>
                <w:color w:val="363435"/>
                <w:spacing w:val="-1"/>
                <w:sz w:val="24"/>
                <w:szCs w:val="24"/>
              </w:rPr>
              <w:t>ra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omplai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th</w:t>
            </w:r>
            <w:r>
              <w:rPr>
                <w:color w:val="363435"/>
                <w:spacing w:val="-2"/>
                <w:w w:val="110"/>
                <w:sz w:val="24"/>
                <w:szCs w:val="24"/>
              </w:rPr>
              <w:t>r</w:t>
            </w:r>
            <w:r>
              <w:rPr>
                <w:color w:val="363435"/>
                <w:w w:val="110"/>
                <w:sz w:val="24"/>
                <w:szCs w:val="24"/>
              </w:rPr>
              <w:t>oughout</w:t>
            </w:r>
            <w:r>
              <w:rPr>
                <w:color w:val="363435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ti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judicial</w:t>
            </w:r>
            <w:r>
              <w:rPr>
                <w:color w:val="363435"/>
                <w:spacing w:val="-16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es</w:t>
            </w:r>
            <w:r>
              <w:rPr>
                <w:color w:val="363435"/>
                <w:spacing w:val="-3"/>
                <w:w w:val="105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</w:tr>
      <w:tr w:rsidR="007F3697">
        <w:trPr>
          <w:trHeight w:hRule="exact" w:val="468"/>
        </w:trPr>
        <w:tc>
          <w:tcPr>
            <w:tcW w:w="9731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6"/>
              <w:ind w:left="72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pacing w:val="3"/>
                <w:sz w:val="24"/>
                <w:szCs w:val="24"/>
              </w:rPr>
              <w:t>D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- MEDi</w:t>
            </w:r>
            <w:r>
              <w:rPr>
                <w:rFonts w:ascii="Myriad Pro" w:eastAsia="Myriad Pro" w:hAnsi="Myriad Pro" w:cs="Myriad Pro"/>
                <w:b/>
                <w:color w:val="363435"/>
                <w:spacing w:val="2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AL</w:t>
            </w:r>
            <w:r>
              <w:rPr>
                <w:rFonts w:ascii="Myriad Pro" w:eastAsia="Myriad Pro" w:hAnsi="Myriad Pro" w:cs="Myriad Pro"/>
                <w:b/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</w:t>
            </w:r>
            <w:r>
              <w:rPr>
                <w:rFonts w:ascii="Myriad Pro" w:eastAsia="Myriad Pro" w:hAnsi="Myriad Pro" w:cs="Myriad Pro"/>
                <w:b/>
                <w:color w:val="363435"/>
                <w:spacing w:val="-3"/>
                <w:sz w:val="24"/>
                <w:szCs w:val="24"/>
              </w:rPr>
              <w:t>X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AM</w:t>
            </w:r>
            <w:r>
              <w:rPr>
                <w:rFonts w:ascii="Myriad Pro" w:eastAsia="Myriad Pro" w:hAnsi="Myriad Pro" w:cs="Myriad Pro"/>
                <w:b/>
                <w:color w:val="363435"/>
                <w:w w:val="104"/>
                <w:sz w:val="24"/>
                <w:szCs w:val="24"/>
              </w:rPr>
              <w:t>i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20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w w:val="104"/>
                <w:sz w:val="24"/>
                <w:szCs w:val="24"/>
              </w:rPr>
              <w:t>i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ON</w:t>
            </w:r>
          </w:p>
        </w:tc>
      </w:tr>
      <w:tr w:rsidR="007F3697">
        <w:trPr>
          <w:trHeight w:hRule="exact" w:val="46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9"/>
              <w:ind w:left="72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pacing w:val="-22"/>
                <w:sz w:val="24"/>
                <w:szCs w:val="24"/>
              </w:rPr>
              <w:t>’s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9"/>
              <w:ind w:left="72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5"/>
                <w:sz w:val="24"/>
                <w:szCs w:val="24"/>
              </w:rPr>
              <w:t>’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ts</w:t>
            </w:r>
          </w:p>
        </w:tc>
      </w:tr>
      <w:tr w:rsidR="007F3697">
        <w:trPr>
          <w:trHeight w:hRule="exact" w:val="110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2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M</w:t>
            </w:r>
            <w:r>
              <w:rPr>
                <w:color w:val="363435"/>
                <w:sz w:val="24"/>
                <w:szCs w:val="24"/>
              </w:rPr>
              <w:t>ake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ior 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a</w:t>
            </w:r>
            <w:r>
              <w:rPr>
                <w:color w:val="363435"/>
                <w:spacing w:val="1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angeme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n</w:t>
            </w:r>
            <w:r>
              <w:rPr>
                <w:color w:val="363435"/>
                <w:w w:val="108"/>
                <w:sz w:val="24"/>
                <w:szCs w:val="24"/>
              </w:rPr>
              <w:t>ts</w:t>
            </w:r>
            <w:r>
              <w:rPr>
                <w:color w:val="363435"/>
                <w:spacing w:val="59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 xml:space="preserve">or  the 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 xml:space="preserve">medical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tion 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with  the 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hospital 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and 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w w:val="97"/>
                <w:sz w:val="24"/>
                <w:szCs w:val="24"/>
              </w:rPr>
              <w:t>in</w:t>
            </w:r>
            <w:r>
              <w:rPr>
                <w:color w:val="363435"/>
                <w:spacing w:val="-3"/>
                <w:w w:val="97"/>
                <w:sz w:val="24"/>
                <w:szCs w:val="24"/>
              </w:rPr>
              <w:t>f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 xml:space="preserve">m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w w:val="110"/>
                <w:sz w:val="24"/>
                <w:szCs w:val="24"/>
              </w:rPr>
              <w:t>r</w:t>
            </w:r>
            <w:r>
              <w:rPr>
                <w:color w:val="363435"/>
                <w:w w:val="110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10"/>
                <w:sz w:val="24"/>
                <w:szCs w:val="24"/>
              </w:rPr>
              <w:t>ts/</w:t>
            </w:r>
            <w:r>
              <w:rPr>
                <w:color w:val="363435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gua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dians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ega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ding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same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pacing w:val="-14"/>
                <w:w w:val="96"/>
                <w:sz w:val="24"/>
                <w:szCs w:val="24"/>
              </w:rPr>
              <w:t>T</w:t>
            </w:r>
            <w:r>
              <w:rPr>
                <w:color w:val="363435"/>
                <w:w w:val="96"/>
                <w:sz w:val="24"/>
                <w:szCs w:val="24"/>
              </w:rPr>
              <w:t xml:space="preserve">ake </w:t>
            </w:r>
            <w:r>
              <w:rPr>
                <w:color w:val="363435"/>
                <w:spacing w:val="2"/>
                <w:w w:val="9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child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and 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n</w:t>
            </w:r>
            <w:r>
              <w:rPr>
                <w:color w:val="363435"/>
                <w:w w:val="108"/>
                <w:sz w:val="24"/>
                <w:szCs w:val="24"/>
              </w:rPr>
              <w:t>t/gua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dian</w:t>
            </w:r>
            <w:r>
              <w:rPr>
                <w:color w:val="363435"/>
                <w:spacing w:val="61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o 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z w:val="24"/>
                <w:szCs w:val="24"/>
              </w:rPr>
              <w:t>hospital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without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ior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>a</w:t>
            </w:r>
            <w:r>
              <w:rPr>
                <w:color w:val="363435"/>
                <w:spacing w:val="1"/>
                <w:w w:val="104"/>
                <w:sz w:val="24"/>
                <w:szCs w:val="24"/>
              </w:rPr>
              <w:t>r</w:t>
            </w:r>
            <w:r>
              <w:rPr>
                <w:color w:val="363435"/>
                <w:spacing w:val="-1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10"/>
                <w:sz w:val="24"/>
                <w:szCs w:val="24"/>
              </w:rPr>
              <w:t>angeme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09"/>
                <w:sz w:val="24"/>
                <w:szCs w:val="24"/>
              </w:rPr>
              <w:t>ts</w:t>
            </w:r>
          </w:p>
        </w:tc>
      </w:tr>
      <w:tr w:rsidR="007F3697">
        <w:trPr>
          <w:trHeight w:hRule="exact" w:val="78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adequ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</w:t>
            </w:r>
            <w:r>
              <w:rPr>
                <w:color w:val="363435"/>
                <w:spacing w:val="-8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-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anspo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a</w:t>
            </w:r>
            <w:r>
              <w:rPr>
                <w:color w:val="363435"/>
                <w:spacing w:val="1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angeme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n</w:t>
            </w:r>
            <w:r>
              <w:rPr>
                <w:color w:val="363435"/>
                <w:w w:val="108"/>
                <w:sz w:val="24"/>
                <w:szCs w:val="24"/>
              </w:rPr>
              <w:t>ts</w:t>
            </w:r>
            <w:r>
              <w:rPr>
                <w:color w:val="363435"/>
                <w:spacing w:val="-10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 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3"/>
                <w:sz w:val="24"/>
                <w:szCs w:val="24"/>
              </w:rPr>
              <w:t>family/gua</w:t>
            </w:r>
            <w:r>
              <w:rPr>
                <w:color w:val="363435"/>
                <w:spacing w:val="-2"/>
                <w:w w:val="103"/>
                <w:sz w:val="24"/>
                <w:szCs w:val="24"/>
              </w:rPr>
              <w:t>r</w:t>
            </w:r>
            <w:r>
              <w:rPr>
                <w:color w:val="363435"/>
                <w:w w:val="106"/>
                <w:sz w:val="24"/>
                <w:szCs w:val="24"/>
              </w:rPr>
              <w:t>dian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2"/>
              <w:rPr>
                <w:sz w:val="24"/>
                <w:szCs w:val="24"/>
              </w:rPr>
            </w:pPr>
            <w:r>
              <w:rPr>
                <w:color w:val="363435"/>
                <w:spacing w:val="-14"/>
                <w:w w:val="96"/>
                <w:sz w:val="24"/>
                <w:szCs w:val="24"/>
              </w:rPr>
              <w:t>T</w:t>
            </w:r>
            <w:r>
              <w:rPr>
                <w:color w:val="363435"/>
                <w:w w:val="96"/>
                <w:sz w:val="24"/>
                <w:szCs w:val="24"/>
              </w:rPr>
              <w:t>ake</w:t>
            </w:r>
            <w:r>
              <w:rPr>
                <w:color w:val="363435"/>
                <w:spacing w:val="39"/>
                <w:w w:val="9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them 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an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cused 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 medical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103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>tion</w:t>
            </w:r>
          </w:p>
        </w:tc>
      </w:tr>
      <w:tr w:rsidR="007F3697">
        <w:trPr>
          <w:trHeight w:hRule="exact" w:val="78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0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poi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do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cused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w w:val="9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w w:val="95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 xml:space="preserve">tim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ome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1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ta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du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103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>tion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0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w w:val="77"/>
                <w:sz w:val="24"/>
                <w:szCs w:val="24"/>
              </w:rPr>
              <w:t>L</w:t>
            </w:r>
            <w:r>
              <w:rPr>
                <w:color w:val="363435"/>
                <w:w w:val="115"/>
                <w:sz w:val="24"/>
                <w:szCs w:val="24"/>
              </w:rPr>
              <w:t>et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cused 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tim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ome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10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08"/>
                <w:sz w:val="24"/>
                <w:szCs w:val="24"/>
              </w:rPr>
              <w:t>ta</w:t>
            </w:r>
            <w:r>
              <w:rPr>
                <w:color w:val="363435"/>
                <w:spacing w:val="3"/>
                <w:w w:val="108"/>
                <w:sz w:val="24"/>
                <w:szCs w:val="24"/>
              </w:rPr>
              <w:t>c</w:t>
            </w:r>
            <w:r>
              <w:rPr>
                <w:color w:val="363435"/>
                <w:w w:val="119"/>
                <w:sz w:val="24"/>
                <w:szCs w:val="24"/>
              </w:rPr>
              <w:t xml:space="preserve">t </w:t>
            </w:r>
            <w:r>
              <w:rPr>
                <w:color w:val="363435"/>
                <w:sz w:val="24"/>
                <w:szCs w:val="24"/>
              </w:rPr>
              <w:t>du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103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>tion</w:t>
            </w:r>
          </w:p>
        </w:tc>
      </w:tr>
      <w:tr w:rsidR="007F3697">
        <w:trPr>
          <w:trHeight w:hRule="exact" w:val="78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 xml:space="preserve">Check 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 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 xml:space="preserve">  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of 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 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assault  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be</w:t>
            </w:r>
            <w:r>
              <w:rPr>
                <w:color w:val="363435"/>
                <w:spacing w:val="-3"/>
                <w:w w:val="106"/>
                <w:sz w:val="24"/>
                <w:szCs w:val="24"/>
              </w:rPr>
              <w:t>f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13"/>
                <w:sz w:val="24"/>
                <w:szCs w:val="24"/>
              </w:rPr>
              <w:t xml:space="preserve">e </w:t>
            </w:r>
            <w:r>
              <w:rPr>
                <w:color w:val="363435"/>
                <w:sz w:val="24"/>
                <w:szCs w:val="24"/>
              </w:rPr>
              <w:t>insisting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omple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103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>tion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pacing w:val="2"/>
                <w:w w:val="71"/>
                <w:sz w:val="24"/>
                <w:szCs w:val="24"/>
              </w:rPr>
              <w:t>I</w:t>
            </w:r>
            <w:r>
              <w:rPr>
                <w:color w:val="363435"/>
                <w:w w:val="104"/>
                <w:sz w:val="24"/>
                <w:szCs w:val="24"/>
              </w:rPr>
              <w:t>nsist</w:t>
            </w:r>
            <w:r>
              <w:rPr>
                <w:color w:val="36343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on 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genital 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tion 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case 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s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 xml:space="preserve">xual </w:t>
            </w:r>
            <w:r>
              <w:rPr>
                <w:color w:val="363435"/>
                <w:w w:val="106"/>
                <w:sz w:val="24"/>
                <w:szCs w:val="24"/>
              </w:rPr>
              <w:t>ha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assme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</w:tr>
      <w:tr w:rsidR="007F3697">
        <w:trPr>
          <w:trHeight w:hRule="exact" w:val="110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4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ro</w:t>
            </w:r>
            <w:r>
              <w:rPr>
                <w:color w:val="363435"/>
                <w:sz w:val="24"/>
                <w:szCs w:val="24"/>
              </w:rPr>
              <w:t>vide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full</w:t>
            </w:r>
            <w:r>
              <w:rPr>
                <w:color w:val="363435"/>
                <w:spacing w:val="-24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t</w:t>
            </w:r>
            <w:r>
              <w:rPr>
                <w:color w:val="363435"/>
                <w:w w:val="108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w w:val="108"/>
                <w:sz w:val="24"/>
                <w:szCs w:val="24"/>
              </w:rPr>
              <w:t>c</w:t>
            </w:r>
            <w:r>
              <w:rPr>
                <w:color w:val="363435"/>
                <w:w w:val="108"/>
                <w:sz w:val="24"/>
                <w:szCs w:val="24"/>
              </w:rPr>
              <w:t>tion</w:t>
            </w:r>
            <w:r>
              <w:rPr>
                <w:color w:val="363435"/>
                <w:spacing w:val="-7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onfide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tiali</w:t>
            </w:r>
            <w:r>
              <w:rPr>
                <w:color w:val="363435"/>
                <w:spacing w:val="2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9"/>
                <w:sz w:val="24"/>
                <w:szCs w:val="24"/>
              </w:rPr>
              <w:t xml:space="preserve">o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tim</w:t>
            </w:r>
            <w:r>
              <w:rPr>
                <w:color w:val="363435"/>
                <w:spacing w:val="-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o </w:t>
            </w:r>
            <w:r>
              <w:rPr>
                <w:color w:val="363435"/>
                <w:w w:val="108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n</w:t>
            </w:r>
            <w:r>
              <w:rPr>
                <w:color w:val="363435"/>
                <w:w w:val="108"/>
                <w:sz w:val="24"/>
                <w:szCs w:val="24"/>
              </w:rPr>
              <w:t>ts/gua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dian</w:t>
            </w:r>
            <w:r>
              <w:rPr>
                <w:color w:val="363435"/>
                <w:spacing w:val="-25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when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w w:val="110"/>
                <w:sz w:val="24"/>
                <w:szCs w:val="24"/>
              </w:rPr>
              <w:t xml:space="preserve">ou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cc</w:t>
            </w:r>
            <w:r>
              <w:rPr>
                <w:color w:val="363435"/>
                <w:sz w:val="24"/>
                <w:szCs w:val="24"/>
              </w:rPr>
              <w:t>ompa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them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103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>tion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2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Disclose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case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details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persons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who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</w:t>
            </w:r>
            <w:r>
              <w:rPr>
                <w:color w:val="363435"/>
                <w:spacing w:val="-2"/>
                <w:sz w:val="24"/>
                <w:szCs w:val="24"/>
              </w:rPr>
              <w:t>av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 xml:space="preserve">no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ole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pl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du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103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w w:val="103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>tion</w:t>
            </w:r>
          </w:p>
        </w:tc>
      </w:tr>
      <w:tr w:rsidR="007F3697">
        <w:trPr>
          <w:trHeight w:hRule="exact" w:val="78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3"/>
                <w:sz w:val="24"/>
                <w:szCs w:val="24"/>
              </w:rPr>
              <w:t>B</w:t>
            </w:r>
            <w:r>
              <w:rPr>
                <w:color w:val="363435"/>
                <w:w w:val="93"/>
                <w:sz w:val="24"/>
                <w:szCs w:val="24"/>
              </w:rPr>
              <w:t>e</w:t>
            </w:r>
            <w:r>
              <w:rPr>
                <w:color w:val="363435"/>
                <w:spacing w:val="48"/>
                <w:w w:val="9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oa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olle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ting 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all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eviden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c</w:t>
            </w:r>
            <w:r>
              <w:rPr>
                <w:color w:val="363435"/>
                <w:w w:val="106"/>
                <w:sz w:val="24"/>
                <w:szCs w:val="24"/>
              </w:rPr>
              <w:t xml:space="preserve">e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docume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n</w:t>
            </w:r>
            <w:r>
              <w:rPr>
                <w:color w:val="363435"/>
                <w:w w:val="108"/>
                <w:sz w:val="24"/>
                <w:szCs w:val="24"/>
              </w:rPr>
              <w:t>t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a</w:t>
            </w:r>
            <w:r>
              <w:rPr>
                <w:color w:val="363435"/>
                <w:w w:val="108"/>
                <w:sz w:val="24"/>
                <w:szCs w:val="24"/>
              </w:rPr>
              <w:t>tion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hospital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timely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w w:val="77"/>
                <w:sz w:val="24"/>
                <w:szCs w:val="24"/>
              </w:rPr>
              <w:t>L</w:t>
            </w:r>
            <w:r>
              <w:rPr>
                <w:color w:val="363435"/>
                <w:w w:val="110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w w:val="110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>v</w:t>
            </w:r>
            <w:r>
              <w:rPr>
                <w:color w:val="363435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it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hospital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send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 xml:space="preserve">medical </w:t>
            </w:r>
            <w:r>
              <w:rPr>
                <w:color w:val="363435"/>
                <w:w w:val="105"/>
                <w:sz w:val="24"/>
                <w:szCs w:val="24"/>
              </w:rPr>
              <w:t>eviden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spacing w:val="-3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</w:tr>
      <w:tr w:rsidR="007F3697">
        <w:trPr>
          <w:trHeight w:hRule="exact" w:val="468"/>
        </w:trPr>
        <w:tc>
          <w:tcPr>
            <w:tcW w:w="9731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5"/>
              <w:ind w:left="72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E- s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P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4"/>
                <w:szCs w:val="24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iDENTiFi</w:t>
            </w:r>
            <w:r>
              <w:rPr>
                <w:rFonts w:ascii="Myriad Pro" w:eastAsia="Myriad Pro" w:hAnsi="Myriad Pro" w:cs="Myriad Pro"/>
                <w:b/>
                <w:color w:val="363435"/>
                <w:spacing w:val="2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pacing w:val="-20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TiON</w:t>
            </w:r>
            <w:r>
              <w:rPr>
                <w:rFonts w:ascii="Myriad Pro" w:eastAsia="Myriad Pro" w:hAnsi="Myriad Pro" w:cs="Myriad Pro"/>
                <w:b/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&amp; iDENTiFi</w:t>
            </w:r>
            <w:r>
              <w:rPr>
                <w:rFonts w:ascii="Myriad Pro" w:eastAsia="Myriad Pro" w:hAnsi="Myriad Pro" w:cs="Myriad Pro"/>
                <w:b/>
                <w:color w:val="363435"/>
                <w:spacing w:val="2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pacing w:val="-20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TiON</w:t>
            </w:r>
            <w:r>
              <w:rPr>
                <w:rFonts w:ascii="Myriad Pro" w:eastAsia="Myriad Pro" w:hAnsi="Myriad Pro" w:cs="Myriad Pro"/>
                <w:b/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OF</w:t>
            </w:r>
            <w:r>
              <w:rPr>
                <w:rFonts w:ascii="Myriad Pro" w:eastAsia="Myriad Pro" w:hAnsi="Myriad Pro" w:cs="Myriad Pro"/>
                <w:b/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THE 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CU</w:t>
            </w:r>
            <w:r>
              <w:rPr>
                <w:rFonts w:ascii="Myriad Pro" w:eastAsia="Myriad Pro" w:hAnsi="Myriad Pro" w:cs="Myriad Pro"/>
                <w:b/>
                <w:color w:val="363435"/>
                <w:w w:val="124"/>
                <w:sz w:val="24"/>
                <w:szCs w:val="24"/>
              </w:rPr>
              <w:t>s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ED</w:t>
            </w:r>
          </w:p>
        </w:tc>
      </w:tr>
      <w:tr w:rsidR="007F3697">
        <w:trPr>
          <w:trHeight w:hRule="exact" w:val="46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7"/>
              <w:ind w:left="72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pacing w:val="-22"/>
                <w:sz w:val="24"/>
                <w:szCs w:val="24"/>
              </w:rPr>
              <w:t>’s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7"/>
              <w:ind w:left="72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5"/>
                <w:sz w:val="24"/>
                <w:szCs w:val="24"/>
              </w:rPr>
              <w:t>’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ts</w:t>
            </w:r>
          </w:p>
        </w:tc>
      </w:tr>
      <w:tr w:rsidR="007F3697">
        <w:trPr>
          <w:trHeight w:hRule="exact" w:val="142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2"/>
                <w:w w:val="71"/>
                <w:sz w:val="24"/>
                <w:szCs w:val="24"/>
              </w:rPr>
              <w:t>I</w:t>
            </w:r>
            <w:r>
              <w:rPr>
                <w:color w:val="363435"/>
                <w:w w:val="101"/>
                <w:sz w:val="24"/>
                <w:szCs w:val="24"/>
              </w:rPr>
              <w:t>n</w:t>
            </w:r>
            <w:r>
              <w:rPr>
                <w:color w:val="363435"/>
                <w:spacing w:val="-3"/>
                <w:w w:val="101"/>
                <w:sz w:val="24"/>
                <w:szCs w:val="24"/>
              </w:rPr>
              <w:t>f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m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11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09"/>
                <w:sz w:val="24"/>
                <w:szCs w:val="24"/>
              </w:rPr>
              <w:t>ts/gua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 xml:space="preserve">dians </w:t>
            </w:r>
            <w:r>
              <w:rPr>
                <w:color w:val="363435"/>
                <w:sz w:val="24"/>
                <w:szCs w:val="24"/>
              </w:rPr>
              <w:t xml:space="preserve">in 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ad</w:t>
            </w:r>
            <w:r>
              <w:rPr>
                <w:color w:val="363435"/>
                <w:spacing w:val="-1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an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e   of 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these  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w w:val="109"/>
                <w:sz w:val="24"/>
                <w:szCs w:val="24"/>
              </w:rPr>
              <w:t>edu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3"/>
                <w:w w:val="107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 xml:space="preserve">. </w:t>
            </w:r>
            <w:r>
              <w:rPr>
                <w:color w:val="363435"/>
                <w:spacing w:val="6"/>
                <w:w w:val="8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Explain the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edu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 xml:space="preserve">es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its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11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3"/>
                <w:sz w:val="24"/>
                <w:szCs w:val="24"/>
              </w:rPr>
              <w:t xml:space="preserve">ts/ </w:t>
            </w:r>
            <w:r>
              <w:rPr>
                <w:color w:val="363435"/>
                <w:w w:val="108"/>
                <w:sz w:val="24"/>
                <w:szCs w:val="24"/>
              </w:rPr>
              <w:t>gua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dians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bruptly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call child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spot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ide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tific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6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or</w:t>
            </w:r>
            <w:r>
              <w:rPr>
                <w:color w:val="363435"/>
                <w:w w:val="10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ide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tific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  of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04"/>
                <w:sz w:val="24"/>
                <w:szCs w:val="24"/>
              </w:rPr>
              <w:t>c</w:t>
            </w:r>
            <w:r>
              <w:rPr>
                <w:color w:val="363435"/>
                <w:w w:val="108"/>
                <w:sz w:val="24"/>
                <w:szCs w:val="24"/>
              </w:rPr>
              <w:t>cuse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d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  <w:r>
              <w:rPr>
                <w:color w:val="363435"/>
                <w:spacing w:val="5"/>
                <w:w w:val="8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81"/>
                <w:sz w:val="24"/>
                <w:szCs w:val="24"/>
              </w:rPr>
              <w:t>T</w:t>
            </w:r>
            <w:r>
              <w:rPr>
                <w:color w:val="363435"/>
                <w:w w:val="111"/>
                <w:sz w:val="24"/>
                <w:szCs w:val="24"/>
              </w:rPr>
              <w:t>he</w:t>
            </w:r>
            <w:r>
              <w:rPr>
                <w:color w:val="363435"/>
                <w:spacing w:val="15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mig</w:t>
            </w:r>
            <w:r>
              <w:rPr>
                <w:color w:val="363435"/>
                <w:spacing w:val="-1"/>
                <w:sz w:val="24"/>
                <w:szCs w:val="24"/>
              </w:rPr>
              <w:t>h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be </w:t>
            </w:r>
            <w:r>
              <w:rPr>
                <w:color w:val="363435"/>
                <w:w w:val="106"/>
                <w:sz w:val="24"/>
                <w:szCs w:val="24"/>
              </w:rPr>
              <w:t>t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106"/>
                <w:sz w:val="24"/>
                <w:szCs w:val="24"/>
              </w:rPr>
              <w:t>aum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a</w:t>
            </w:r>
            <w:r>
              <w:rPr>
                <w:color w:val="363435"/>
                <w:w w:val="106"/>
                <w:sz w:val="24"/>
                <w:szCs w:val="24"/>
              </w:rPr>
              <w:t>ti</w:t>
            </w:r>
            <w:r>
              <w:rPr>
                <w:color w:val="363435"/>
                <w:spacing w:val="-2"/>
                <w:w w:val="106"/>
                <w:sz w:val="24"/>
                <w:szCs w:val="24"/>
              </w:rPr>
              <w:t>z</w:t>
            </w:r>
            <w:r>
              <w:rPr>
                <w:color w:val="363435"/>
                <w:w w:val="106"/>
                <w:sz w:val="24"/>
                <w:szCs w:val="24"/>
              </w:rPr>
              <w:t>ed</w:t>
            </w:r>
            <w:r>
              <w:rPr>
                <w:color w:val="363435"/>
                <w:spacing w:val="-20"/>
                <w:w w:val="10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this</w:t>
            </w:r>
            <w:r>
              <w:rPr>
                <w:color w:val="363435"/>
                <w:spacing w:val="-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mig</w:t>
            </w:r>
            <w:r>
              <w:rPr>
                <w:color w:val="363435"/>
                <w:spacing w:val="-1"/>
                <w:sz w:val="24"/>
                <w:szCs w:val="24"/>
              </w:rPr>
              <w:t>h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af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-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i</w:t>
            </w:r>
            <w:r>
              <w:rPr>
                <w:color w:val="363435"/>
                <w:spacing w:val="-3"/>
                <w:w w:val="101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>v</w:t>
            </w:r>
            <w:r>
              <w:rPr>
                <w:color w:val="363435"/>
                <w:w w:val="107"/>
                <w:sz w:val="24"/>
                <w:szCs w:val="24"/>
              </w:rPr>
              <w:t>estig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>tion</w:t>
            </w:r>
          </w:p>
        </w:tc>
      </w:tr>
      <w:tr w:rsidR="007F3697">
        <w:trPr>
          <w:trHeight w:hRule="exact" w:val="142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0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n</w:t>
            </w:r>
            <w:r>
              <w:rPr>
                <w:color w:val="363435"/>
                <w:w w:val="109"/>
                <w:sz w:val="24"/>
                <w:szCs w:val="24"/>
              </w:rPr>
              <w:t>ts/trus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t</w:t>
            </w:r>
            <w:r>
              <w:rPr>
                <w:color w:val="363435"/>
                <w:w w:val="109"/>
                <w:sz w:val="24"/>
                <w:szCs w:val="24"/>
              </w:rPr>
              <w:t>ed</w:t>
            </w:r>
            <w:r>
              <w:rPr>
                <w:color w:val="363435"/>
                <w:spacing w:val="9"/>
                <w:w w:val="10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adult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gua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dian 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 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  with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du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es</w:t>
            </w:r>
            <w:r>
              <w:rPr>
                <w:color w:val="363435"/>
                <w:spacing w:val="-3"/>
                <w:w w:val="105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0" w:line="278" w:lineRule="auto"/>
              <w:ind w:left="72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w w:val="77"/>
                <w:sz w:val="24"/>
                <w:szCs w:val="24"/>
              </w:rPr>
              <w:t>L</w:t>
            </w:r>
            <w:r>
              <w:rPr>
                <w:color w:val="363435"/>
                <w:w w:val="115"/>
                <w:sz w:val="24"/>
                <w:szCs w:val="24"/>
              </w:rPr>
              <w:t>et</w:t>
            </w:r>
            <w:r>
              <w:rPr>
                <w:color w:val="363435"/>
                <w:spacing w:val="9"/>
                <w:w w:val="1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one  i</w:t>
            </w:r>
            <w:r>
              <w:rPr>
                <w:color w:val="363435"/>
                <w:spacing w:val="-1"/>
                <w:sz w:val="24"/>
                <w:szCs w:val="24"/>
              </w:rPr>
              <w:t>nt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7"/>
                <w:sz w:val="24"/>
                <w:szCs w:val="24"/>
              </w:rPr>
              <w:t>r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es</w:t>
            </w:r>
            <w:r>
              <w:rPr>
                <w:color w:val="363435"/>
                <w:spacing w:val="-3"/>
                <w:w w:val="105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  <w:r>
              <w:rPr>
                <w:color w:val="363435"/>
                <w:spacing w:val="9"/>
                <w:w w:val="8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2"/>
                <w:w w:val="79"/>
                <w:sz w:val="24"/>
                <w:szCs w:val="24"/>
              </w:rPr>
              <w:t>I</w:t>
            </w:r>
            <w:r>
              <w:rPr>
                <w:color w:val="363435"/>
                <w:w w:val="79"/>
                <w:sz w:val="24"/>
                <w:szCs w:val="24"/>
              </w:rPr>
              <w:t>f</w:t>
            </w:r>
            <w:r>
              <w:rPr>
                <w:color w:val="363435"/>
                <w:spacing w:val="22"/>
                <w:w w:val="7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 xml:space="preserve">spot </w:t>
            </w:r>
            <w:r>
              <w:rPr>
                <w:color w:val="363435"/>
                <w:sz w:val="24"/>
                <w:szCs w:val="24"/>
              </w:rPr>
              <w:t>ide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tific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w w:val="94"/>
                <w:sz w:val="24"/>
                <w:szCs w:val="24"/>
              </w:rPr>
              <w:t>is</w:t>
            </w:r>
            <w:r>
              <w:rPr>
                <w:color w:val="363435"/>
                <w:spacing w:val="-15"/>
                <w:w w:val="94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happening</w:t>
            </w:r>
            <w:r>
              <w:rPr>
                <w:color w:val="363435"/>
                <w:spacing w:val="-24"/>
                <w:w w:val="10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ommuni</w:t>
            </w:r>
            <w:r>
              <w:rPr>
                <w:color w:val="363435"/>
                <w:spacing w:val="2"/>
                <w:w w:val="107"/>
                <w:sz w:val="24"/>
                <w:szCs w:val="24"/>
              </w:rPr>
              <w:t>t</w:t>
            </w:r>
            <w:r>
              <w:rPr>
                <w:color w:val="363435"/>
                <w:spacing w:val="-9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 xml:space="preserve">please </w:t>
            </w: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8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10"/>
                <w:sz w:val="24"/>
                <w:szCs w:val="24"/>
              </w:rPr>
              <w:t>r</w:t>
            </w:r>
            <w:r>
              <w:rPr>
                <w:color w:val="363435"/>
                <w:w w:val="110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t</w:t>
            </w:r>
            <w:r>
              <w:rPr>
                <w:color w:val="363435"/>
                <w:w w:val="110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w w:val="110"/>
                <w:sz w:val="24"/>
                <w:szCs w:val="24"/>
              </w:rPr>
              <w:t>c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t</w:t>
            </w:r>
            <w:r>
              <w:rPr>
                <w:color w:val="363435"/>
                <w:w w:val="110"/>
                <w:sz w:val="24"/>
                <w:szCs w:val="24"/>
              </w:rPr>
              <w:t>ed</w:t>
            </w:r>
            <w:r>
              <w:rPr>
                <w:color w:val="363435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ommuni</w:t>
            </w:r>
            <w:r>
              <w:rPr>
                <w:color w:val="363435"/>
                <w:spacing w:val="2"/>
                <w:w w:val="107"/>
                <w:sz w:val="24"/>
                <w:szCs w:val="24"/>
              </w:rPr>
              <w:t>t</w:t>
            </w:r>
            <w:r>
              <w:rPr>
                <w:color w:val="363435"/>
                <w:w w:val="94"/>
                <w:sz w:val="24"/>
                <w:szCs w:val="24"/>
              </w:rPr>
              <w:t xml:space="preserve">y </w:t>
            </w:r>
            <w:r>
              <w:rPr>
                <w:color w:val="363435"/>
                <w:w w:val="108"/>
                <w:sz w:val="24"/>
                <w:szCs w:val="24"/>
              </w:rPr>
              <w:t>member</w:t>
            </w:r>
            <w:r>
              <w:rPr>
                <w:color w:val="363435"/>
                <w:spacing w:val="-3"/>
                <w:w w:val="108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</w:tr>
      <w:tr w:rsidR="007F3697">
        <w:trPr>
          <w:trHeight w:hRule="exact" w:val="468"/>
        </w:trPr>
        <w:tc>
          <w:tcPr>
            <w:tcW w:w="9731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4"/>
              <w:ind w:left="72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P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4"/>
                <w:szCs w:val="24"/>
              </w:rPr>
              <w:t>R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OCEDURE </w:t>
            </w:r>
            <w:r>
              <w:rPr>
                <w:rFonts w:ascii="Myriad Pro" w:eastAsia="Myriad Pro" w:hAnsi="Myriad Pro" w:cs="Myriad Pro"/>
                <w:b/>
                <w:color w:val="363435"/>
                <w:spacing w:val="-20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T </w:t>
            </w:r>
            <w:r>
              <w:rPr>
                <w:rFonts w:ascii="Myriad Pro" w:eastAsia="Myriad Pro" w:hAnsi="Myriad Pro" w:cs="Myriad Pro"/>
                <w:b/>
                <w:color w:val="363435"/>
                <w:spacing w:val="2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4"/>
                <w:szCs w:val="24"/>
              </w:rPr>
              <w:t>W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C &amp; 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OUR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w w:val="124"/>
                <w:sz w:val="24"/>
                <w:szCs w:val="24"/>
              </w:rPr>
              <w:t>s</w:t>
            </w:r>
          </w:p>
        </w:tc>
      </w:tr>
      <w:tr w:rsidR="007F3697">
        <w:trPr>
          <w:trHeight w:hRule="exact" w:val="46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7"/>
              <w:ind w:left="72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pacing w:val="-22"/>
                <w:sz w:val="24"/>
                <w:szCs w:val="24"/>
              </w:rPr>
              <w:t>’s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7"/>
              <w:ind w:left="72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5"/>
                <w:sz w:val="24"/>
                <w:szCs w:val="24"/>
              </w:rPr>
              <w:t>’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ts</w:t>
            </w:r>
          </w:p>
        </w:tc>
      </w:tr>
      <w:tr w:rsidR="007F3697">
        <w:trPr>
          <w:trHeight w:hRule="exact" w:val="142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0" w:line="278" w:lineRule="auto"/>
              <w:ind w:left="72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4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odu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e  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  child 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in 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of 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  Child </w:t>
            </w:r>
            <w:r>
              <w:rPr>
                <w:color w:val="363435"/>
                <w:spacing w:val="-8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>elfa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ommit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ee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cases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whe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w w:val="112"/>
                <w:sz w:val="24"/>
                <w:szCs w:val="24"/>
              </w:rPr>
              <w:t xml:space="preserve">need </w:t>
            </w:r>
            <w:r>
              <w:rPr>
                <w:color w:val="363435"/>
                <w:sz w:val="24"/>
                <w:szCs w:val="24"/>
              </w:rPr>
              <w:t>their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inputs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ing  </w:t>
            </w:r>
            <w:r>
              <w:rPr>
                <w:color w:val="363435"/>
                <w:w w:val="111"/>
                <w:sz w:val="24"/>
                <w:szCs w:val="24"/>
              </w:rPr>
              <w:t>adequ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</w:t>
            </w:r>
            <w:r>
              <w:rPr>
                <w:color w:val="363435"/>
                <w:spacing w:val="9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 xml:space="preserve">and </w:t>
            </w:r>
            <w:r>
              <w:rPr>
                <w:color w:val="363435"/>
                <w:w w:val="108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t</w:t>
            </w:r>
            <w:r>
              <w:rPr>
                <w:color w:val="363435"/>
                <w:w w:val="108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w w:val="108"/>
                <w:sz w:val="24"/>
                <w:szCs w:val="24"/>
              </w:rPr>
              <w:t>c</w:t>
            </w:r>
            <w:r>
              <w:rPr>
                <w:color w:val="363435"/>
                <w:w w:val="108"/>
                <w:sz w:val="24"/>
                <w:szCs w:val="24"/>
              </w:rPr>
              <w:t>tion</w:t>
            </w:r>
            <w:r>
              <w:rPr>
                <w:color w:val="363435"/>
                <w:spacing w:val="-12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</w:t>
            </w:r>
            <w:r>
              <w:rPr>
                <w:color w:val="363435"/>
                <w:spacing w:val="-2"/>
                <w:w w:val="102"/>
                <w:sz w:val="24"/>
                <w:szCs w:val="24"/>
              </w:rPr>
              <w:t>d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0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pacing w:val="-4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odu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single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tim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under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w w:val="92"/>
                <w:sz w:val="24"/>
                <w:szCs w:val="24"/>
              </w:rPr>
              <w:t xml:space="preserve">POCSO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3"/>
                <w:sz w:val="24"/>
                <w:szCs w:val="24"/>
              </w:rPr>
              <w:t xml:space="preserve"> </w:t>
            </w:r>
            <w:r>
              <w:rPr>
                <w:color w:val="363435"/>
                <w:w w:val="92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w w:val="92"/>
                <w:sz w:val="24"/>
                <w:szCs w:val="24"/>
              </w:rPr>
              <w:t>r</w:t>
            </w:r>
            <w:r>
              <w:rPr>
                <w:color w:val="363435"/>
                <w:w w:val="110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 xml:space="preserve">t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WC.</w:t>
            </w:r>
          </w:p>
        </w:tc>
      </w:tr>
    </w:tbl>
    <w:p w:rsidR="007F3697" w:rsidRDefault="007F3697">
      <w:pPr>
        <w:spacing w:before="2"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right="1835"/>
        <w:jc w:val="right"/>
        <w:rPr>
          <w:sz w:val="22"/>
          <w:szCs w:val="22"/>
        </w:rPr>
        <w:sectPr w:rsidR="007F3697">
          <w:headerReference w:type="default" r:id="rId41"/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35</w:t>
      </w:r>
    </w:p>
    <w:p w:rsidR="007F3697" w:rsidRDefault="007F3697">
      <w:pPr>
        <w:spacing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603"/>
        <w:gridCol w:w="5128"/>
      </w:tblGrid>
      <w:tr w:rsidR="007F3697">
        <w:trPr>
          <w:trHeight w:hRule="exact" w:val="110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2"/>
                <w:w w:val="71"/>
                <w:sz w:val="24"/>
                <w:szCs w:val="24"/>
              </w:rPr>
              <w:t>I</w:t>
            </w:r>
            <w:r>
              <w:rPr>
                <w:color w:val="363435"/>
                <w:w w:val="101"/>
                <w:sz w:val="24"/>
                <w:szCs w:val="24"/>
              </w:rPr>
              <w:t>n</w:t>
            </w:r>
            <w:r>
              <w:rPr>
                <w:color w:val="363435"/>
                <w:spacing w:val="-3"/>
                <w:w w:val="101"/>
                <w:sz w:val="24"/>
                <w:szCs w:val="24"/>
              </w:rPr>
              <w:t>f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 xml:space="preserve">m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3"/>
                <w:w w:val="87"/>
                <w:sz w:val="24"/>
                <w:szCs w:val="24"/>
              </w:rPr>
              <w:t>C</w:t>
            </w:r>
            <w:r>
              <w:rPr>
                <w:color w:val="363435"/>
                <w:w w:val="87"/>
                <w:sz w:val="24"/>
                <w:szCs w:val="24"/>
              </w:rPr>
              <w:t>WC</w:t>
            </w:r>
            <w:r>
              <w:rPr>
                <w:color w:val="363435"/>
                <w:spacing w:val="12"/>
                <w:w w:val="8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detailed 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10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 xml:space="preserve">t </w:t>
            </w:r>
            <w:r>
              <w:rPr>
                <w:color w:val="363435"/>
                <w:sz w:val="24"/>
                <w:szCs w:val="24"/>
              </w:rPr>
              <w:t>has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been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taken,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ro</w:t>
            </w:r>
            <w:r>
              <w:rPr>
                <w:color w:val="363435"/>
                <w:sz w:val="24"/>
                <w:szCs w:val="24"/>
              </w:rPr>
              <w:t>vide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them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11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11"/>
                <w:sz w:val="24"/>
                <w:szCs w:val="24"/>
              </w:rPr>
              <w:t>p</w:t>
            </w:r>
            <w:r>
              <w:rPr>
                <w:color w:val="363435"/>
                <w:w w:val="94"/>
                <w:sz w:val="24"/>
                <w:szCs w:val="24"/>
              </w:rPr>
              <w:t xml:space="preserve">y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10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w w:val="77"/>
                <w:sz w:val="24"/>
                <w:szCs w:val="24"/>
              </w:rPr>
              <w:t>L</w:t>
            </w:r>
            <w:r>
              <w:rPr>
                <w:color w:val="363435"/>
                <w:w w:val="115"/>
                <w:sz w:val="24"/>
                <w:szCs w:val="24"/>
              </w:rPr>
              <w:t>et</w:t>
            </w:r>
            <w:r>
              <w:rPr>
                <w:color w:val="363435"/>
                <w:spacing w:val="-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multiple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stakeholders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take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111"/>
                <w:sz w:val="24"/>
                <w:szCs w:val="24"/>
              </w:rPr>
              <w:t>r</w:t>
            </w:r>
            <w:r>
              <w:rPr>
                <w:color w:val="363435"/>
                <w:w w:val="111"/>
                <w:sz w:val="24"/>
                <w:szCs w:val="24"/>
              </w:rPr>
              <w:t>epe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ed</w:t>
            </w:r>
            <w:r>
              <w:rPr>
                <w:color w:val="363435"/>
                <w:spacing w:val="-25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10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 xml:space="preserve">t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tim</w:t>
            </w:r>
            <w:r>
              <w:rPr>
                <w:color w:val="363435"/>
                <w:spacing w:val="-8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</w:tc>
      </w:tr>
      <w:tr w:rsidR="007F3697">
        <w:trPr>
          <w:trHeight w:hRule="exact" w:val="78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-14"/>
                <w:w w:val="96"/>
                <w:sz w:val="24"/>
                <w:szCs w:val="24"/>
              </w:rPr>
              <w:t>T</w:t>
            </w:r>
            <w:r>
              <w:rPr>
                <w:color w:val="363435"/>
                <w:w w:val="96"/>
                <w:sz w:val="24"/>
                <w:szCs w:val="24"/>
              </w:rPr>
              <w:t>ake</w:t>
            </w:r>
            <w:r>
              <w:rPr>
                <w:color w:val="363435"/>
                <w:spacing w:val="54"/>
                <w:w w:val="9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164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88"/>
                <w:sz w:val="24"/>
                <w:szCs w:val="24"/>
              </w:rPr>
              <w:t>C</w:t>
            </w:r>
            <w:r>
              <w:rPr>
                <w:color w:val="363435"/>
                <w:spacing w:val="-11"/>
                <w:w w:val="88"/>
                <w:sz w:val="24"/>
                <w:szCs w:val="24"/>
              </w:rPr>
              <w:t>r</w:t>
            </w:r>
            <w:r>
              <w:rPr>
                <w:color w:val="363435"/>
                <w:w w:val="88"/>
                <w:sz w:val="24"/>
                <w:szCs w:val="24"/>
              </w:rPr>
              <w:t xml:space="preserve">. </w:t>
            </w:r>
            <w:r>
              <w:rPr>
                <w:color w:val="363435"/>
                <w:spacing w:val="4"/>
                <w:w w:val="8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PC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10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 xml:space="preserve">t </w:t>
            </w:r>
            <w:r>
              <w:rPr>
                <w:color w:val="363435"/>
                <w:sz w:val="24"/>
                <w:szCs w:val="24"/>
              </w:rPr>
              <w:t>whe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deemed</w:t>
            </w:r>
            <w:r>
              <w:rPr>
                <w:color w:val="363435"/>
                <w:spacing w:val="-16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ne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essa</w:t>
            </w:r>
            <w:r>
              <w:rPr>
                <w:color w:val="363435"/>
                <w:spacing w:val="6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94"/>
                <w:sz w:val="24"/>
                <w:szCs w:val="24"/>
              </w:rPr>
              <w:t>y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pacing w:val="2"/>
                <w:w w:val="71"/>
                <w:sz w:val="24"/>
                <w:szCs w:val="24"/>
              </w:rPr>
              <w:t>I</w:t>
            </w:r>
            <w:r>
              <w:rPr>
                <w:color w:val="363435"/>
                <w:w w:val="104"/>
                <w:sz w:val="24"/>
                <w:szCs w:val="24"/>
              </w:rPr>
              <w:t>nsist</w:t>
            </w:r>
            <w:r>
              <w:rPr>
                <w:color w:val="363435"/>
                <w:spacing w:val="-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164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89"/>
                <w:sz w:val="24"/>
                <w:szCs w:val="24"/>
              </w:rPr>
              <w:t>C</w:t>
            </w:r>
            <w:r>
              <w:rPr>
                <w:color w:val="363435"/>
                <w:spacing w:val="-12"/>
                <w:w w:val="89"/>
                <w:sz w:val="24"/>
                <w:szCs w:val="24"/>
              </w:rPr>
              <w:t>r</w:t>
            </w:r>
            <w:r>
              <w:rPr>
                <w:color w:val="363435"/>
                <w:w w:val="89"/>
                <w:sz w:val="24"/>
                <w:szCs w:val="24"/>
              </w:rPr>
              <w:t>.</w:t>
            </w:r>
            <w:r>
              <w:rPr>
                <w:color w:val="363435"/>
                <w:spacing w:val="-9"/>
                <w:w w:val="89"/>
                <w:sz w:val="24"/>
                <w:szCs w:val="24"/>
              </w:rPr>
              <w:t xml:space="preserve"> </w:t>
            </w:r>
            <w:r>
              <w:rPr>
                <w:color w:val="363435"/>
                <w:w w:val="89"/>
                <w:sz w:val="24"/>
                <w:szCs w:val="24"/>
              </w:rPr>
              <w:t>PC</w:t>
            </w:r>
            <w:r>
              <w:rPr>
                <w:color w:val="363435"/>
                <w:spacing w:val="-4"/>
                <w:w w:val="89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-20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-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w w:val="9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w w:val="95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 xml:space="preserve">tim </w:t>
            </w:r>
            <w:r>
              <w:rPr>
                <w:color w:val="363435"/>
                <w:sz w:val="24"/>
                <w:szCs w:val="24"/>
              </w:rPr>
              <w:t>under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POCSO</w:t>
            </w:r>
          </w:p>
        </w:tc>
      </w:tr>
      <w:tr w:rsidR="007F3697">
        <w:trPr>
          <w:trHeight w:hRule="exact" w:val="1108"/>
        </w:trPr>
        <w:tc>
          <w:tcPr>
            <w:tcW w:w="46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  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adequ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</w:t>
            </w:r>
            <w:r>
              <w:rPr>
                <w:color w:val="363435"/>
                <w:spacing w:val="53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measu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 xml:space="preserve">es </w:t>
            </w:r>
            <w:r>
              <w:rPr>
                <w:color w:val="363435"/>
                <w:sz w:val="24"/>
                <w:szCs w:val="24"/>
              </w:rPr>
              <w:t xml:space="preserve">taken 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ensu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1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4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and 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6"/>
                <w:sz w:val="24"/>
                <w:szCs w:val="24"/>
              </w:rPr>
              <w:t>onfide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n</w:t>
            </w:r>
            <w:r>
              <w:rPr>
                <w:color w:val="363435"/>
                <w:w w:val="101"/>
                <w:sz w:val="24"/>
                <w:szCs w:val="24"/>
              </w:rPr>
              <w:t>tiali</w:t>
            </w:r>
            <w:r>
              <w:rPr>
                <w:color w:val="363435"/>
                <w:spacing w:val="2"/>
                <w:w w:val="101"/>
                <w:sz w:val="24"/>
                <w:szCs w:val="24"/>
              </w:rPr>
              <w:t>t</w:t>
            </w:r>
            <w:r>
              <w:rPr>
                <w:color w:val="363435"/>
                <w:w w:val="94"/>
                <w:sz w:val="24"/>
                <w:szCs w:val="24"/>
              </w:rPr>
              <w:t xml:space="preserve">y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case</w:t>
            </w:r>
          </w:p>
        </w:tc>
        <w:tc>
          <w:tcPr>
            <w:tcW w:w="512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0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w w:val="77"/>
                <w:sz w:val="24"/>
                <w:szCs w:val="24"/>
              </w:rPr>
              <w:t>L</w:t>
            </w:r>
            <w:r>
              <w:rPr>
                <w:color w:val="363435"/>
                <w:w w:val="115"/>
                <w:sz w:val="24"/>
                <w:szCs w:val="24"/>
              </w:rPr>
              <w:t>et</w:t>
            </w:r>
            <w:r>
              <w:rPr>
                <w:color w:val="363435"/>
                <w:spacing w:val="31"/>
                <w:w w:val="1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be 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 xml:space="preserve">xposed 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5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cused 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z w:val="24"/>
                <w:szCs w:val="24"/>
              </w:rPr>
              <w:t>details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case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w w:val="112"/>
                <w:sz w:val="24"/>
                <w:szCs w:val="24"/>
              </w:rPr>
              <w:t>opened</w:t>
            </w:r>
            <w:r>
              <w:rPr>
                <w:color w:val="363435"/>
                <w:spacing w:val="-9"/>
                <w:w w:val="1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 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 xml:space="preserve">packed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ou</w:t>
            </w:r>
            <w:r>
              <w:rPr>
                <w:color w:val="363435"/>
                <w:spacing w:val="6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t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oom</w:t>
            </w:r>
          </w:p>
        </w:tc>
      </w:tr>
    </w:tbl>
    <w:p w:rsidR="007F3697" w:rsidRDefault="007F3697">
      <w:pPr>
        <w:spacing w:before="8" w:line="280" w:lineRule="exact"/>
        <w:rPr>
          <w:sz w:val="28"/>
          <w:szCs w:val="28"/>
        </w:rPr>
      </w:pPr>
    </w:p>
    <w:p w:rsidR="007F3697" w:rsidRDefault="002C3D1B">
      <w:pPr>
        <w:spacing w:before="10"/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2.9.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FURTHER MEA</w:t>
      </w:r>
      <w:r>
        <w:rPr>
          <w:rFonts w:ascii="Myriad Pro" w:eastAsia="Myriad Pro" w:hAnsi="Myriad Pro" w:cs="Myriad Pro"/>
          <w:b/>
          <w:color w:val="00AFEE"/>
          <w:w w:val="124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URE</w:t>
      </w:r>
      <w:r>
        <w:rPr>
          <w:rFonts w:ascii="Myriad Pro" w:eastAsia="Myriad Pro" w:hAnsi="Myriad Pro" w:cs="Myriad Pro"/>
          <w:b/>
          <w:color w:val="00AFEE"/>
          <w:w w:val="124"/>
          <w:sz w:val="26"/>
          <w:szCs w:val="26"/>
        </w:rPr>
        <w:t>s</w:t>
      </w:r>
    </w:p>
    <w:p w:rsidR="007F3697" w:rsidRDefault="007F3697">
      <w:pPr>
        <w:spacing w:before="11" w:line="200" w:lineRule="exact"/>
      </w:pPr>
    </w:p>
    <w:p w:rsidR="007F3697" w:rsidRDefault="002C3D1B">
      <w:pPr>
        <w:ind w:left="2140" w:right="3324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w w:val="96"/>
          <w:sz w:val="24"/>
          <w:szCs w:val="24"/>
        </w:rPr>
        <w:t>W</w:t>
      </w:r>
      <w:r>
        <w:rPr>
          <w:color w:val="363435"/>
          <w:w w:val="96"/>
          <w:sz w:val="24"/>
          <w:szCs w:val="24"/>
        </w:rPr>
        <w:t>hile</w:t>
      </w:r>
      <w:r>
        <w:rPr>
          <w:color w:val="363435"/>
          <w:spacing w:val="-4"/>
          <w:w w:val="9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81"/>
          <w:sz w:val="24"/>
          <w:szCs w:val="24"/>
        </w:rPr>
        <w:t>FIR</w:t>
      </w:r>
      <w:r>
        <w:rPr>
          <w:color w:val="363435"/>
          <w:spacing w:val="2"/>
          <w:w w:val="8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</w:t>
      </w:r>
      <w:r>
        <w:rPr>
          <w:color w:val="363435"/>
          <w:spacing w:val="4"/>
          <w:sz w:val="24"/>
          <w:szCs w:val="24"/>
        </w:rPr>
        <w:t>b</w:t>
      </w:r>
      <w:r>
        <w:rPr>
          <w:color w:val="363435"/>
          <w:sz w:val="24"/>
          <w:szCs w:val="24"/>
        </w:rPr>
        <w:t>-se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punishme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6"/>
          <w:w w:val="108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-1"/>
          <w:w w:val="8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3"/>
          <w:w w:val="109"/>
          <w:sz w:val="24"/>
          <w:szCs w:val="24"/>
        </w:rPr>
        <w:t>n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cuse</w:t>
      </w:r>
      <w:r>
        <w:rPr>
          <w:color w:val="363435"/>
          <w:spacing w:val="1"/>
          <w:w w:val="108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family -</w:t>
      </w:r>
      <w:r>
        <w:rPr>
          <w:color w:val="363435"/>
          <w:spacing w:val="-20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8"/>
          <w:w w:val="9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impo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25"/>
          <w:w w:val="10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check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time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app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op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i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7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measu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famil</w:t>
      </w:r>
      <w:r>
        <w:rPr>
          <w:color w:val="363435"/>
          <w:spacing w:val="-9"/>
          <w:w w:val="95"/>
          <w:sz w:val="24"/>
          <w:szCs w:val="24"/>
        </w:rPr>
        <w:t>y</w:t>
      </w:r>
      <w:r>
        <w:rPr>
          <w:color w:val="363435"/>
          <w:w w:val="95"/>
          <w:sz w:val="24"/>
          <w:szCs w:val="24"/>
        </w:rPr>
        <w:t>,</w:t>
      </w:r>
      <w:r>
        <w:rPr>
          <w:color w:val="363435"/>
          <w:spacing w:val="-7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especially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 xml:space="preserve">in </w:t>
      </w:r>
      <w:r>
        <w:rPr>
          <w:color w:val="363435"/>
          <w:w w:val="91"/>
          <w:sz w:val="24"/>
          <w:szCs w:val="24"/>
        </w:rPr>
        <w:t>POCS</w:t>
      </w:r>
      <w:r>
        <w:rPr>
          <w:color w:val="363435"/>
          <w:spacing w:val="-7"/>
          <w:w w:val="91"/>
          <w:sz w:val="24"/>
          <w:szCs w:val="24"/>
        </w:rPr>
        <w:t>O</w:t>
      </w:r>
      <w:r>
        <w:rPr>
          <w:color w:val="363435"/>
          <w:w w:val="91"/>
          <w:sz w:val="24"/>
          <w:szCs w:val="24"/>
        </w:rPr>
        <w:t>,</w:t>
      </w:r>
      <w:r>
        <w:rPr>
          <w:color w:val="363435"/>
          <w:spacing w:val="-2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punishme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6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highe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 </w:t>
      </w:r>
      <w:r>
        <w:rPr>
          <w:color w:val="363435"/>
          <w:sz w:val="24"/>
          <w:szCs w:val="24"/>
        </w:rPr>
        <w:t xml:space="preserve">Submit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ele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docume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ts</w:t>
      </w:r>
      <w:r>
        <w:rPr>
          <w:color w:val="363435"/>
          <w:spacing w:val="33"/>
          <w:w w:val="10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ompens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38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DWCD/</w:t>
      </w:r>
      <w:r>
        <w:rPr>
          <w:color w:val="363435"/>
          <w:spacing w:val="1"/>
          <w:w w:val="94"/>
          <w:sz w:val="24"/>
          <w:szCs w:val="24"/>
        </w:rPr>
        <w:t>S</w:t>
      </w:r>
      <w:r>
        <w:rPr>
          <w:color w:val="363435"/>
          <w:w w:val="94"/>
          <w:sz w:val="24"/>
          <w:szCs w:val="24"/>
        </w:rPr>
        <w:t>ocial</w:t>
      </w:r>
      <w:r>
        <w:rPr>
          <w:color w:val="363435"/>
          <w:spacing w:val="43"/>
          <w:w w:val="94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elfa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1"/>
          <w:w w:val="92"/>
          <w:sz w:val="24"/>
          <w:szCs w:val="24"/>
        </w:rPr>
        <w:t>D</w:t>
      </w:r>
      <w:r>
        <w:rPr>
          <w:color w:val="363435"/>
          <w:w w:val="109"/>
          <w:sz w:val="24"/>
          <w:szCs w:val="24"/>
        </w:rPr>
        <w:t>epa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tme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offi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(FIR,</w:t>
      </w:r>
      <w:r>
        <w:rPr>
          <w:color w:val="363435"/>
          <w:spacing w:val="2"/>
          <w:w w:val="8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edical).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1"/>
          <w:sz w:val="24"/>
          <w:szCs w:val="24"/>
        </w:rPr>
        <w:t>n</w:t>
      </w:r>
      <w:r>
        <w:rPr>
          <w:color w:val="363435"/>
          <w:spacing w:val="-3"/>
          <w:w w:val="101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3"/>
          <w:w w:val="77"/>
          <w:sz w:val="24"/>
          <w:szCs w:val="24"/>
        </w:rPr>
        <w:t>L</w:t>
      </w:r>
      <w:r>
        <w:rPr>
          <w:color w:val="363435"/>
          <w:w w:val="106"/>
          <w:sz w:val="24"/>
          <w:szCs w:val="24"/>
        </w:rPr>
        <w:t>egal</w:t>
      </w:r>
      <w:r>
        <w:rPr>
          <w:color w:val="363435"/>
          <w:spacing w:val="1"/>
          <w:sz w:val="24"/>
          <w:szCs w:val="24"/>
        </w:rPr>
        <w:t xml:space="preserve"> 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utho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most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pla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adminis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ing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autho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ities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ompens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2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schemes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DLS</w:t>
      </w:r>
      <w:r>
        <w:rPr>
          <w:color w:val="363435"/>
          <w:spacing w:val="-1"/>
          <w:w w:val="86"/>
          <w:sz w:val="24"/>
          <w:szCs w:val="24"/>
        </w:rPr>
        <w:t>A</w:t>
      </w:r>
      <w:r>
        <w:rPr>
          <w:color w:val="363435"/>
          <w:spacing w:val="-3"/>
          <w:w w:val="86"/>
          <w:sz w:val="24"/>
          <w:szCs w:val="24"/>
        </w:rPr>
        <w:t>s</w:t>
      </w:r>
      <w:r>
        <w:rPr>
          <w:color w:val="363435"/>
          <w:w w:val="86"/>
          <w:sz w:val="24"/>
          <w:szCs w:val="24"/>
        </w:rPr>
        <w:t>.</w:t>
      </w:r>
      <w:r>
        <w:rPr>
          <w:color w:val="363435"/>
          <w:spacing w:val="-2"/>
          <w:w w:val="86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ou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 xml:space="preserve">ts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in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me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3.0. </w:t>
      </w:r>
      <w:r>
        <w:rPr>
          <w:rFonts w:ascii="Myriad Pro" w:eastAsia="Myriad Pro" w:hAnsi="Myriad Pro" w:cs="Myriad Pro"/>
          <w:b/>
          <w:color w:val="374B92"/>
          <w:spacing w:val="5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1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OLE OF MEDi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AL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P</w:t>
      </w:r>
      <w:r>
        <w:rPr>
          <w:rFonts w:ascii="Myriad Pro" w:eastAsia="Myriad Pro" w:hAnsi="Myriad Pro" w:cs="Myriad Pro"/>
          <w:b/>
          <w:color w:val="374B92"/>
          <w:spacing w:val="-1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OFE</w:t>
      </w:r>
      <w:r>
        <w:rPr>
          <w:rFonts w:ascii="Myriad Pro" w:eastAsia="Myriad Pro" w:hAnsi="Myriad Pro" w:cs="Myriad Pro"/>
          <w:b/>
          <w:color w:val="374B92"/>
          <w:w w:val="119"/>
          <w:sz w:val="28"/>
          <w:szCs w:val="28"/>
        </w:rPr>
        <w:t>ssi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ONAL</w:t>
      </w:r>
      <w:r>
        <w:rPr>
          <w:rFonts w:ascii="Myriad Pro" w:eastAsia="Myriad Pro" w:hAnsi="Myriad Pro" w:cs="Myriad Pro"/>
          <w:b/>
          <w:color w:val="374B92"/>
          <w:w w:val="124"/>
          <w:sz w:val="28"/>
          <w:szCs w:val="28"/>
        </w:rPr>
        <w:t>s</w:t>
      </w:r>
    </w:p>
    <w:p w:rsidR="007F3697" w:rsidRDefault="007F3697">
      <w:pPr>
        <w:spacing w:before="6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 xml:space="preserve">n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sz w:val="24"/>
          <w:szCs w:val="24"/>
        </w:rPr>
        <w:t>nea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est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hospital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clinic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go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poli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essional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z w:val="24"/>
          <w:szCs w:val="24"/>
        </w:rPr>
        <w:t>hospitals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esponse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 key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10"/>
          <w:w w:val="10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immedi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ell-being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long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spacing w:val="-2"/>
          <w:w w:val="109"/>
          <w:sz w:val="24"/>
          <w:szCs w:val="24"/>
        </w:rPr>
        <w:t>o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 xml:space="preserve">he </w:t>
      </w:r>
      <w:r>
        <w:rPr>
          <w:color w:val="363435"/>
          <w:sz w:val="24"/>
          <w:szCs w:val="24"/>
        </w:rPr>
        <w:t>eviden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olle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ourse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tims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2"/>
          <w:w w:val="9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 xml:space="preserve">in </w:t>
      </w:r>
      <w:r>
        <w:rPr>
          <w:color w:val="363435"/>
          <w:sz w:val="24"/>
          <w:szCs w:val="24"/>
        </w:rPr>
        <w:t>most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case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w w:val="96"/>
          <w:sz w:val="24"/>
          <w:szCs w:val="24"/>
        </w:rPr>
        <w:t>Rule</w:t>
      </w:r>
      <w:r>
        <w:rPr>
          <w:color w:val="363435"/>
          <w:spacing w:val="-6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5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Rule</w:t>
      </w:r>
      <w:r>
        <w:rPr>
          <w:color w:val="363435"/>
          <w:spacing w:val="-3"/>
          <w:w w:val="95"/>
          <w:sz w:val="24"/>
          <w:szCs w:val="24"/>
        </w:rPr>
        <w:t>s</w:t>
      </w:r>
      <w:r>
        <w:rPr>
          <w:color w:val="363435"/>
          <w:w w:val="95"/>
          <w:sz w:val="24"/>
          <w:szCs w:val="24"/>
        </w:rPr>
        <w:t>,</w:t>
      </w:r>
      <w:r>
        <w:rPr>
          <w:color w:val="363435"/>
          <w:spacing w:val="-2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Eme</w:t>
      </w:r>
      <w:r>
        <w:rPr>
          <w:color w:val="363435"/>
          <w:spacing w:val="-2"/>
          <w:w w:val="9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gen</w:t>
      </w:r>
      <w:r>
        <w:rPr>
          <w:color w:val="363435"/>
          <w:spacing w:val="4"/>
          <w:w w:val="109"/>
          <w:sz w:val="24"/>
          <w:szCs w:val="24"/>
        </w:rPr>
        <w:t>c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edical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 xml:space="preserve">vided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facili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vat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publi</w:t>
      </w:r>
      <w:r>
        <w:rPr>
          <w:color w:val="363435"/>
          <w:spacing w:val="-2"/>
          <w:w w:val="104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ssault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</w:t>
      </w:r>
      <w:r>
        <w:rPr>
          <w:color w:val="363435"/>
          <w:spacing w:val="-3"/>
          <w:w w:val="9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w w:val="110"/>
          <w:sz w:val="24"/>
          <w:szCs w:val="24"/>
        </w:rPr>
        <w:t>the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e</w:t>
      </w:r>
      <w:r>
        <w:rPr>
          <w:color w:val="363435"/>
          <w:spacing w:val="-3"/>
          <w:w w:val="102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edical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Eme</w:t>
      </w:r>
      <w:r>
        <w:rPr>
          <w:color w:val="363435"/>
          <w:spacing w:val="-2"/>
          <w:w w:val="9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gen</w:t>
      </w:r>
      <w:r>
        <w:rPr>
          <w:color w:val="363435"/>
          <w:spacing w:val="4"/>
          <w:w w:val="109"/>
          <w:sz w:val="24"/>
          <w:szCs w:val="24"/>
        </w:rPr>
        <w:t>c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3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3.1.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7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3"/>
          <w:sz w:val="26"/>
          <w:szCs w:val="26"/>
        </w:rPr>
        <w:t>k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ing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M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edi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al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H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is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5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y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detailed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be</w:t>
      </w:r>
      <w:r>
        <w:rPr>
          <w:color w:val="363435"/>
          <w:spacing w:val="-1"/>
          <w:w w:val="112"/>
          <w:sz w:val="24"/>
          <w:szCs w:val="24"/>
        </w:rPr>
        <w:t>g</w:t>
      </w:r>
      <w:r>
        <w:rPr>
          <w:color w:val="363435"/>
          <w:w w:val="105"/>
          <w:sz w:val="24"/>
          <w:szCs w:val="24"/>
        </w:rPr>
        <w:t xml:space="preserve">inning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 should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obtained</w:t>
      </w:r>
      <w:r>
        <w:rPr>
          <w:color w:val="363435"/>
          <w:spacing w:val="-26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facilit</w:t>
      </w:r>
      <w:r>
        <w:rPr>
          <w:color w:val="363435"/>
          <w:spacing w:val="-1"/>
          <w:w w:val="98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tin</w:t>
      </w:r>
      <w:r>
        <w:rPr>
          <w:color w:val="363435"/>
          <w:spacing w:val="-4"/>
          <w:w w:val="108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non-jud</w:t>
      </w:r>
      <w:r>
        <w:rPr>
          <w:color w:val="363435"/>
          <w:spacing w:val="-1"/>
          <w:w w:val="107"/>
          <w:sz w:val="24"/>
          <w:szCs w:val="24"/>
        </w:rPr>
        <w:t>g</w:t>
      </w:r>
      <w:r>
        <w:rPr>
          <w:color w:val="363435"/>
          <w:w w:val="109"/>
          <w:sz w:val="24"/>
          <w:szCs w:val="24"/>
        </w:rPr>
        <w:t>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5"/>
          <w:sz w:val="24"/>
          <w:szCs w:val="24"/>
        </w:rPr>
        <w:t xml:space="preserve">tal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emp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9"/>
          <w:sz w:val="24"/>
          <w:szCs w:val="24"/>
        </w:rPr>
        <w:t>thetic</w:t>
      </w:r>
      <w:r>
        <w:rPr>
          <w:color w:val="363435"/>
          <w:spacing w:val="-8"/>
          <w:w w:val="10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manne</w:t>
      </w:r>
      <w:r>
        <w:rPr>
          <w:color w:val="363435"/>
          <w:spacing w:val="-13"/>
          <w:w w:val="108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impo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6"/>
          <w:w w:val="10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emember</w:t>
      </w:r>
      <w:r>
        <w:rPr>
          <w:color w:val="363435"/>
          <w:spacing w:val="-7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abuse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nosis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based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his</w:t>
      </w:r>
      <w:r>
        <w:rPr>
          <w:color w:val="363435"/>
          <w:spacing w:val="-1"/>
          <w:w w:val="105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"/>
          <w:sz w:val="24"/>
          <w:szCs w:val="24"/>
        </w:rPr>
        <w:t xml:space="preserve"> ra</w:t>
      </w:r>
      <w:r>
        <w:rPr>
          <w:color w:val="363435"/>
          <w:sz w:val="24"/>
          <w:szCs w:val="24"/>
        </w:rPr>
        <w:t>ther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than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finding</w:t>
      </w:r>
      <w:r>
        <w:rPr>
          <w:color w:val="363435"/>
          <w:spacing w:val="-3"/>
          <w:w w:val="103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 xml:space="preserve">medical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will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guide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tion.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09"/>
          <w:sz w:val="24"/>
          <w:szCs w:val="24"/>
        </w:rPr>
        <w:t>ts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obje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not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obtain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ensic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poses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tme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8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nosis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3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3.2.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i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5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vi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wing</w:t>
      </w:r>
      <w:r>
        <w:rPr>
          <w:rFonts w:ascii="Myriad Pro" w:eastAsia="Myriad Pro" w:hAnsi="Myriad Pro" w:cs="Myriad Pro"/>
          <w:b/>
          <w:color w:val="00AFEE"/>
          <w:spacing w:val="3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echniques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60" w:lineRule="exact"/>
        <w:ind w:left="2120" w:right="1465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view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assessing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1"/>
          <w:sz w:val="24"/>
          <w:szCs w:val="24"/>
        </w:rPr>
        <w:t>ompe</w:t>
      </w:r>
      <w:r>
        <w:rPr>
          <w:color w:val="363435"/>
          <w:spacing w:val="-1"/>
          <w:w w:val="111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his</w:t>
      </w:r>
      <w:r>
        <w:rPr>
          <w:color w:val="363435"/>
          <w:spacing w:val="-7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done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as</w:t>
      </w:r>
      <w:r>
        <w:rPr>
          <w:color w:val="363435"/>
          <w:spacing w:val="4"/>
          <w:w w:val="101"/>
          <w:sz w:val="24"/>
          <w:szCs w:val="24"/>
        </w:rPr>
        <w:t>k</w:t>
      </w:r>
      <w:r>
        <w:rPr>
          <w:color w:val="363435"/>
          <w:w w:val="105"/>
          <w:sz w:val="24"/>
          <w:szCs w:val="24"/>
        </w:rPr>
        <w:t>ing</w:t>
      </w:r>
    </w:p>
    <w:p w:rsidR="007F3697" w:rsidRDefault="007F3697">
      <w:pPr>
        <w:spacing w:before="8" w:line="140" w:lineRule="exact"/>
        <w:rPr>
          <w:sz w:val="14"/>
          <w:szCs w:val="14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148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36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55" type="#_x0000_t75" style="width:21.75pt;height:21.75pt">
            <v:imagedata r:id="rId19" o:title=""/>
          </v:shape>
        </w:pic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 w:line="278" w:lineRule="auto"/>
        <w:ind w:left="2120" w:right="1459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questions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un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el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3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olour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3"/>
          <w:w w:val="104"/>
          <w:sz w:val="24"/>
          <w:szCs w:val="24"/>
        </w:rPr>
        <w:t>c</w:t>
      </w:r>
      <w:r>
        <w:rPr>
          <w:color w:val="363435"/>
          <w:sz w:val="24"/>
          <w:szCs w:val="24"/>
        </w:rPr>
        <w:t>tivitie</w:t>
      </w:r>
      <w:r>
        <w:rPr>
          <w:color w:val="363435"/>
          <w:spacing w:val="-3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likes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w w:val="99"/>
          <w:sz w:val="24"/>
          <w:szCs w:val="24"/>
        </w:rPr>
        <w:t>dislike</w:t>
      </w:r>
      <w:r>
        <w:rPr>
          <w:color w:val="363435"/>
          <w:spacing w:val="-3"/>
          <w:w w:val="9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view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on</w:t>
      </w:r>
      <w:r>
        <w:rPr>
          <w:color w:val="363435"/>
          <w:spacing w:val="-3"/>
          <w:w w:val="111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3"/>
          <w:sz w:val="24"/>
          <w:szCs w:val="24"/>
        </w:rPr>
        <w:t>ele</w:t>
      </w:r>
      <w:r>
        <w:rPr>
          <w:color w:val="363435"/>
          <w:spacing w:val="-1"/>
          <w:w w:val="103"/>
          <w:sz w:val="24"/>
          <w:szCs w:val="24"/>
        </w:rPr>
        <w:t>v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questions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asked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obtain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detailed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pedi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ic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his</w:t>
      </w:r>
      <w:r>
        <w:rPr>
          <w:color w:val="363435"/>
          <w:spacing w:val="-1"/>
          <w:w w:val="105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D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mine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bal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niti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abilitie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om</w:t>
      </w:r>
      <w:r>
        <w:rPr>
          <w:color w:val="363435"/>
          <w:spacing w:val="-3"/>
          <w:w w:val="104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tion.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2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D</w:t>
      </w:r>
      <w:r>
        <w:rPr>
          <w:color w:val="363435"/>
          <w:sz w:val="24"/>
          <w:szCs w:val="24"/>
        </w:rPr>
        <w:t>ocume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questions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asked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9"/>
          <w:w w:val="10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esponses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tim,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  of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their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languag</w:t>
      </w:r>
      <w:r>
        <w:rPr>
          <w:color w:val="363435"/>
          <w:spacing w:val="-3"/>
          <w:w w:val="108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demeanour</w:t>
      </w:r>
      <w:r>
        <w:rPr>
          <w:color w:val="363435"/>
          <w:spacing w:val="-14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emotional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esponses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questionin</w:t>
      </w:r>
      <w:r>
        <w:rPr>
          <w:color w:val="363435"/>
          <w:spacing w:val="-4"/>
          <w:w w:val="107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D</w:t>
      </w:r>
      <w:r>
        <w:rPr>
          <w:color w:val="363435"/>
          <w:sz w:val="24"/>
          <w:szCs w:val="24"/>
        </w:rPr>
        <w:t>etailed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his</w:t>
      </w:r>
      <w:r>
        <w:rPr>
          <w:color w:val="363435"/>
          <w:spacing w:val="-1"/>
          <w:w w:val="105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1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past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  or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suspicious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inju</w:t>
      </w:r>
      <w:r>
        <w:rPr>
          <w:color w:val="363435"/>
          <w:spacing w:val="1"/>
          <w:w w:val="101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ie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1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menstrual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docume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2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sk the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tify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body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ts;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including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names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genitalia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anus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(use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an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omically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app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eci</w:t>
      </w:r>
      <w:r>
        <w:rPr>
          <w:color w:val="363435"/>
          <w:spacing w:val="-1"/>
          <w:w w:val="107"/>
          <w:sz w:val="24"/>
          <w:szCs w:val="24"/>
        </w:rPr>
        <w:t>at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5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dia</w:t>
      </w:r>
      <w:r>
        <w:rPr>
          <w:color w:val="363435"/>
          <w:spacing w:val="-1"/>
          <w:sz w:val="24"/>
          <w:szCs w:val="24"/>
        </w:rPr>
        <w:t>gr</w:t>
      </w:r>
      <w:r>
        <w:rPr>
          <w:color w:val="363435"/>
          <w:sz w:val="24"/>
          <w:szCs w:val="24"/>
        </w:rPr>
        <w:t>am).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findings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dia</w:t>
      </w:r>
      <w:r>
        <w:rPr>
          <w:color w:val="363435"/>
          <w:spacing w:val="-1"/>
          <w:sz w:val="24"/>
          <w:szCs w:val="24"/>
        </w:rPr>
        <w:t>gr</w:t>
      </w:r>
      <w:r>
        <w:rPr>
          <w:color w:val="363435"/>
          <w:sz w:val="24"/>
          <w:szCs w:val="24"/>
        </w:rPr>
        <w:t>am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detai</w:t>
      </w:r>
      <w:r>
        <w:rPr>
          <w:color w:val="363435"/>
          <w:spacing w:val="-2"/>
          <w:w w:val="105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7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w w:val="91"/>
          <w:sz w:val="24"/>
          <w:szCs w:val="24"/>
        </w:rPr>
        <w:t>A</w:t>
      </w:r>
      <w:r>
        <w:rPr>
          <w:color w:val="363435"/>
          <w:w w:val="91"/>
          <w:sz w:val="24"/>
          <w:szCs w:val="24"/>
        </w:rPr>
        <w:t>sk</w:t>
      </w:r>
      <w:r>
        <w:rPr>
          <w:color w:val="363435"/>
          <w:spacing w:val="-7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ypes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ouch;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4"/>
          <w:w w:val="97"/>
          <w:sz w:val="24"/>
          <w:szCs w:val="24"/>
        </w:rPr>
        <w:t>k</w:t>
      </w:r>
      <w:r>
        <w:rPr>
          <w:color w:val="363435"/>
          <w:w w:val="97"/>
          <w:sz w:val="24"/>
          <w:szCs w:val="24"/>
        </w:rPr>
        <w:t>isse</w:t>
      </w:r>
      <w:r>
        <w:rPr>
          <w:color w:val="363435"/>
          <w:spacing w:val="-3"/>
          <w:w w:val="97"/>
          <w:sz w:val="24"/>
          <w:szCs w:val="24"/>
        </w:rPr>
        <w:t>s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hug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tic</w:t>
      </w:r>
      <w:r>
        <w:rPr>
          <w:color w:val="363435"/>
          <w:spacing w:val="4"/>
          <w:w w:val="98"/>
          <w:sz w:val="24"/>
          <w:szCs w:val="24"/>
        </w:rPr>
        <w:t>k</w:t>
      </w:r>
      <w:r>
        <w:rPr>
          <w:color w:val="363435"/>
          <w:w w:val="98"/>
          <w:sz w:val="24"/>
          <w:szCs w:val="24"/>
        </w:rPr>
        <w:t>le</w:t>
      </w:r>
      <w:r>
        <w:rPr>
          <w:color w:val="363435"/>
          <w:spacing w:val="-3"/>
          <w:w w:val="98"/>
          <w:sz w:val="24"/>
          <w:szCs w:val="24"/>
        </w:rPr>
        <w:t>s</w:t>
      </w:r>
      <w:r>
        <w:rPr>
          <w:color w:val="363435"/>
          <w:w w:val="98"/>
          <w:sz w:val="24"/>
          <w:szCs w:val="24"/>
        </w:rPr>
        <w:t>,</w:t>
      </w:r>
      <w:r>
        <w:rPr>
          <w:color w:val="363435"/>
          <w:spacing w:val="-11"/>
          <w:w w:val="9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span</w:t>
      </w:r>
      <w:r>
        <w:rPr>
          <w:color w:val="363435"/>
          <w:spacing w:val="4"/>
          <w:w w:val="105"/>
          <w:sz w:val="24"/>
          <w:szCs w:val="24"/>
        </w:rPr>
        <w:t>k</w:t>
      </w:r>
      <w:r>
        <w:rPr>
          <w:color w:val="363435"/>
          <w:w w:val="104"/>
          <w:sz w:val="24"/>
          <w:szCs w:val="24"/>
        </w:rPr>
        <w:t>ing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pinches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w w:val="107"/>
          <w:sz w:val="24"/>
          <w:szCs w:val="24"/>
        </w:rPr>
        <w:t>bi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U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dia</w:t>
      </w:r>
      <w:r>
        <w:rPr>
          <w:color w:val="363435"/>
          <w:spacing w:val="-1"/>
          <w:sz w:val="24"/>
          <w:szCs w:val="24"/>
        </w:rPr>
        <w:t>gr</w:t>
      </w:r>
      <w:r>
        <w:rPr>
          <w:color w:val="363435"/>
          <w:sz w:val="24"/>
          <w:szCs w:val="24"/>
        </w:rPr>
        <w:t>am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ask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possible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ouches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ask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other </w:t>
      </w:r>
      <w:r>
        <w:rPr>
          <w:color w:val="363435"/>
          <w:sz w:val="24"/>
          <w:szCs w:val="24"/>
        </w:rPr>
        <w:t>times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es)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happene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best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oid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leading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suggesti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questions;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ins</w:t>
      </w:r>
      <w:r>
        <w:rPr>
          <w:color w:val="363435"/>
          <w:spacing w:val="-1"/>
          <w:w w:val="105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ea</w:t>
      </w:r>
      <w:r>
        <w:rPr>
          <w:color w:val="363435"/>
          <w:spacing w:val="-2"/>
          <w:w w:val="111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1"/>
          <w:w w:val="79"/>
          <w:sz w:val="24"/>
          <w:szCs w:val="24"/>
        </w:rPr>
        <w:t>“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2"/>
          <w:sz w:val="24"/>
          <w:szCs w:val="24"/>
        </w:rPr>
        <w:t>ell-m</w:t>
      </w:r>
      <w:r>
        <w:rPr>
          <w:color w:val="363435"/>
          <w:spacing w:val="7"/>
          <w:w w:val="102"/>
          <w:sz w:val="24"/>
          <w:szCs w:val="24"/>
        </w:rPr>
        <w:t>e</w:t>
      </w:r>
      <w:r>
        <w:rPr>
          <w:color w:val="363435"/>
          <w:w w:val="103"/>
          <w:sz w:val="24"/>
          <w:szCs w:val="24"/>
        </w:rPr>
        <w:t>-mo</w:t>
      </w:r>
      <w:r>
        <w:rPr>
          <w:color w:val="363435"/>
          <w:spacing w:val="-2"/>
          <w:w w:val="103"/>
          <w:sz w:val="24"/>
          <w:szCs w:val="24"/>
        </w:rPr>
        <w:t>r</w:t>
      </w:r>
      <w:r>
        <w:rPr>
          <w:color w:val="363435"/>
          <w:spacing w:val="-6"/>
          <w:w w:val="113"/>
          <w:sz w:val="24"/>
          <w:szCs w:val="24"/>
        </w:rPr>
        <w:t>e</w:t>
      </w:r>
      <w:r>
        <w:rPr>
          <w:color w:val="363435"/>
          <w:w w:val="79"/>
          <w:sz w:val="24"/>
          <w:szCs w:val="24"/>
        </w:rPr>
        <w:t>”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or</w:t>
      </w:r>
    </w:p>
    <w:p w:rsidR="007F3697" w:rsidRDefault="002C3D1B">
      <w:pPr>
        <w:spacing w:before="44"/>
        <w:ind w:left="2382" w:right="6488"/>
        <w:jc w:val="center"/>
        <w:rPr>
          <w:sz w:val="24"/>
          <w:szCs w:val="24"/>
        </w:rPr>
      </w:pPr>
      <w:r>
        <w:rPr>
          <w:color w:val="363435"/>
          <w:spacing w:val="-8"/>
          <w:w w:val="79"/>
          <w:sz w:val="24"/>
          <w:szCs w:val="24"/>
        </w:rPr>
        <w:t>“</w:t>
      </w:r>
      <w:r>
        <w:rPr>
          <w:color w:val="363435"/>
          <w:w w:val="108"/>
          <w:sz w:val="24"/>
          <w:szCs w:val="24"/>
        </w:rPr>
        <w:t>and-then</w:t>
      </w:r>
      <w:r>
        <w:rPr>
          <w:color w:val="363435"/>
          <w:spacing w:val="-1"/>
          <w:w w:val="108"/>
          <w:sz w:val="24"/>
          <w:szCs w:val="24"/>
        </w:rPr>
        <w:t>-</w:t>
      </w:r>
      <w:r>
        <w:rPr>
          <w:color w:val="363435"/>
          <w:w w:val="106"/>
          <w:sz w:val="24"/>
          <w:szCs w:val="24"/>
        </w:rPr>
        <w:t>wh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-happene</w:t>
      </w:r>
      <w:r>
        <w:rPr>
          <w:color w:val="363435"/>
          <w:spacing w:val="1"/>
          <w:w w:val="110"/>
          <w:sz w:val="24"/>
          <w:szCs w:val="24"/>
        </w:rPr>
        <w:t>d</w:t>
      </w:r>
      <w:r>
        <w:rPr>
          <w:color w:val="363435"/>
          <w:w w:val="79"/>
          <w:sz w:val="24"/>
          <w:szCs w:val="24"/>
        </w:rPr>
        <w:t>”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app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oach.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5"/>
          <w:w w:val="97"/>
          <w:sz w:val="24"/>
          <w:szCs w:val="24"/>
        </w:rPr>
        <w:t>A</w:t>
      </w:r>
      <w:r>
        <w:rPr>
          <w:color w:val="363435"/>
          <w:spacing w:val="-2"/>
          <w:w w:val="97"/>
          <w:sz w:val="24"/>
          <w:szCs w:val="24"/>
        </w:rPr>
        <w:t>v</w:t>
      </w:r>
      <w:r>
        <w:rPr>
          <w:color w:val="363435"/>
          <w:w w:val="97"/>
          <w:sz w:val="24"/>
          <w:szCs w:val="24"/>
        </w:rPr>
        <w:t>oid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ong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emotions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shock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disbelie</w:t>
      </w:r>
      <w:r>
        <w:rPr>
          <w:color w:val="363435"/>
          <w:spacing w:val="-8"/>
          <w:w w:val="102"/>
          <w:sz w:val="24"/>
          <w:szCs w:val="24"/>
        </w:rPr>
        <w:t>f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3.3.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7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tu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es of a chil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d</w:t>
      </w:r>
      <w:r>
        <w:rPr>
          <w:rFonts w:ascii="Myriad Pro" w:eastAsia="Myriad Pro" w:hAnsi="Myriad Pro" w:cs="Myriad Pro"/>
          <w:b/>
          <w:color w:val="00AFEE"/>
          <w:spacing w:val="-24"/>
          <w:sz w:val="26"/>
          <w:szCs w:val="26"/>
        </w:rPr>
        <w:t>’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s a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ou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</w:p>
    <w:p w:rsidR="007F3697" w:rsidRDefault="007F3697">
      <w:pPr>
        <w:spacing w:before="11" w:line="200" w:lineRule="exact"/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c</w:t>
      </w:r>
      <w:r>
        <w:rPr>
          <w:color w:val="363435"/>
          <w:spacing w:val="-2"/>
          <w:w w:val="99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edibili</w:t>
      </w:r>
      <w:r>
        <w:rPr>
          <w:color w:val="363435"/>
          <w:spacing w:val="2"/>
          <w:w w:val="102"/>
          <w:sz w:val="24"/>
          <w:szCs w:val="24"/>
        </w:rPr>
        <w:t>t</w:t>
      </w:r>
      <w:r>
        <w:rPr>
          <w:color w:val="363435"/>
          <w:spacing w:val="6"/>
          <w:w w:val="94"/>
          <w:sz w:val="24"/>
          <w:szCs w:val="24"/>
        </w:rPr>
        <w:t>y</w:t>
      </w:r>
      <w:r>
        <w:rPr>
          <w:color w:val="363435"/>
          <w:w w:val="74"/>
          <w:sz w:val="24"/>
          <w:szCs w:val="24"/>
        </w:rPr>
        <w:t>: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Explicit</w:t>
      </w:r>
      <w:r>
        <w:rPr>
          <w:color w:val="363435"/>
          <w:spacing w:val="-6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details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abuse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8"/>
          <w:w w:val="77"/>
          <w:sz w:val="24"/>
          <w:szCs w:val="24"/>
        </w:rPr>
        <w:t>V</w:t>
      </w:r>
      <w:r>
        <w:rPr>
          <w:color w:val="363435"/>
          <w:w w:val="105"/>
          <w:sz w:val="24"/>
          <w:szCs w:val="24"/>
        </w:rPr>
        <w:t>ocabula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y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language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(which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tly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minimi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isk 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15"/>
          <w:sz w:val="24"/>
          <w:szCs w:val="24"/>
        </w:rPr>
        <w:t>tu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ed)</w:t>
      </w:r>
    </w:p>
    <w:p w:rsidR="007F3697" w:rsidRDefault="002C3D1B">
      <w:pPr>
        <w:spacing w:before="73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onsis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eleme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>t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P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cholo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ical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esponse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(</w:t>
      </w:r>
      <w:r>
        <w:rPr>
          <w:color w:val="363435"/>
          <w:spacing w:val="-3"/>
          <w:w w:val="98"/>
          <w:sz w:val="24"/>
          <w:szCs w:val="24"/>
        </w:rPr>
        <w:t>e</w:t>
      </w:r>
      <w:r>
        <w:rPr>
          <w:color w:val="363435"/>
          <w:w w:val="98"/>
          <w:sz w:val="24"/>
          <w:szCs w:val="24"/>
        </w:rPr>
        <w:t>.</w:t>
      </w:r>
      <w:r>
        <w:rPr>
          <w:color w:val="363435"/>
          <w:spacing w:val="-4"/>
          <w:w w:val="98"/>
          <w:sz w:val="24"/>
          <w:szCs w:val="24"/>
        </w:rPr>
        <w:t>g</w:t>
      </w:r>
      <w:r>
        <w:rPr>
          <w:color w:val="363435"/>
          <w:w w:val="98"/>
          <w:sz w:val="24"/>
          <w:szCs w:val="24"/>
        </w:rPr>
        <w:t>,</w:t>
      </w:r>
      <w:r>
        <w:rPr>
          <w:color w:val="363435"/>
          <w:spacing w:val="-5"/>
          <w:w w:val="98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f</w:t>
      </w:r>
      <w:r>
        <w:rPr>
          <w:color w:val="363435"/>
          <w:w w:val="107"/>
          <w:sz w:val="24"/>
          <w:szCs w:val="24"/>
        </w:rPr>
        <w:t>ea</w:t>
      </w:r>
      <w:r>
        <w:rPr>
          <w:color w:val="363435"/>
          <w:spacing w:val="-13"/>
          <w:w w:val="107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guil</w:t>
      </w:r>
      <w:r>
        <w:rPr>
          <w:color w:val="363435"/>
          <w:spacing w:val="-1"/>
          <w:w w:val="104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self</w:t>
      </w:r>
      <w:r>
        <w:rPr>
          <w:color w:val="363435"/>
          <w:spacing w:val="4"/>
          <w:w w:val="97"/>
          <w:sz w:val="24"/>
          <w:szCs w:val="24"/>
        </w:rPr>
        <w:t>-</w:t>
      </w:r>
      <w:r>
        <w:rPr>
          <w:color w:val="363435"/>
          <w:w w:val="110"/>
          <w:sz w:val="24"/>
          <w:szCs w:val="24"/>
        </w:rPr>
        <w:t>es</w:t>
      </w:r>
      <w:r>
        <w:rPr>
          <w:color w:val="363435"/>
          <w:spacing w:val="-1"/>
          <w:w w:val="110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eem)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bsen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moti</w:t>
      </w:r>
      <w:r>
        <w:rPr>
          <w:color w:val="363435"/>
          <w:spacing w:val="-1"/>
          <w:sz w:val="24"/>
          <w:szCs w:val="24"/>
        </w:rPr>
        <w:t>va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undue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influen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indic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fab</w:t>
      </w:r>
      <w:r>
        <w:rPr>
          <w:color w:val="363435"/>
          <w:spacing w:val="1"/>
          <w:w w:val="103"/>
          <w:sz w:val="24"/>
          <w:szCs w:val="24"/>
        </w:rPr>
        <w:t>r</w:t>
      </w:r>
      <w:r>
        <w:rPr>
          <w:color w:val="363435"/>
          <w:sz w:val="24"/>
          <w:szCs w:val="24"/>
        </w:rPr>
        <w:t>ic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ed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ocious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wledge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w w:val="101"/>
          <w:sz w:val="24"/>
          <w:szCs w:val="24"/>
        </w:rPr>
        <w:t>xuali</w:t>
      </w:r>
      <w:r>
        <w:rPr>
          <w:color w:val="363435"/>
          <w:spacing w:val="2"/>
          <w:w w:val="101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y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themes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wings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pl</w:t>
      </w:r>
      <w:r>
        <w:rPr>
          <w:color w:val="363435"/>
          <w:spacing w:val="-2"/>
          <w:w w:val="105"/>
          <w:sz w:val="24"/>
          <w:szCs w:val="24"/>
        </w:rPr>
        <w:t>a</w:t>
      </w:r>
      <w:r>
        <w:rPr>
          <w:color w:val="363435"/>
          <w:w w:val="94"/>
          <w:sz w:val="24"/>
          <w:szCs w:val="24"/>
        </w:rPr>
        <w:t>y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7"/>
          <w:w w:val="13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dditional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obtain  includes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changes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12"/>
          <w:w w:val="101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beh</w:t>
      </w:r>
      <w:r>
        <w:rPr>
          <w:color w:val="363435"/>
          <w:spacing w:val="-2"/>
          <w:w w:val="111"/>
          <w:sz w:val="24"/>
          <w:szCs w:val="24"/>
        </w:rPr>
        <w:t>a</w:t>
      </w:r>
      <w:r>
        <w:rPr>
          <w:color w:val="363435"/>
          <w:w w:val="101"/>
          <w:sz w:val="24"/>
          <w:szCs w:val="24"/>
        </w:rPr>
        <w:t>viou</w:t>
      </w:r>
      <w:r>
        <w:rPr>
          <w:color w:val="363435"/>
          <w:spacing w:val="-13"/>
          <w:w w:val="101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2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specifically 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beh</w:t>
      </w:r>
      <w:r>
        <w:rPr>
          <w:color w:val="363435"/>
          <w:spacing w:val="-2"/>
          <w:w w:val="111"/>
          <w:sz w:val="24"/>
          <w:szCs w:val="24"/>
        </w:rPr>
        <w:t>a</w:t>
      </w:r>
      <w:r>
        <w:rPr>
          <w:color w:val="363435"/>
          <w:w w:val="101"/>
          <w:sz w:val="24"/>
          <w:szCs w:val="24"/>
        </w:rPr>
        <w:t>viour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"/>
          <w:sz w:val="24"/>
          <w:szCs w:val="24"/>
        </w:rPr>
        <w:t>—</w:t>
      </w:r>
      <w:r>
        <w:rPr>
          <w:color w:val="363435"/>
          <w:sz w:val="24"/>
          <w:szCs w:val="24"/>
        </w:rPr>
        <w:t>especially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oung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en—the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names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uses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 body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(</w:t>
      </w:r>
      <w:r>
        <w:rPr>
          <w:color w:val="363435"/>
          <w:spacing w:val="-3"/>
          <w:w w:val="96"/>
          <w:sz w:val="24"/>
          <w:szCs w:val="24"/>
        </w:rPr>
        <w:t>e</w:t>
      </w:r>
      <w:r>
        <w:rPr>
          <w:color w:val="363435"/>
          <w:w w:val="96"/>
          <w:sz w:val="24"/>
          <w:szCs w:val="24"/>
        </w:rPr>
        <w:t>.</w:t>
      </w:r>
      <w:r>
        <w:rPr>
          <w:color w:val="363435"/>
          <w:spacing w:val="-4"/>
          <w:w w:val="96"/>
          <w:sz w:val="24"/>
          <w:szCs w:val="24"/>
        </w:rPr>
        <w:t>g</w:t>
      </w:r>
      <w:r>
        <w:rPr>
          <w:color w:val="363435"/>
          <w:w w:val="96"/>
          <w:sz w:val="24"/>
          <w:szCs w:val="24"/>
        </w:rPr>
        <w:t>.,</w:t>
      </w:r>
      <w:r>
        <w:rPr>
          <w:color w:val="363435"/>
          <w:spacing w:val="-4"/>
          <w:w w:val="9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b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east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ina,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peni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anus).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1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2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med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  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pedi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ic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3"/>
          <w:sz w:val="24"/>
          <w:szCs w:val="24"/>
        </w:rPr>
        <w:t xml:space="preserve">ensic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asi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painful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does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outinely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 xml:space="preserve">nal </w:t>
      </w:r>
      <w:r>
        <w:rPr>
          <w:color w:val="363435"/>
          <w:w w:val="107"/>
          <w:sz w:val="24"/>
          <w:szCs w:val="24"/>
        </w:rPr>
        <w:t>instrume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4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speculum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inse</w:t>
      </w:r>
      <w:r>
        <w:rPr>
          <w:color w:val="363435"/>
          <w:spacing w:val="6"/>
          <w:w w:val="103"/>
          <w:sz w:val="24"/>
          <w:szCs w:val="24"/>
        </w:rPr>
        <w:t>r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2C3D1B">
      <w:pPr>
        <w:spacing w:before="41" w:line="320" w:lineRule="exact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tial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details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infli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auma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ype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penet</w:t>
      </w:r>
      <w:r>
        <w:rPr>
          <w:color w:val="363435"/>
          <w:spacing w:val="-1"/>
          <w:w w:val="109"/>
          <w:sz w:val="24"/>
          <w:szCs w:val="24"/>
        </w:rPr>
        <w:t>ra</w:t>
      </w:r>
      <w:r>
        <w:rPr>
          <w:color w:val="363435"/>
          <w:w w:val="109"/>
          <w:sz w:val="24"/>
          <w:szCs w:val="24"/>
        </w:rPr>
        <w:t>ting</w:t>
      </w:r>
      <w:r>
        <w:rPr>
          <w:color w:val="363435"/>
          <w:spacing w:val="-17"/>
          <w:w w:val="10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obje</w:t>
      </w:r>
      <w:r>
        <w:rPr>
          <w:color w:val="363435"/>
          <w:spacing w:val="3"/>
          <w:w w:val="106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the  de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ee 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associ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3"/>
          <w:w w:val="104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3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number 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episodes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whether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tme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17"/>
          <w:w w:val="1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soug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99"/>
          <w:sz w:val="24"/>
          <w:szCs w:val="24"/>
        </w:rPr>
        <w:t>ei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elapsed </w:t>
      </w:r>
      <w:r>
        <w:rPr>
          <w:color w:val="363435"/>
          <w:w w:val="110"/>
          <w:sz w:val="24"/>
          <w:szCs w:val="24"/>
        </w:rPr>
        <w:t>be</w:t>
      </w:r>
      <w:r>
        <w:rPr>
          <w:color w:val="363435"/>
          <w:spacing w:val="2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w</w:t>
      </w:r>
      <w:r>
        <w:rPr>
          <w:color w:val="363435"/>
          <w:w w:val="110"/>
          <w:sz w:val="24"/>
          <w:szCs w:val="24"/>
        </w:rPr>
        <w:t>een</w:t>
      </w:r>
      <w:r>
        <w:rPr>
          <w:color w:val="363435"/>
          <w:spacing w:val="-12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last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3"/>
          <w:sz w:val="24"/>
          <w:szCs w:val="24"/>
        </w:rPr>
        <w:t>xamin</w:t>
      </w:r>
      <w:r>
        <w:rPr>
          <w:color w:val="363435"/>
          <w:spacing w:val="-1"/>
          <w:w w:val="103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4" w:line="240" w:lineRule="exact"/>
        <w:rPr>
          <w:sz w:val="24"/>
          <w:szCs w:val="24"/>
        </w:rPr>
      </w:pPr>
    </w:p>
    <w:p w:rsidR="007F3697" w:rsidRDefault="002C3D1B">
      <w:pPr>
        <w:spacing w:before="29"/>
        <w:ind w:right="1835"/>
        <w:jc w:val="right"/>
        <w:rPr>
          <w:sz w:val="22"/>
          <w:szCs w:val="22"/>
        </w:rPr>
        <w:sectPr w:rsidR="007F3697">
          <w:headerReference w:type="default" r:id="rId42"/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37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8" w:line="280" w:lineRule="exact"/>
        <w:rPr>
          <w:sz w:val="28"/>
          <w:szCs w:val="28"/>
        </w:rPr>
      </w:pPr>
    </w:p>
    <w:p w:rsidR="007F3697" w:rsidRDefault="002C3D1B">
      <w:pPr>
        <w:spacing w:before="10"/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3.4.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onse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 of the vi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tim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onse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gua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dian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asked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3"/>
          <w:w w:val="99"/>
          <w:sz w:val="24"/>
          <w:szCs w:val="24"/>
        </w:rPr>
        <w:t>f</w:t>
      </w:r>
      <w:r>
        <w:rPr>
          <w:color w:val="363435"/>
          <w:w w:val="99"/>
          <w:sz w:val="24"/>
          <w:szCs w:val="24"/>
        </w:rPr>
        <w:t>or</w:t>
      </w:r>
      <w:r>
        <w:rPr>
          <w:color w:val="363435"/>
          <w:spacing w:val="-22"/>
          <w:w w:val="9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pu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 xml:space="preserve">poses: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tion,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sample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olle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clinical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ensic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tion,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tme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10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poli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tim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140" w:right="8450"/>
        <w:jc w:val="both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 xml:space="preserve">(a) </w:t>
      </w:r>
      <w:r>
        <w:rPr>
          <w:i/>
          <w:color w:val="363435"/>
          <w:spacing w:val="38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Informed</w:t>
      </w:r>
      <w:r>
        <w:rPr>
          <w:i/>
          <w:color w:val="363435"/>
          <w:spacing w:val="-16"/>
          <w:sz w:val="24"/>
          <w:szCs w:val="24"/>
        </w:rPr>
        <w:t xml:space="preserve"> </w:t>
      </w:r>
      <w:r>
        <w:rPr>
          <w:i/>
          <w:color w:val="363435"/>
          <w:spacing w:val="-2"/>
          <w:w w:val="95"/>
          <w:sz w:val="24"/>
          <w:szCs w:val="24"/>
        </w:rPr>
        <w:t>c</w:t>
      </w:r>
      <w:r>
        <w:rPr>
          <w:i/>
          <w:color w:val="363435"/>
          <w:w w:val="104"/>
          <w:sz w:val="24"/>
          <w:szCs w:val="24"/>
        </w:rPr>
        <w:t>onsent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8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onse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in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me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i.</w:t>
      </w:r>
      <w:r>
        <w:rPr>
          <w:color w:val="363435"/>
          <w:spacing w:val="-3"/>
          <w:w w:val="93"/>
          <w:sz w:val="24"/>
          <w:szCs w:val="24"/>
        </w:rPr>
        <w:t>e</w:t>
      </w:r>
      <w:r>
        <w:rPr>
          <w:color w:val="363435"/>
          <w:w w:val="93"/>
          <w:sz w:val="24"/>
          <w:szCs w:val="24"/>
        </w:rPr>
        <w:t xml:space="preserve">.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iving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old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 xml:space="preserve">about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pu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pos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4"/>
          <w:w w:val="82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e</w:t>
      </w:r>
      <w:r>
        <w:rPr>
          <w:color w:val="363435"/>
          <w:w w:val="108"/>
          <w:sz w:val="24"/>
          <w:szCs w:val="24"/>
        </w:rPr>
        <w:t>xpe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18"/>
          <w:w w:val="108"/>
          <w:sz w:val="24"/>
          <w:szCs w:val="24"/>
        </w:rPr>
        <w:t xml:space="preserve"> </w:t>
      </w:r>
      <w:r>
        <w:rPr>
          <w:color w:val="363435"/>
          <w:spacing w:val="1"/>
          <w:w w:val="94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isk</w:t>
      </w:r>
      <w:r>
        <w:rPr>
          <w:color w:val="363435"/>
          <w:spacing w:val="-3"/>
          <w:w w:val="94"/>
          <w:sz w:val="24"/>
          <w:szCs w:val="24"/>
        </w:rPr>
        <w:t>s</w:t>
      </w:r>
      <w:r>
        <w:rPr>
          <w:color w:val="363435"/>
          <w:w w:val="94"/>
          <w:sz w:val="24"/>
          <w:szCs w:val="24"/>
        </w:rPr>
        <w:t>,</w:t>
      </w:r>
      <w:r>
        <w:rPr>
          <w:color w:val="363435"/>
          <w:spacing w:val="21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side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ef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4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benefits  of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tion,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amou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 xml:space="preserve">will </w:t>
      </w:r>
      <w:r>
        <w:rPr>
          <w:color w:val="363435"/>
          <w:w w:val="107"/>
          <w:sz w:val="24"/>
          <w:szCs w:val="24"/>
        </w:rPr>
        <w:t>tak</w:t>
      </w:r>
      <w:r>
        <w:rPr>
          <w:color w:val="363435"/>
          <w:spacing w:val="-3"/>
          <w:w w:val="107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his</w:t>
      </w:r>
      <w:r>
        <w:rPr>
          <w:color w:val="363435"/>
          <w:spacing w:val="-1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3"/>
          <w:sz w:val="24"/>
          <w:szCs w:val="24"/>
        </w:rPr>
        <w:t>xamin</w:t>
      </w:r>
      <w:r>
        <w:rPr>
          <w:color w:val="363435"/>
          <w:spacing w:val="-1"/>
          <w:w w:val="103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ondu</w:t>
      </w:r>
      <w:r>
        <w:rPr>
          <w:color w:val="363435"/>
          <w:spacing w:val="3"/>
          <w:w w:val="109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 xml:space="preserve"> 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m,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language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manner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pa</w:t>
      </w:r>
      <w:r>
        <w:rPr>
          <w:color w:val="363435"/>
          <w:spacing w:val="-2"/>
          <w:w w:val="111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t/</w:t>
      </w:r>
      <w:r>
        <w:rPr>
          <w:color w:val="363435"/>
          <w:spacing w:val="-17"/>
          <w:w w:val="11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gua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 xml:space="preserve">dian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understan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8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app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oach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health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facili</w:t>
      </w:r>
      <w:r>
        <w:rPr>
          <w:color w:val="363435"/>
          <w:spacing w:val="2"/>
          <w:w w:val="95"/>
          <w:sz w:val="24"/>
          <w:szCs w:val="24"/>
        </w:rPr>
        <w:t>t</w:t>
      </w:r>
      <w:r>
        <w:rPr>
          <w:color w:val="363435"/>
          <w:w w:val="95"/>
          <w:sz w:val="24"/>
          <w:szCs w:val="24"/>
        </w:rPr>
        <w:t>y</w:t>
      </w:r>
      <w:r>
        <w:rPr>
          <w:color w:val="363435"/>
          <w:spacing w:val="12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ci</w:t>
      </w:r>
      <w:r>
        <w:rPr>
          <w:color w:val="363435"/>
          <w:spacing w:val="-2"/>
          <w:w w:val="9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cumstan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med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all:</w:t>
      </w:r>
    </w:p>
    <w:p w:rsidR="007F3697" w:rsidRDefault="002C3D1B">
      <w:pPr>
        <w:spacing w:before="73"/>
        <w:ind w:left="2996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a)  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his/her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only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tme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8"/>
          <w:w w:val="11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assault;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tabs>
          <w:tab w:val="left" w:pos="3400"/>
        </w:tabs>
        <w:spacing w:line="356" w:lineRule="auto"/>
        <w:ind w:left="3004" w:right="4318" w:hanging="28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>b</w:t>
      </w:r>
      <w:r>
        <w:rPr>
          <w:color w:val="363435"/>
          <w:sz w:val="24"/>
          <w:szCs w:val="24"/>
        </w:rPr>
        <w:t xml:space="preserve">)  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W</w:t>
      </w:r>
      <w:r>
        <w:rPr>
          <w:color w:val="363435"/>
          <w:sz w:val="24"/>
          <w:szCs w:val="24"/>
        </w:rPr>
        <w:t>ith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equisition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omplai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t;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z w:val="24"/>
          <w:szCs w:val="24"/>
        </w:rPr>
        <w:t>c)</w:t>
      </w:r>
      <w:r>
        <w:rPr>
          <w:color w:val="363435"/>
          <w:sz w:val="24"/>
          <w:szCs w:val="24"/>
        </w:rPr>
        <w:tab/>
      </w:r>
      <w:r>
        <w:rPr>
          <w:color w:val="363435"/>
          <w:spacing w:val="-4"/>
          <w:sz w:val="24"/>
          <w:szCs w:val="24"/>
        </w:rPr>
        <w:t>W</w:t>
      </w:r>
      <w:r>
        <w:rPr>
          <w:color w:val="363435"/>
          <w:sz w:val="24"/>
          <w:szCs w:val="24"/>
        </w:rPr>
        <w:t>ith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di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99"/>
          <w:sz w:val="24"/>
          <w:szCs w:val="24"/>
        </w:rPr>
        <w:t>ti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5" w:line="278" w:lineRule="auto"/>
        <w:ind w:left="28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-11"/>
          <w:w w:val="7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tly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hospital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without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equisition,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hospital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bound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tme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8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ondu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su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vi</w:t>
      </w:r>
      <w:r>
        <w:rPr>
          <w:color w:val="363435"/>
          <w:spacing w:val="-2"/>
          <w:w w:val="106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or/pa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t/gua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dian</w:t>
      </w:r>
      <w:r>
        <w:rPr>
          <w:color w:val="363435"/>
          <w:spacing w:val="-8"/>
          <w:w w:val="10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(depending</w:t>
      </w:r>
      <w:r>
        <w:rPr>
          <w:color w:val="363435"/>
          <w:spacing w:val="9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age)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Rule</w:t>
      </w:r>
      <w:r>
        <w:rPr>
          <w:color w:val="363435"/>
          <w:spacing w:val="-7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5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(3)</w:t>
      </w:r>
      <w:r>
        <w:rPr>
          <w:color w:val="363435"/>
          <w:spacing w:val="-8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POCSO</w:t>
      </w:r>
      <w:r>
        <w:rPr>
          <w:color w:val="363435"/>
          <w:spacing w:val="-13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Rule</w:t>
      </w:r>
      <w:r>
        <w:rPr>
          <w:color w:val="363435"/>
          <w:spacing w:val="-3"/>
          <w:w w:val="93"/>
          <w:sz w:val="24"/>
          <w:szCs w:val="24"/>
        </w:rPr>
        <w:t>s</w:t>
      </w:r>
      <w:r>
        <w:rPr>
          <w:color w:val="363435"/>
          <w:w w:val="93"/>
          <w:sz w:val="24"/>
          <w:szCs w:val="24"/>
        </w:rPr>
        <w:t>,</w:t>
      </w:r>
      <w:r>
        <w:rPr>
          <w:color w:val="363435"/>
          <w:spacing w:val="10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2012.</w:t>
      </w:r>
    </w:p>
    <w:p w:rsidR="007F3697" w:rsidRDefault="002C3D1B">
      <w:pPr>
        <w:spacing w:before="60" w:line="258" w:lineRule="auto"/>
        <w:ind w:left="2580" w:right="1456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e: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v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en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if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the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child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or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pa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d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es</w:t>
      </w:r>
      <w:r>
        <w:rPr>
          <w:rFonts w:ascii="Myriad Pro" w:eastAsia="Myriad Pro" w:hAnsi="Myriad Pro" w:cs="Myriad Pro"/>
          <w:b/>
          <w:color w:val="363435"/>
          <w:spacing w:val="-6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pacing w:val="-5"/>
          <w:sz w:val="24"/>
          <w:szCs w:val="24"/>
        </w:rPr>
        <w:t>’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gi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v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onse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 xml:space="preserve"> f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or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medi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al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xamin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ou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an still p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ro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vide them with medi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al t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tme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.</w:t>
      </w:r>
    </w:p>
    <w:p w:rsidR="007F3697" w:rsidRDefault="007F3697">
      <w:pPr>
        <w:spacing w:before="3" w:line="180" w:lineRule="exact"/>
        <w:rPr>
          <w:sz w:val="19"/>
          <w:szCs w:val="19"/>
        </w:rPr>
      </w:pPr>
    </w:p>
    <w:p w:rsidR="007F3697" w:rsidRDefault="002C3D1B">
      <w:pPr>
        <w:spacing w:line="278" w:lineRule="auto"/>
        <w:ind w:left="28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35"/>
          <w:w w:val="7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ome  on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his/her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without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81"/>
          <w:sz w:val="24"/>
          <w:szCs w:val="24"/>
        </w:rPr>
        <w:t>FIR,</w:t>
      </w:r>
      <w:r>
        <w:rPr>
          <w:color w:val="363435"/>
          <w:spacing w:val="33"/>
          <w:w w:val="8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but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equi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 xml:space="preserve">medical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1"/>
          <w:sz w:val="24"/>
          <w:szCs w:val="24"/>
        </w:rPr>
        <w:t>tme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0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or  is bound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20).</w:t>
      </w:r>
    </w:p>
    <w:p w:rsidR="007F3697" w:rsidRDefault="002C3D1B">
      <w:pPr>
        <w:spacing w:before="73"/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personnel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  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3"/>
          <w:sz w:val="24"/>
          <w:szCs w:val="24"/>
        </w:rPr>
        <w:t>xamin</w:t>
      </w:r>
      <w:r>
        <w:rPr>
          <w:color w:val="363435"/>
          <w:spacing w:val="-1"/>
          <w:w w:val="103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6" w:line="200" w:lineRule="exact"/>
      </w:pPr>
    </w:p>
    <w:p w:rsidR="007F3697" w:rsidRDefault="002C3D1B">
      <w:pPr>
        <w:ind w:left="2140" w:right="6370"/>
        <w:jc w:val="both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 xml:space="preserve">(b) </w:t>
      </w:r>
      <w:r>
        <w:rPr>
          <w:i/>
          <w:color w:val="363435"/>
          <w:spacing w:val="38"/>
          <w:sz w:val="24"/>
          <w:szCs w:val="24"/>
        </w:rPr>
        <w:t xml:space="preserve"> </w:t>
      </w:r>
      <w:r>
        <w:rPr>
          <w:i/>
          <w:color w:val="363435"/>
          <w:w w:val="95"/>
          <w:sz w:val="24"/>
          <w:szCs w:val="24"/>
        </w:rPr>
        <w:t>Medi</w:t>
      </w:r>
      <w:r>
        <w:rPr>
          <w:i/>
          <w:color w:val="363435"/>
          <w:spacing w:val="-4"/>
          <w:w w:val="95"/>
          <w:sz w:val="24"/>
          <w:szCs w:val="24"/>
        </w:rPr>
        <w:t>c</w:t>
      </w:r>
      <w:r>
        <w:rPr>
          <w:i/>
          <w:color w:val="363435"/>
          <w:w w:val="95"/>
          <w:sz w:val="24"/>
          <w:szCs w:val="24"/>
        </w:rPr>
        <w:t>al</w:t>
      </w:r>
      <w:r>
        <w:rPr>
          <w:i/>
          <w:color w:val="363435"/>
          <w:spacing w:val="-5"/>
          <w:w w:val="95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-3"/>
          <w:sz w:val="24"/>
          <w:szCs w:val="24"/>
        </w:rPr>
        <w:t>x</w:t>
      </w:r>
      <w:r>
        <w:rPr>
          <w:i/>
          <w:color w:val="363435"/>
          <w:sz w:val="24"/>
          <w:szCs w:val="24"/>
        </w:rPr>
        <w:t>amination</w:t>
      </w:r>
      <w:r>
        <w:rPr>
          <w:i/>
          <w:color w:val="363435"/>
          <w:spacing w:val="13"/>
          <w:sz w:val="24"/>
          <w:szCs w:val="24"/>
        </w:rPr>
        <w:t xml:space="preserve"> </w:t>
      </w:r>
      <w:r>
        <w:rPr>
          <w:i/>
          <w:color w:val="363435"/>
          <w:w w:val="96"/>
          <w:sz w:val="24"/>
          <w:szCs w:val="24"/>
        </w:rPr>
        <w:t>for</w:t>
      </w:r>
      <w:r>
        <w:rPr>
          <w:i/>
          <w:color w:val="363435"/>
          <w:spacing w:val="-14"/>
          <w:w w:val="96"/>
          <w:sz w:val="24"/>
          <w:szCs w:val="24"/>
        </w:rPr>
        <w:t xml:space="preserve"> </w:t>
      </w:r>
      <w:r>
        <w:rPr>
          <w:i/>
          <w:color w:val="363435"/>
          <w:w w:val="96"/>
          <w:sz w:val="24"/>
          <w:szCs w:val="24"/>
        </w:rPr>
        <w:t>legal</w:t>
      </w:r>
      <w:r>
        <w:rPr>
          <w:i/>
          <w:color w:val="363435"/>
          <w:spacing w:val="-9"/>
          <w:w w:val="9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pur</w:t>
      </w:r>
      <w:r>
        <w:rPr>
          <w:i/>
          <w:color w:val="363435"/>
          <w:spacing w:val="1"/>
          <w:sz w:val="24"/>
          <w:szCs w:val="24"/>
        </w:rPr>
        <w:t>p</w:t>
      </w:r>
      <w:r>
        <w:rPr>
          <w:i/>
          <w:color w:val="363435"/>
          <w:sz w:val="24"/>
          <w:szCs w:val="24"/>
        </w:rPr>
        <w:t>oses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2"/>
          <w:w w:val="97"/>
          <w:sz w:val="24"/>
          <w:szCs w:val="24"/>
        </w:rPr>
        <w:t>A</w:t>
      </w:r>
      <w:r>
        <w:rPr>
          <w:color w:val="363435"/>
          <w:spacing w:val="3"/>
          <w:w w:val="97"/>
          <w:sz w:val="24"/>
          <w:szCs w:val="24"/>
        </w:rPr>
        <w:t>f</w:t>
      </w:r>
      <w:r>
        <w:rPr>
          <w:color w:val="363435"/>
          <w:spacing w:val="-1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er</w:t>
      </w:r>
      <w:r>
        <w:rPr>
          <w:color w:val="363435"/>
          <w:spacing w:val="-15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onse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1"/>
          <w:w w:val="109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ondu</w:t>
      </w:r>
      <w:r>
        <w:rPr>
          <w:color w:val="363435"/>
          <w:spacing w:val="3"/>
          <w:w w:val="109"/>
          <w:sz w:val="24"/>
          <w:szCs w:val="24"/>
        </w:rPr>
        <w:t>c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19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person </w:t>
      </w:r>
      <w:r>
        <w:rPr>
          <w:color w:val="363435"/>
          <w:sz w:val="24"/>
          <w:szCs w:val="24"/>
        </w:rPr>
        <w:t>trus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(e</w:t>
      </w:r>
      <w:r>
        <w:rPr>
          <w:color w:val="363435"/>
          <w:spacing w:val="-4"/>
          <w:w w:val="105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/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/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social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ker),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absen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which,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9"/>
          <w:sz w:val="24"/>
          <w:szCs w:val="24"/>
        </w:rPr>
        <w:t xml:space="preserve">oman </w:t>
      </w:r>
      <w:r>
        <w:rPr>
          <w:color w:val="363435"/>
          <w:w w:val="108"/>
          <w:sz w:val="24"/>
          <w:szCs w:val="24"/>
        </w:rPr>
        <w:t>nomin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4"/>
          <w:w w:val="10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hospita</w:t>
      </w:r>
      <w:r>
        <w:rPr>
          <w:color w:val="363435"/>
          <w:spacing w:val="-2"/>
          <w:w w:val="105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  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27).</w:t>
      </w:r>
    </w:p>
    <w:p w:rsidR="007F3697" w:rsidRDefault="007F3697">
      <w:pPr>
        <w:spacing w:before="1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3.5.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h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si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al t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tme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</w:p>
    <w:p w:rsidR="007F3697" w:rsidRDefault="007F3697">
      <w:pPr>
        <w:spacing w:before="9" w:line="160" w:lineRule="exact"/>
        <w:rPr>
          <w:sz w:val="17"/>
          <w:szCs w:val="17"/>
        </w:rPr>
      </w:pPr>
    </w:p>
    <w:p w:rsidR="007F3697" w:rsidRDefault="002C3D1B">
      <w:pPr>
        <w:spacing w:line="320" w:lineRule="exact"/>
        <w:ind w:left="212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5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27"/>
          <w:w w:val="9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2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eme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 xml:space="preserve">vided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3"/>
          <w:w w:val="109"/>
          <w:sz w:val="24"/>
          <w:szCs w:val="24"/>
        </w:rPr>
        <w:t>n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facili</w:t>
      </w:r>
      <w:r>
        <w:rPr>
          <w:color w:val="363435"/>
          <w:spacing w:val="2"/>
          <w:w w:val="94"/>
          <w:sz w:val="24"/>
          <w:szCs w:val="24"/>
        </w:rPr>
        <w:t>t</w:t>
      </w:r>
      <w:r>
        <w:rPr>
          <w:color w:val="363435"/>
          <w:spacing w:val="-8"/>
          <w:w w:val="94"/>
          <w:sz w:val="24"/>
          <w:szCs w:val="24"/>
        </w:rPr>
        <w:t>y</w:t>
      </w:r>
      <w:r>
        <w:rPr>
          <w:color w:val="363435"/>
          <w:w w:val="94"/>
          <w:sz w:val="24"/>
          <w:szCs w:val="24"/>
        </w:rPr>
        <w:t>,</w:t>
      </w:r>
      <w:r>
        <w:rPr>
          <w:color w:val="363435"/>
          <w:spacing w:val="29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vat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public;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ial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equisition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other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docume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23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 xml:space="preserve">demanded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ondition</w:t>
      </w:r>
      <w:r>
        <w:rPr>
          <w:color w:val="363435"/>
          <w:spacing w:val="3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viding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eme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ca</w:t>
      </w:r>
      <w:r>
        <w:rPr>
          <w:color w:val="363435"/>
          <w:spacing w:val="-2"/>
          <w:w w:val="103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7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 xml:space="preserve">includes 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tme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6"/>
          <w:w w:val="11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cut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bruise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inju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ies including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genital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inju</w:t>
      </w:r>
      <w:r>
        <w:rPr>
          <w:color w:val="363435"/>
          <w:spacing w:val="1"/>
          <w:w w:val="101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ie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1"/>
          <w:w w:val="8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3"/>
          <w:w w:val="109"/>
          <w:sz w:val="24"/>
          <w:szCs w:val="24"/>
        </w:rPr>
        <w:t>n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np</w:t>
      </w:r>
      <w:r>
        <w:rPr>
          <w:color w:val="363435"/>
          <w:spacing w:val="-1"/>
          <w:w w:val="111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tie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ca</w:t>
      </w:r>
      <w:r>
        <w:rPr>
          <w:color w:val="363435"/>
          <w:spacing w:val="-2"/>
          <w:w w:val="103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2"/>
          <w:w w:val="94"/>
          <w:sz w:val="24"/>
          <w:szCs w:val="24"/>
        </w:rPr>
        <w:t xml:space="preserve"> 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ommended</w:t>
      </w:r>
      <w:r>
        <w:rPr>
          <w:color w:val="363435"/>
          <w:spacing w:val="-9"/>
          <w:w w:val="108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-8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2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jeopa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dy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-8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acu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aum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tic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inju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equi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inp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1"/>
          <w:sz w:val="24"/>
          <w:szCs w:val="24"/>
        </w:rPr>
        <w:t>tme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20" w:lineRule="exact"/>
        <w:rPr>
          <w:sz w:val="13"/>
          <w:szCs w:val="13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38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56" type="#_x0000_t75" style="width:21.75pt;height:21.75pt">
            <v:imagedata r:id="rId19" o:title=""/>
          </v:shape>
        </w:pic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tabs>
          <w:tab w:val="left" w:pos="2560"/>
        </w:tabs>
        <w:spacing w:before="26" w:line="278" w:lineRule="auto"/>
        <w:ind w:left="2580" w:right="1458" w:hanging="440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>(i)</w:t>
      </w:r>
      <w:r>
        <w:rPr>
          <w:i/>
          <w:color w:val="363435"/>
          <w:sz w:val="24"/>
          <w:szCs w:val="24"/>
        </w:rPr>
        <w:tab/>
      </w:r>
      <w:r>
        <w:rPr>
          <w:i/>
          <w:color w:val="363435"/>
          <w:spacing w:val="1"/>
          <w:sz w:val="24"/>
          <w:szCs w:val="24"/>
        </w:rPr>
        <w:t>A</w:t>
      </w:r>
      <w:r>
        <w:rPr>
          <w:i/>
          <w:color w:val="363435"/>
          <w:sz w:val="24"/>
          <w:szCs w:val="24"/>
        </w:rPr>
        <w:t>s</w:t>
      </w:r>
      <w:r>
        <w:rPr>
          <w:i/>
          <w:color w:val="363435"/>
          <w:spacing w:val="-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</w:t>
      </w:r>
      <w:r>
        <w:rPr>
          <w:i/>
          <w:color w:val="363435"/>
          <w:spacing w:val="1"/>
          <w:sz w:val="24"/>
          <w:szCs w:val="24"/>
        </w:rPr>
        <w:t>f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en</w:t>
      </w:r>
      <w:r>
        <w:rPr>
          <w:i/>
          <w:color w:val="363435"/>
          <w:spacing w:val="2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child</w:t>
      </w:r>
      <w:r>
        <w:rPr>
          <w:i/>
          <w:color w:val="363435"/>
          <w:spacing w:val="-8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vi</w:t>
      </w:r>
      <w:r>
        <w:rPr>
          <w:i/>
          <w:color w:val="363435"/>
          <w:spacing w:val="1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tims</w:t>
      </w:r>
      <w:r>
        <w:rPr>
          <w:i/>
          <w:color w:val="363435"/>
          <w:spacing w:val="4"/>
          <w:sz w:val="24"/>
          <w:szCs w:val="24"/>
        </w:rPr>
        <w:t xml:space="preserve"> </w:t>
      </w:r>
      <w:r>
        <w:rPr>
          <w:i/>
          <w:color w:val="363435"/>
          <w:spacing w:val="1"/>
          <w:sz w:val="24"/>
          <w:szCs w:val="24"/>
        </w:rPr>
        <w:t>b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-2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ome</w:t>
      </w:r>
      <w:r>
        <w:rPr>
          <w:i/>
          <w:color w:val="363435"/>
          <w:spacing w:val="3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p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egnant</w:t>
      </w:r>
      <w:r>
        <w:rPr>
          <w:i/>
          <w:color w:val="363435"/>
          <w:spacing w:val="2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or</w:t>
      </w:r>
      <w:r>
        <w:rPr>
          <w:i/>
          <w:color w:val="363435"/>
          <w:spacing w:val="-7"/>
          <w:sz w:val="24"/>
          <w:szCs w:val="24"/>
        </w:rPr>
        <w:t xml:space="preserve"> </w:t>
      </w:r>
      <w:r>
        <w:rPr>
          <w:i/>
          <w:color w:val="363435"/>
          <w:spacing w:val="-2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ont</w:t>
      </w:r>
      <w:r>
        <w:rPr>
          <w:i/>
          <w:color w:val="363435"/>
          <w:spacing w:val="-4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a</w:t>
      </w:r>
      <w:r>
        <w:rPr>
          <w:i/>
          <w:color w:val="363435"/>
          <w:spacing w:val="1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t</w:t>
      </w:r>
      <w:r>
        <w:rPr>
          <w:i/>
          <w:color w:val="363435"/>
          <w:spacing w:val="13"/>
          <w:sz w:val="24"/>
          <w:szCs w:val="24"/>
        </w:rPr>
        <w:t xml:space="preserve"> </w:t>
      </w:r>
      <w:r>
        <w:rPr>
          <w:i/>
          <w:color w:val="363435"/>
          <w:w w:val="88"/>
          <w:sz w:val="24"/>
          <w:szCs w:val="24"/>
        </w:rPr>
        <w:t>ST</w:t>
      </w:r>
      <w:r>
        <w:rPr>
          <w:i/>
          <w:color w:val="363435"/>
          <w:spacing w:val="-5"/>
          <w:w w:val="88"/>
          <w:sz w:val="24"/>
          <w:szCs w:val="24"/>
        </w:rPr>
        <w:t>D</w:t>
      </w:r>
      <w:r>
        <w:rPr>
          <w:i/>
          <w:color w:val="363435"/>
          <w:w w:val="88"/>
          <w:sz w:val="24"/>
          <w:szCs w:val="24"/>
        </w:rPr>
        <w:t>,</w:t>
      </w:r>
      <w:r>
        <w:rPr>
          <w:i/>
          <w:color w:val="363435"/>
          <w:spacing w:val="14"/>
          <w:w w:val="88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it</w:t>
      </w:r>
      <w:r>
        <w:rPr>
          <w:i/>
          <w:color w:val="363435"/>
          <w:spacing w:val="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is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efo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pacing w:val="-3"/>
          <w:sz w:val="24"/>
          <w:szCs w:val="24"/>
        </w:rPr>
        <w:t>e</w:t>
      </w:r>
      <w:r>
        <w:rPr>
          <w:i/>
          <w:color w:val="363435"/>
          <w:sz w:val="24"/>
          <w:szCs w:val="24"/>
        </w:rPr>
        <w:t>,</w:t>
      </w:r>
      <w:r>
        <w:rPr>
          <w:i/>
          <w:color w:val="363435"/>
          <w:spacing w:val="-13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s</w:t>
      </w:r>
      <w:r>
        <w:rPr>
          <w:i/>
          <w:color w:val="363435"/>
          <w:spacing w:val="-1"/>
          <w:sz w:val="24"/>
          <w:szCs w:val="24"/>
        </w:rPr>
        <w:t>u</w:t>
      </w:r>
      <w:r>
        <w:rPr>
          <w:i/>
          <w:color w:val="363435"/>
          <w:spacing w:val="-1"/>
          <w:sz w:val="24"/>
          <w:szCs w:val="24"/>
        </w:rPr>
        <w:t>g</w:t>
      </w:r>
      <w:r>
        <w:rPr>
          <w:i/>
          <w:color w:val="363435"/>
          <w:sz w:val="24"/>
          <w:szCs w:val="24"/>
        </w:rPr>
        <w:t>ges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ed</w:t>
      </w:r>
      <w:r>
        <w:rPr>
          <w:i/>
          <w:color w:val="363435"/>
          <w:spacing w:val="31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that</w:t>
      </w:r>
      <w:r>
        <w:rPr>
          <w:i/>
          <w:color w:val="363435"/>
          <w:spacing w:val="36"/>
          <w:sz w:val="24"/>
          <w:szCs w:val="24"/>
        </w:rPr>
        <w:t xml:space="preserve"> </w:t>
      </w:r>
      <w:r>
        <w:rPr>
          <w:i/>
          <w:color w:val="363435"/>
          <w:spacing w:val="-1"/>
          <w:w w:val="112"/>
          <w:sz w:val="24"/>
          <w:szCs w:val="24"/>
        </w:rPr>
        <w:t>t</w:t>
      </w:r>
      <w:r>
        <w:rPr>
          <w:i/>
          <w:color w:val="363435"/>
          <w:w w:val="104"/>
          <w:sz w:val="24"/>
          <w:szCs w:val="24"/>
        </w:rPr>
        <w:t xml:space="preserve">o </w:t>
      </w:r>
      <w:r>
        <w:rPr>
          <w:i/>
          <w:color w:val="363435"/>
          <w:sz w:val="24"/>
          <w:szCs w:val="24"/>
        </w:rPr>
        <w:t>p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-2"/>
          <w:sz w:val="24"/>
          <w:szCs w:val="24"/>
        </w:rPr>
        <w:t>v</w:t>
      </w:r>
      <w:r>
        <w:rPr>
          <w:i/>
          <w:color w:val="363435"/>
          <w:sz w:val="24"/>
          <w:szCs w:val="24"/>
        </w:rPr>
        <w:t>ent</w:t>
      </w:r>
      <w:r>
        <w:rPr>
          <w:i/>
          <w:color w:val="363435"/>
          <w:spacing w:val="-7"/>
          <w:sz w:val="24"/>
          <w:szCs w:val="24"/>
        </w:rPr>
        <w:t xml:space="preserve"> </w:t>
      </w:r>
      <w:r>
        <w:rPr>
          <w:i/>
          <w:color w:val="363435"/>
          <w:spacing w:val="-3"/>
          <w:w w:val="97"/>
          <w:sz w:val="24"/>
          <w:szCs w:val="24"/>
        </w:rPr>
        <w:t>P</w:t>
      </w:r>
      <w:r>
        <w:rPr>
          <w:i/>
          <w:color w:val="363435"/>
          <w:spacing w:val="-1"/>
          <w:w w:val="97"/>
          <w:sz w:val="24"/>
          <w:szCs w:val="24"/>
        </w:rPr>
        <w:t>r</w:t>
      </w:r>
      <w:r>
        <w:rPr>
          <w:i/>
          <w:color w:val="363435"/>
          <w:w w:val="97"/>
          <w:sz w:val="24"/>
          <w:szCs w:val="24"/>
        </w:rPr>
        <w:t>egnan</w:t>
      </w:r>
      <w:r>
        <w:rPr>
          <w:i/>
          <w:color w:val="363435"/>
          <w:spacing w:val="3"/>
          <w:w w:val="97"/>
          <w:sz w:val="24"/>
          <w:szCs w:val="24"/>
        </w:rPr>
        <w:t>c</w:t>
      </w:r>
      <w:r>
        <w:rPr>
          <w:i/>
          <w:color w:val="363435"/>
          <w:w w:val="97"/>
          <w:sz w:val="24"/>
          <w:szCs w:val="24"/>
        </w:rPr>
        <w:t>y</w:t>
      </w:r>
      <w:r>
        <w:rPr>
          <w:i/>
          <w:color w:val="363435"/>
          <w:spacing w:val="-6"/>
          <w:w w:val="97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and</w:t>
      </w:r>
      <w:r>
        <w:rPr>
          <w:i/>
          <w:color w:val="363435"/>
          <w:spacing w:val="2"/>
          <w:sz w:val="24"/>
          <w:szCs w:val="24"/>
        </w:rPr>
        <w:t xml:space="preserve"> </w:t>
      </w:r>
      <w:r>
        <w:rPr>
          <w:i/>
          <w:color w:val="363435"/>
          <w:w w:val="90"/>
          <w:sz w:val="24"/>
          <w:szCs w:val="24"/>
        </w:rPr>
        <w:t>ST</w:t>
      </w:r>
      <w:r>
        <w:rPr>
          <w:i/>
          <w:color w:val="363435"/>
          <w:spacing w:val="2"/>
          <w:w w:val="90"/>
          <w:sz w:val="24"/>
          <w:szCs w:val="24"/>
        </w:rPr>
        <w:t>D</w:t>
      </w:r>
      <w:r>
        <w:rPr>
          <w:i/>
          <w:color w:val="363435"/>
          <w:w w:val="90"/>
          <w:sz w:val="24"/>
          <w:szCs w:val="24"/>
        </w:rPr>
        <w:t>s</w:t>
      </w:r>
      <w:r>
        <w:rPr>
          <w:i/>
          <w:color w:val="363435"/>
          <w:spacing w:val="-9"/>
          <w:w w:val="9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in</w:t>
      </w:r>
      <w:r>
        <w:rPr>
          <w:i/>
          <w:color w:val="363435"/>
          <w:spacing w:val="-20"/>
          <w:sz w:val="24"/>
          <w:szCs w:val="24"/>
        </w:rPr>
        <w:t xml:space="preserve"> </w:t>
      </w:r>
      <w:r>
        <w:rPr>
          <w:i/>
          <w:color w:val="363435"/>
          <w:w w:val="97"/>
          <w:sz w:val="24"/>
          <w:szCs w:val="24"/>
        </w:rPr>
        <w:t>sex</w:t>
      </w:r>
      <w:r>
        <w:rPr>
          <w:i/>
          <w:color w:val="363435"/>
          <w:spacing w:val="-1"/>
          <w:w w:val="97"/>
          <w:sz w:val="24"/>
          <w:szCs w:val="24"/>
        </w:rPr>
        <w:t>u</w:t>
      </w:r>
      <w:r>
        <w:rPr>
          <w:i/>
          <w:color w:val="363435"/>
          <w:w w:val="97"/>
          <w:sz w:val="24"/>
          <w:szCs w:val="24"/>
        </w:rPr>
        <w:t>ally</w:t>
      </w:r>
      <w:r>
        <w:rPr>
          <w:i/>
          <w:color w:val="363435"/>
          <w:spacing w:val="-8"/>
          <w:w w:val="97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abused</w:t>
      </w:r>
      <w:r>
        <w:rPr>
          <w:i/>
          <w:color w:val="363435"/>
          <w:spacing w:val="4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child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en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nan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est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done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w w:val="111"/>
          <w:sz w:val="24"/>
          <w:szCs w:val="24"/>
        </w:rPr>
        <w:t>g</w:t>
      </w:r>
      <w:r>
        <w:rPr>
          <w:color w:val="363435"/>
          <w:w w:val="91"/>
          <w:sz w:val="24"/>
          <w:szCs w:val="24"/>
        </w:rPr>
        <w:t>i</w:t>
      </w:r>
      <w:r>
        <w:rPr>
          <w:color w:val="363435"/>
          <w:spacing w:val="1"/>
          <w:w w:val="91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l</w:t>
      </w:r>
      <w:r>
        <w:rPr>
          <w:color w:val="363435"/>
          <w:spacing w:val="-3"/>
          <w:w w:val="9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ine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est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sensiti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</w:t>
      </w:r>
      <w:r>
        <w:rPr>
          <w:color w:val="363435"/>
          <w:spacing w:val="-1"/>
          <w:sz w:val="24"/>
          <w:szCs w:val="24"/>
        </w:rPr>
        <w:t>rat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blood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es</w:t>
      </w:r>
      <w:r>
        <w:rPr>
          <w:color w:val="363435"/>
          <w:spacing w:val="-1"/>
          <w:w w:val="110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easier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p</w:t>
      </w:r>
      <w:r>
        <w:rPr>
          <w:color w:val="363435"/>
          <w:spacing w:val="-1"/>
          <w:w w:val="111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tie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>t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8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8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1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 about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eme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-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a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eption,</w:t>
      </w:r>
      <w:r>
        <w:rPr>
          <w:color w:val="363435"/>
          <w:spacing w:val="16"/>
          <w:w w:val="106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an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1"/>
          <w:w w:val="8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unless </w:t>
      </w:r>
      <w:r>
        <w:rPr>
          <w:color w:val="363435"/>
          <w:sz w:val="24"/>
          <w:szCs w:val="24"/>
        </w:rPr>
        <w:t xml:space="preserve">medically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1"/>
          <w:w w:val="107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aindic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eme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1"/>
          <w:w w:val="107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eption.</w:t>
      </w:r>
    </w:p>
    <w:p w:rsidR="007F3697" w:rsidRDefault="002C3D1B">
      <w:pPr>
        <w:spacing w:before="73" w:line="278" w:lineRule="auto"/>
        <w:ind w:left="28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3"/>
          <w:w w:val="77"/>
          <w:sz w:val="24"/>
          <w:szCs w:val="24"/>
        </w:rPr>
        <w:t>L</w:t>
      </w:r>
      <w:r>
        <w:rPr>
          <w:color w:val="363435"/>
          <w:w w:val="101"/>
          <w:sz w:val="24"/>
          <w:szCs w:val="24"/>
        </w:rPr>
        <w:t>egall</w:t>
      </w:r>
      <w:r>
        <w:rPr>
          <w:color w:val="363435"/>
          <w:spacing w:val="-9"/>
          <w:w w:val="101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assu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3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onfide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1"/>
          <w:sz w:val="24"/>
          <w:szCs w:val="24"/>
        </w:rPr>
        <w:t>tiali</w:t>
      </w:r>
      <w:r>
        <w:rPr>
          <w:color w:val="363435"/>
          <w:spacing w:val="2"/>
          <w:w w:val="101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ep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odu</w:t>
      </w:r>
      <w:r>
        <w:rPr>
          <w:color w:val="363435"/>
          <w:spacing w:val="3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ti</w:t>
      </w:r>
      <w:r>
        <w:rPr>
          <w:color w:val="363435"/>
          <w:spacing w:val="-2"/>
          <w:w w:val="106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1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health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ca</w:t>
      </w:r>
      <w:r>
        <w:rPr>
          <w:color w:val="363435"/>
          <w:spacing w:val="-2"/>
          <w:w w:val="103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med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onse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820" w:right="1460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22"/>
          <w:w w:val="7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able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med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onse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obtained</w:t>
      </w:r>
      <w:r>
        <w:rPr>
          <w:color w:val="363435"/>
          <w:spacing w:val="3"/>
          <w:w w:val="110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f</w:t>
      </w:r>
      <w:r>
        <w:rPr>
          <w:color w:val="363435"/>
          <w:spacing w:val="-2"/>
          <w:w w:val="92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 xml:space="preserve">om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gua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dian,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og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decision-maker</w:t>
      </w:r>
    </w:p>
    <w:p w:rsidR="007F3697" w:rsidRDefault="007F3697">
      <w:pPr>
        <w:spacing w:before="14" w:line="240" w:lineRule="exact"/>
        <w:rPr>
          <w:sz w:val="24"/>
          <w:szCs w:val="24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i/>
          <w:color w:val="363435"/>
          <w:w w:val="83"/>
          <w:sz w:val="24"/>
          <w:szCs w:val="24"/>
        </w:rPr>
        <w:t xml:space="preserve">(iii) </w:t>
      </w:r>
      <w:r>
        <w:rPr>
          <w:i/>
          <w:color w:val="363435"/>
          <w:spacing w:val="39"/>
          <w:w w:val="83"/>
          <w:sz w:val="24"/>
          <w:szCs w:val="24"/>
        </w:rPr>
        <w:t xml:space="preserve"> </w:t>
      </w:r>
      <w:r>
        <w:rPr>
          <w:i/>
          <w:color w:val="363435"/>
          <w:spacing w:val="1"/>
          <w:sz w:val="24"/>
          <w:szCs w:val="24"/>
        </w:rPr>
        <w:t>W</w:t>
      </w:r>
      <w:r>
        <w:rPr>
          <w:i/>
          <w:color w:val="363435"/>
          <w:sz w:val="24"/>
          <w:szCs w:val="24"/>
        </w:rPr>
        <w:t>hat</w:t>
      </w:r>
      <w:r>
        <w:rPr>
          <w:i/>
          <w:color w:val="363435"/>
          <w:spacing w:val="3"/>
          <w:sz w:val="24"/>
          <w:szCs w:val="24"/>
        </w:rPr>
        <w:t xml:space="preserve"> </w:t>
      </w:r>
      <w:r>
        <w:rPr>
          <w:i/>
          <w:color w:val="363435"/>
          <w:w w:val="90"/>
          <w:sz w:val="24"/>
          <w:szCs w:val="24"/>
        </w:rPr>
        <w:t>is</w:t>
      </w:r>
      <w:r>
        <w:rPr>
          <w:i/>
          <w:color w:val="363435"/>
          <w:spacing w:val="-10"/>
          <w:w w:val="9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pur</w:t>
      </w:r>
      <w:r>
        <w:rPr>
          <w:i/>
          <w:color w:val="363435"/>
          <w:spacing w:val="1"/>
          <w:sz w:val="24"/>
          <w:szCs w:val="24"/>
        </w:rPr>
        <w:t>p</w:t>
      </w:r>
      <w:r>
        <w:rPr>
          <w:i/>
          <w:color w:val="363435"/>
          <w:sz w:val="24"/>
          <w:szCs w:val="24"/>
        </w:rPr>
        <w:t>ose</w:t>
      </w:r>
      <w:r>
        <w:rPr>
          <w:i/>
          <w:color w:val="363435"/>
          <w:spacing w:val="-13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of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</w:t>
      </w:r>
      <w:r>
        <w:rPr>
          <w:i/>
          <w:color w:val="363435"/>
          <w:spacing w:val="-11"/>
          <w:sz w:val="24"/>
          <w:szCs w:val="24"/>
        </w:rPr>
        <w:t xml:space="preserve"> </w:t>
      </w:r>
      <w:r>
        <w:rPr>
          <w:i/>
          <w:color w:val="363435"/>
          <w:w w:val="97"/>
          <w:sz w:val="24"/>
          <w:szCs w:val="24"/>
        </w:rPr>
        <w:t>fo</w:t>
      </w:r>
      <w:r>
        <w:rPr>
          <w:i/>
          <w:color w:val="363435"/>
          <w:spacing w:val="-1"/>
          <w:w w:val="97"/>
          <w:sz w:val="24"/>
          <w:szCs w:val="24"/>
        </w:rPr>
        <w:t>r</w:t>
      </w:r>
      <w:r>
        <w:rPr>
          <w:i/>
          <w:color w:val="363435"/>
          <w:w w:val="97"/>
          <w:sz w:val="24"/>
          <w:szCs w:val="24"/>
        </w:rPr>
        <w:t>ensic</w:t>
      </w:r>
      <w:r>
        <w:rPr>
          <w:i/>
          <w:color w:val="363435"/>
          <w:spacing w:val="-12"/>
          <w:w w:val="97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e</w:t>
      </w:r>
      <w:r>
        <w:rPr>
          <w:i/>
          <w:color w:val="363435"/>
          <w:spacing w:val="-3"/>
          <w:sz w:val="24"/>
          <w:szCs w:val="24"/>
        </w:rPr>
        <w:t>x</w:t>
      </w:r>
      <w:r>
        <w:rPr>
          <w:i/>
          <w:color w:val="363435"/>
          <w:sz w:val="24"/>
          <w:szCs w:val="24"/>
        </w:rPr>
        <w:t>amination?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spacing w:val="-16"/>
          <w:w w:val="93"/>
          <w:sz w:val="24"/>
          <w:szCs w:val="24"/>
        </w:rPr>
        <w:t>T</w:t>
      </w:r>
      <w:r>
        <w:rPr>
          <w:color w:val="363435"/>
          <w:w w:val="93"/>
          <w:sz w:val="24"/>
          <w:szCs w:val="24"/>
        </w:rPr>
        <w:t>o</w:t>
      </w:r>
      <w:r>
        <w:rPr>
          <w:color w:val="363435"/>
          <w:spacing w:val="-4"/>
          <w:w w:val="93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as</w:t>
      </w:r>
      <w:r>
        <w:rPr>
          <w:color w:val="363435"/>
          <w:spacing w:val="-1"/>
          <w:w w:val="103"/>
          <w:sz w:val="24"/>
          <w:szCs w:val="24"/>
        </w:rPr>
        <w:t>c</w:t>
      </w:r>
      <w:r>
        <w:rPr>
          <w:color w:val="363435"/>
          <w:w w:val="103"/>
          <w:sz w:val="24"/>
          <w:szCs w:val="24"/>
        </w:rPr>
        <w:t>e</w:t>
      </w:r>
      <w:r>
        <w:rPr>
          <w:color w:val="363435"/>
          <w:spacing w:val="6"/>
          <w:w w:val="103"/>
          <w:sz w:val="24"/>
          <w:szCs w:val="24"/>
        </w:rPr>
        <w:t>r</w:t>
      </w:r>
      <w:r>
        <w:rPr>
          <w:color w:val="363435"/>
          <w:w w:val="103"/>
          <w:sz w:val="24"/>
          <w:szCs w:val="24"/>
        </w:rPr>
        <w:t>tain: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820" w:right="1457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hether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12"/>
          <w:sz w:val="24"/>
          <w:szCs w:val="24"/>
        </w:rPr>
        <w:t>t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emp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ed</w:t>
      </w:r>
      <w:r>
        <w:rPr>
          <w:color w:val="363435"/>
          <w:spacing w:val="-17"/>
          <w:w w:val="1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omple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slig</w:t>
      </w:r>
      <w:r>
        <w:rPr>
          <w:color w:val="363435"/>
          <w:spacing w:val="-1"/>
          <w:w w:val="101"/>
          <w:sz w:val="24"/>
          <w:szCs w:val="24"/>
        </w:rPr>
        <w:t>h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 xml:space="preserve">est </w:t>
      </w:r>
      <w:r>
        <w:rPr>
          <w:color w:val="363435"/>
          <w:w w:val="106"/>
          <w:sz w:val="24"/>
          <w:szCs w:val="24"/>
        </w:rPr>
        <w:t>genita</w:t>
      </w:r>
      <w:r>
        <w:rPr>
          <w:color w:val="363435"/>
          <w:spacing w:val="-2"/>
          <w:w w:val="106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anal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penet</w:t>
      </w:r>
      <w:r>
        <w:rPr>
          <w:color w:val="363435"/>
          <w:spacing w:val="-1"/>
          <w:w w:val="109"/>
          <w:sz w:val="24"/>
          <w:szCs w:val="24"/>
        </w:rPr>
        <w:t>ra</w:t>
      </w:r>
      <w:r>
        <w:rPr>
          <w:color w:val="363435"/>
          <w:w w:val="109"/>
          <w:sz w:val="24"/>
          <w:szCs w:val="24"/>
        </w:rPr>
        <w:t>tion</w:t>
      </w:r>
      <w:r>
        <w:rPr>
          <w:color w:val="363435"/>
          <w:spacing w:val="2"/>
          <w:w w:val="10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peni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fingers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obje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3"/>
          <w:w w:val="109"/>
          <w:sz w:val="24"/>
          <w:szCs w:val="24"/>
        </w:rPr>
        <w:t>n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w w:val="106"/>
          <w:sz w:val="24"/>
          <w:szCs w:val="24"/>
        </w:rPr>
        <w:t>non</w:t>
      </w:r>
      <w:r>
        <w:rPr>
          <w:color w:val="363435"/>
          <w:spacing w:val="4"/>
          <w:w w:val="106"/>
          <w:sz w:val="24"/>
          <w:szCs w:val="24"/>
        </w:rPr>
        <w:t>-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onsensual</w:t>
      </w:r>
      <w:r>
        <w:rPr>
          <w:color w:val="363435"/>
          <w:spacing w:val="5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ouchin</w:t>
      </w:r>
      <w:r>
        <w:rPr>
          <w:color w:val="363435"/>
          <w:spacing w:val="-4"/>
          <w:w w:val="107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w w:val="98"/>
          <w:sz w:val="24"/>
          <w:szCs w:val="24"/>
        </w:rPr>
        <w:t>H</w:t>
      </w:r>
      <w:r>
        <w:rPr>
          <w:color w:val="363435"/>
          <w:spacing w:val="-2"/>
          <w:w w:val="98"/>
          <w:sz w:val="24"/>
          <w:szCs w:val="24"/>
        </w:rPr>
        <w:t>o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absen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inju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does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 xml:space="preserve">not </w:t>
      </w:r>
      <w:r>
        <w:rPr>
          <w:color w:val="363435"/>
          <w:sz w:val="24"/>
          <w:szCs w:val="24"/>
        </w:rPr>
        <w:t>imply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assault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onse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/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hether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hether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inju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caused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bod</w:t>
      </w:r>
      <w:r>
        <w:rPr>
          <w:color w:val="363435"/>
          <w:spacing w:val="-9"/>
          <w:w w:val="107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adoles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3"/>
          <w:w w:val="107"/>
          <w:sz w:val="24"/>
          <w:szCs w:val="24"/>
        </w:rPr>
        <w:t xml:space="preserve"> </w:t>
      </w:r>
      <w:r>
        <w:rPr>
          <w:color w:val="363435"/>
          <w:spacing w:val="-1"/>
          <w:w w:val="111"/>
          <w:sz w:val="24"/>
          <w:szCs w:val="24"/>
        </w:rPr>
        <w:t>g</w:t>
      </w:r>
      <w:r>
        <w:rPr>
          <w:color w:val="363435"/>
          <w:w w:val="91"/>
          <w:sz w:val="24"/>
          <w:szCs w:val="24"/>
        </w:rPr>
        <w:t>i</w:t>
      </w:r>
      <w:r>
        <w:rPr>
          <w:color w:val="363435"/>
          <w:spacing w:val="1"/>
          <w:w w:val="91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ls/b</w:t>
      </w:r>
      <w:r>
        <w:rPr>
          <w:color w:val="363435"/>
          <w:spacing w:val="-2"/>
          <w:w w:val="107"/>
          <w:sz w:val="24"/>
          <w:szCs w:val="24"/>
        </w:rPr>
        <w:t>o</w:t>
      </w:r>
      <w:r>
        <w:rPr>
          <w:color w:val="363435"/>
          <w:spacing w:val="-1"/>
          <w:w w:val="94"/>
          <w:sz w:val="24"/>
          <w:szCs w:val="24"/>
        </w:rPr>
        <w:t>y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hether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ohol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drugs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adminis</w:t>
      </w:r>
      <w:r>
        <w:rPr>
          <w:color w:val="363435"/>
          <w:spacing w:val="-1"/>
          <w:w w:val="106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ed</w:t>
      </w:r>
      <w:r>
        <w:rPr>
          <w:color w:val="363435"/>
          <w:spacing w:val="-7"/>
          <w:w w:val="10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3" w:line="100" w:lineRule="exact"/>
        <w:rPr>
          <w:sz w:val="10"/>
          <w:szCs w:val="10"/>
        </w:rPr>
      </w:pPr>
    </w:p>
    <w:p w:rsidR="007F3697" w:rsidRDefault="002C3D1B">
      <w:pPr>
        <w:spacing w:line="258" w:lineRule="auto"/>
        <w:ind w:left="2580" w:right="1455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TE: </w:t>
      </w:r>
      <w:r>
        <w:rPr>
          <w:rFonts w:ascii="Myriad Pro" w:eastAsia="Myriad Pro" w:hAnsi="Myriad Pro" w:cs="Myriad Pro"/>
          <w:b/>
          <w:color w:val="363435"/>
          <w:spacing w:val="3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Do</w:t>
      </w:r>
      <w:r>
        <w:rPr>
          <w:rFonts w:ascii="Myriad Pro" w:eastAsia="Myriad Pro" w:hAnsi="Myriad Pro" w:cs="Myriad Pro"/>
          <w:b/>
          <w:color w:val="363435"/>
          <w:spacing w:val="1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not</w:t>
      </w:r>
      <w:r>
        <w:rPr>
          <w:rFonts w:ascii="Myriad Pro" w:eastAsia="Myriad Pro" w:hAnsi="Myriad Pro" w:cs="Myriad Pro"/>
          <w:b/>
          <w:color w:val="363435"/>
          <w:spacing w:val="1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ondu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5"/>
          <w:sz w:val="24"/>
          <w:szCs w:val="24"/>
        </w:rPr>
        <w:t>“</w:t>
      </w:r>
      <w:r>
        <w:rPr>
          <w:rFonts w:ascii="Myriad Pro" w:eastAsia="Myriad Pro" w:hAnsi="Myriad Pro" w:cs="Myriad Pro"/>
          <w:b/>
          <w:color w:val="363435"/>
          <w:spacing w:val="-12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w</w:t>
      </w:r>
      <w:r>
        <w:rPr>
          <w:rFonts w:ascii="Myriad Pro" w:eastAsia="Myriad Pro" w:hAnsi="Myriad Pro" w:cs="Myriad Pro"/>
          <w:b/>
          <w:color w:val="363435"/>
          <w:spacing w:val="-6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”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finger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est</w:t>
      </w:r>
      <w:r>
        <w:rPr>
          <w:rFonts w:ascii="Myriad Pro" w:eastAsia="Myriad Pro" w:hAnsi="Myriad Pro" w:cs="Myriad Pro"/>
          <w:b/>
          <w:color w:val="363435"/>
          <w:spacing w:val="1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on</w:t>
      </w:r>
      <w:r>
        <w:rPr>
          <w:rFonts w:ascii="Myriad Pro" w:eastAsia="Myriad Pro" w:hAnsi="Myriad Pro" w:cs="Myriad Pro"/>
          <w:b/>
          <w:color w:val="363435"/>
          <w:spacing w:val="1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vi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tims</w:t>
      </w:r>
      <w:r>
        <w:rPr>
          <w:rFonts w:ascii="Myriad Pro" w:eastAsia="Myriad Pro" w:hAnsi="Myriad Pro" w:cs="Myriad Pro"/>
          <w:b/>
          <w:color w:val="363435"/>
          <w:spacing w:val="1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of</w:t>
      </w:r>
      <w:r>
        <w:rPr>
          <w:rFonts w:ascii="Myriad Pro" w:eastAsia="Myriad Pro" w:hAnsi="Myriad Pro" w:cs="Myriad Pro"/>
          <w:b/>
          <w:color w:val="363435"/>
          <w:spacing w:val="1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xual</w:t>
      </w:r>
      <w:r>
        <w:rPr>
          <w:rFonts w:ascii="Myriad Pro" w:eastAsia="Myriad Pro" w:hAnsi="Myriad Pro" w:cs="Myriad Pro"/>
          <w:b/>
          <w:color w:val="363435"/>
          <w:spacing w:val="1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assaul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.</w:t>
      </w:r>
      <w:r>
        <w:rPr>
          <w:rFonts w:ascii="Myriad Pro" w:eastAsia="Myriad Pro" w:hAnsi="Myriad Pro" w:cs="Myriad Pro"/>
          <w:b/>
          <w:color w:val="363435"/>
          <w:spacing w:val="1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ast</w:t>
      </w:r>
      <w:r>
        <w:rPr>
          <w:rFonts w:ascii="Myriad Pro" w:eastAsia="Myriad Pro" w:hAnsi="Myriad Pro" w:cs="Myriad Pro"/>
          <w:b/>
          <w:color w:val="363435"/>
          <w:spacing w:val="1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xual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x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erien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e has no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b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earing on the cur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t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ase of s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xual violen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.</w:t>
      </w:r>
    </w:p>
    <w:p w:rsidR="007F3697" w:rsidRDefault="007F3697">
      <w:pPr>
        <w:spacing w:before="18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3.6.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olle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tion and p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ese</w:t>
      </w:r>
      <w:r>
        <w:rPr>
          <w:rFonts w:ascii="Myriad Pro" w:eastAsia="Myriad Pro" w:hAnsi="Myriad Pro" w:cs="Myriad Pro"/>
          <w:b/>
          <w:color w:val="00AFEE"/>
          <w:spacing w:val="5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va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tion of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viden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</w:p>
    <w:p w:rsidR="007F3697" w:rsidRDefault="007F3697">
      <w:pPr>
        <w:spacing w:before="11" w:line="200" w:lineRule="exact"/>
      </w:pPr>
    </w:p>
    <w:p w:rsidR="007F3697" w:rsidRDefault="002C3D1B">
      <w:pPr>
        <w:ind w:left="2120"/>
        <w:rPr>
          <w:sz w:val="24"/>
          <w:szCs w:val="24"/>
        </w:rPr>
      </w:pP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olle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va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eviden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using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85"/>
          <w:sz w:val="24"/>
          <w:szCs w:val="24"/>
        </w:rPr>
        <w:t xml:space="preserve">SAFE </w:t>
      </w:r>
      <w:r>
        <w:rPr>
          <w:color w:val="363435"/>
          <w:spacing w:val="2"/>
          <w:w w:val="85"/>
          <w:sz w:val="24"/>
          <w:szCs w:val="24"/>
        </w:rPr>
        <w:t>K</w:t>
      </w:r>
      <w:r>
        <w:rPr>
          <w:color w:val="363435"/>
          <w:w w:val="85"/>
          <w:sz w:val="24"/>
          <w:szCs w:val="24"/>
        </w:rPr>
        <w:t>it</w:t>
      </w:r>
      <w:r>
        <w:rPr>
          <w:color w:val="363435"/>
          <w:spacing w:val="4"/>
          <w:w w:val="8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-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420" w:right="1460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 </w:t>
      </w:r>
      <w:r>
        <w:rPr>
          <w:color w:val="363435"/>
          <w:spacing w:val="1"/>
          <w:sz w:val="24"/>
          <w:szCs w:val="24"/>
        </w:rPr>
        <w:t>D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tho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ough</w:t>
      </w:r>
      <w:r>
        <w:rPr>
          <w:color w:val="363435"/>
          <w:spacing w:val="32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medical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ensic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tion,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aluable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eviden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lost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a</w:t>
      </w:r>
      <w:r>
        <w:rPr>
          <w:color w:val="363435"/>
          <w:spacing w:val="3"/>
          <w:w w:val="99"/>
          <w:sz w:val="24"/>
          <w:szCs w:val="24"/>
        </w:rPr>
        <w:t>f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 xml:space="preserve">er </w:t>
      </w:r>
      <w:r>
        <w:rPr>
          <w:color w:val="363435"/>
          <w:spacing w:val="-2"/>
          <w:w w:val="111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epe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ed</w:t>
      </w:r>
      <w:r>
        <w:rPr>
          <w:color w:val="363435"/>
          <w:spacing w:val="-14"/>
          <w:w w:val="111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3"/>
          <w:sz w:val="24"/>
          <w:szCs w:val="24"/>
        </w:rPr>
        <w:t>xamin</w:t>
      </w:r>
      <w:r>
        <w:rPr>
          <w:color w:val="363435"/>
          <w:spacing w:val="-1"/>
          <w:w w:val="103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60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clothes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ele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"/>
          <w:sz w:val="24"/>
          <w:szCs w:val="24"/>
        </w:rPr>
        <w:t xml:space="preserve"> w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incide</w:t>
      </w:r>
      <w:r>
        <w:rPr>
          <w:color w:val="363435"/>
          <w:spacing w:val="-1"/>
          <w:w w:val="105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olle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ial</w:t>
      </w:r>
      <w:r>
        <w:rPr>
          <w:color w:val="363435"/>
          <w:spacing w:val="-3"/>
          <w:w w:val="9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abs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samples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DNA</w:t>
      </w:r>
      <w:r>
        <w:rPr>
          <w:color w:val="363435"/>
          <w:spacing w:val="-5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ofiling/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ensic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eviden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om </w:t>
      </w:r>
      <w:r>
        <w:rPr>
          <w:color w:val="363435"/>
          <w:w w:val="102"/>
          <w:sz w:val="24"/>
          <w:szCs w:val="24"/>
        </w:rPr>
        <w:t>hai</w:t>
      </w:r>
      <w:r>
        <w:rPr>
          <w:color w:val="363435"/>
          <w:spacing w:val="-13"/>
          <w:w w:val="102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nail</w:t>
      </w:r>
      <w:r>
        <w:rPr>
          <w:color w:val="363435"/>
          <w:spacing w:val="-3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</w:t>
      </w:r>
      <w:r>
        <w:rPr>
          <w:color w:val="363435"/>
          <w:spacing w:val="7"/>
          <w:sz w:val="24"/>
          <w:szCs w:val="24"/>
        </w:rPr>
        <w:t>r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</w:t>
      </w:r>
      <w:r>
        <w:rPr>
          <w:color w:val="363435"/>
          <w:spacing w:val="1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ifi</w:t>
      </w:r>
      <w:r>
        <w:rPr>
          <w:color w:val="363435"/>
          <w:spacing w:val="-1"/>
          <w:w w:val="97"/>
          <w:sz w:val="24"/>
          <w:szCs w:val="24"/>
        </w:rPr>
        <w:t>c</w:t>
      </w:r>
      <w:r>
        <w:rPr>
          <w:color w:val="363435"/>
          <w:w w:val="97"/>
          <w:sz w:val="24"/>
          <w:szCs w:val="24"/>
        </w:rPr>
        <w:t>e</w:t>
      </w:r>
      <w:r>
        <w:rPr>
          <w:color w:val="363435"/>
          <w:spacing w:val="-3"/>
          <w:w w:val="97"/>
          <w:sz w:val="24"/>
          <w:szCs w:val="24"/>
        </w:rPr>
        <w:t>s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13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odu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eption,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ashing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/cleaning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/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be</w:t>
      </w:r>
      <w:r>
        <w:rPr>
          <w:color w:val="363435"/>
          <w:spacing w:val="-3"/>
          <w:w w:val="106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/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de</w:t>
      </w:r>
      <w:r>
        <w:rPr>
          <w:color w:val="363435"/>
          <w:spacing w:val="-3"/>
          <w:w w:val="106"/>
          <w:sz w:val="24"/>
          <w:szCs w:val="24"/>
        </w:rPr>
        <w:t>f</w:t>
      </w:r>
      <w:r>
        <w:rPr>
          <w:color w:val="363435"/>
          <w:w w:val="107"/>
          <w:sz w:val="24"/>
          <w:szCs w:val="24"/>
        </w:rPr>
        <w:t>ec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olle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blood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samples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pacing w:val="-3"/>
          <w:sz w:val="24"/>
          <w:szCs w:val="24"/>
        </w:rPr>
        <w:t>o</w:t>
      </w:r>
      <w:r>
        <w:rPr>
          <w:color w:val="363435"/>
          <w:sz w:val="24"/>
          <w:szCs w:val="24"/>
        </w:rPr>
        <w:t>xica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blood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w w:val="111"/>
          <w:sz w:val="24"/>
          <w:szCs w:val="24"/>
        </w:rPr>
        <w:t>g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ou</w:t>
      </w:r>
      <w:r>
        <w:rPr>
          <w:color w:val="363435"/>
          <w:spacing w:val="-6"/>
          <w:w w:val="111"/>
          <w:sz w:val="24"/>
          <w:szCs w:val="24"/>
        </w:rPr>
        <w:t>p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1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oper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labelin</w:t>
      </w:r>
      <w:r>
        <w:rPr>
          <w:color w:val="363435"/>
          <w:spacing w:val="-4"/>
          <w:w w:val="104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4"/>
          <w:w w:val="8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ag</w:t>
      </w:r>
      <w:r>
        <w:rPr>
          <w:color w:val="363435"/>
          <w:spacing w:val="-3"/>
          <w:w w:val="111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4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va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chain  of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ody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established</w:t>
      </w:r>
      <w:r>
        <w:rPr>
          <w:color w:val="363435"/>
          <w:spacing w:val="30"/>
          <w:w w:val="10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or samples 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ials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being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handed</w:t>
      </w:r>
      <w:r>
        <w:rPr>
          <w:color w:val="363435"/>
          <w:spacing w:val="39"/>
          <w:w w:val="1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 xml:space="preserve">er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ensic 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tion. 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itical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3"/>
          <w:sz w:val="24"/>
          <w:szCs w:val="24"/>
        </w:rPr>
        <w:t xml:space="preserve">ensic </w:t>
      </w:r>
      <w:r>
        <w:rPr>
          <w:color w:val="363435"/>
          <w:w w:val="105"/>
          <w:sz w:val="24"/>
          <w:szCs w:val="24"/>
        </w:rPr>
        <w:t>eviden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especially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88"/>
          <w:sz w:val="24"/>
          <w:szCs w:val="24"/>
        </w:rPr>
        <w:t>DNA,</w:t>
      </w:r>
      <w:r>
        <w:rPr>
          <w:color w:val="363435"/>
          <w:spacing w:val="-2"/>
          <w:w w:val="8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lost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tamin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6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unless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taken.</w:t>
      </w:r>
    </w:p>
    <w:p w:rsidR="007F3697" w:rsidRDefault="002C3D1B">
      <w:pPr>
        <w:spacing w:before="73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9"/>
          <w:sz w:val="24"/>
          <w:szCs w:val="24"/>
        </w:rPr>
        <w:t>ttained</w:t>
      </w:r>
      <w:r>
        <w:rPr>
          <w:color w:val="363435"/>
          <w:spacing w:val="-9"/>
          <w:w w:val="10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mena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ch</w:t>
      </w:r>
      <w:r>
        <w:rPr>
          <w:color w:val="363435"/>
          <w:spacing w:val="-3"/>
          <w:w w:val="108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Eme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1"/>
          <w:w w:val="107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eption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advise</w:t>
      </w:r>
      <w:r>
        <w:rPr>
          <w:color w:val="363435"/>
          <w:spacing w:val="-2"/>
          <w:w w:val="105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6" w:line="280" w:lineRule="exact"/>
        <w:rPr>
          <w:sz w:val="28"/>
          <w:szCs w:val="28"/>
        </w:rPr>
      </w:pPr>
    </w:p>
    <w:p w:rsidR="007F3697" w:rsidRDefault="002C3D1B">
      <w:pPr>
        <w:spacing w:line="260" w:lineRule="exact"/>
        <w:ind w:left="2440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  <w:u w:val="single" w:color="363435"/>
        </w:rPr>
        <w:t>T</w:t>
      </w:r>
      <w:r>
        <w:rPr>
          <w:color w:val="363435"/>
          <w:w w:val="111"/>
          <w:sz w:val="24"/>
          <w:szCs w:val="24"/>
          <w:u w:val="single" w:color="363435"/>
        </w:rPr>
        <w:t>he</w:t>
      </w:r>
      <w:r>
        <w:rPr>
          <w:color w:val="363435"/>
          <w:w w:val="84"/>
          <w:sz w:val="24"/>
          <w:szCs w:val="24"/>
          <w:u w:val="single" w:color="363435"/>
        </w:rPr>
        <w:t xml:space="preserve"> </w:t>
      </w:r>
      <w:r>
        <w:rPr>
          <w:color w:val="363435"/>
          <w:spacing w:val="-2"/>
          <w:sz w:val="24"/>
          <w:szCs w:val="24"/>
          <w:u w:val="single" w:color="363435"/>
        </w:rPr>
        <w:t>r</w:t>
      </w:r>
      <w:r>
        <w:rPr>
          <w:color w:val="363435"/>
          <w:sz w:val="24"/>
          <w:szCs w:val="24"/>
          <w:u w:val="single" w:color="363435"/>
        </w:rPr>
        <w:t>epo</w:t>
      </w:r>
      <w:r>
        <w:rPr>
          <w:color w:val="363435"/>
          <w:spacing w:val="6"/>
          <w:sz w:val="24"/>
          <w:szCs w:val="24"/>
          <w:u w:val="single" w:color="363435"/>
        </w:rPr>
        <w:t>r</w:t>
      </w:r>
      <w:r>
        <w:rPr>
          <w:color w:val="363435"/>
          <w:sz w:val="24"/>
          <w:szCs w:val="24"/>
          <w:u w:val="single" w:color="363435"/>
        </w:rPr>
        <w:t>t</w:t>
      </w:r>
      <w:r>
        <w:rPr>
          <w:color w:val="363435"/>
          <w:spacing w:val="40"/>
          <w:sz w:val="24"/>
          <w:szCs w:val="24"/>
          <w:u w:val="single" w:color="363435"/>
        </w:rPr>
        <w:t xml:space="preserve"> </w:t>
      </w:r>
      <w:r>
        <w:rPr>
          <w:color w:val="363435"/>
          <w:sz w:val="24"/>
          <w:szCs w:val="24"/>
          <w:u w:val="single" w:color="363435"/>
        </w:rPr>
        <w:t>has</w:t>
      </w:r>
      <w:r>
        <w:rPr>
          <w:color w:val="363435"/>
          <w:spacing w:val="13"/>
          <w:sz w:val="24"/>
          <w:szCs w:val="24"/>
          <w:u w:val="single" w:color="363435"/>
        </w:rPr>
        <w:t xml:space="preserve"> </w:t>
      </w:r>
      <w:r>
        <w:rPr>
          <w:color w:val="363435"/>
          <w:spacing w:val="-1"/>
          <w:sz w:val="24"/>
          <w:szCs w:val="24"/>
          <w:u w:val="single" w:color="363435"/>
        </w:rPr>
        <w:t>t</w:t>
      </w:r>
      <w:r>
        <w:rPr>
          <w:color w:val="363435"/>
          <w:sz w:val="24"/>
          <w:szCs w:val="24"/>
          <w:u w:val="single" w:color="363435"/>
        </w:rPr>
        <w:t>o</w:t>
      </w:r>
      <w:r>
        <w:rPr>
          <w:color w:val="363435"/>
          <w:spacing w:val="14"/>
          <w:sz w:val="24"/>
          <w:szCs w:val="24"/>
          <w:u w:val="single" w:color="363435"/>
        </w:rPr>
        <w:t xml:space="preserve"> </w:t>
      </w:r>
      <w:r>
        <w:rPr>
          <w:color w:val="363435"/>
          <w:sz w:val="24"/>
          <w:szCs w:val="24"/>
          <w:u w:val="single" w:color="363435"/>
        </w:rPr>
        <w:t>be</w:t>
      </w:r>
      <w:r>
        <w:rPr>
          <w:color w:val="363435"/>
          <w:spacing w:val="20"/>
          <w:sz w:val="24"/>
          <w:szCs w:val="24"/>
          <w:u w:val="single" w:color="363435"/>
        </w:rPr>
        <w:t xml:space="preserve"> </w:t>
      </w:r>
      <w:r>
        <w:rPr>
          <w:color w:val="363435"/>
          <w:w w:val="109"/>
          <w:sz w:val="24"/>
          <w:szCs w:val="24"/>
          <w:u w:val="single" w:color="363435"/>
        </w:rPr>
        <w:t>p</w:t>
      </w:r>
      <w:r>
        <w:rPr>
          <w:color w:val="363435"/>
          <w:spacing w:val="-2"/>
          <w:w w:val="109"/>
          <w:sz w:val="24"/>
          <w:szCs w:val="24"/>
          <w:u w:val="single" w:color="363435"/>
        </w:rPr>
        <w:t>r</w:t>
      </w:r>
      <w:r>
        <w:rPr>
          <w:color w:val="363435"/>
          <w:w w:val="109"/>
          <w:sz w:val="24"/>
          <w:szCs w:val="24"/>
          <w:u w:val="single" w:color="363435"/>
        </w:rPr>
        <w:t>epa</w:t>
      </w:r>
      <w:r>
        <w:rPr>
          <w:color w:val="363435"/>
          <w:spacing w:val="-2"/>
          <w:w w:val="109"/>
          <w:sz w:val="24"/>
          <w:szCs w:val="24"/>
          <w:u w:val="single" w:color="363435"/>
        </w:rPr>
        <w:t>r</w:t>
      </w:r>
      <w:r>
        <w:rPr>
          <w:color w:val="363435"/>
          <w:w w:val="109"/>
          <w:sz w:val="24"/>
          <w:szCs w:val="24"/>
          <w:u w:val="single" w:color="363435"/>
        </w:rPr>
        <w:t>ed</w:t>
      </w:r>
      <w:r>
        <w:rPr>
          <w:color w:val="363435"/>
          <w:spacing w:val="-12"/>
          <w:w w:val="109"/>
          <w:sz w:val="24"/>
          <w:szCs w:val="24"/>
          <w:u w:val="single" w:color="363435"/>
        </w:rPr>
        <w:t xml:space="preserve"> </w:t>
      </w:r>
      <w:r>
        <w:rPr>
          <w:color w:val="363435"/>
          <w:sz w:val="24"/>
          <w:szCs w:val="24"/>
          <w:u w:val="single" w:color="363435"/>
        </w:rPr>
        <w:t>as per</w:t>
      </w:r>
      <w:r>
        <w:rPr>
          <w:color w:val="363435"/>
          <w:spacing w:val="18"/>
          <w:sz w:val="24"/>
          <w:szCs w:val="24"/>
          <w:u w:val="single" w:color="363435"/>
        </w:rPr>
        <w:t xml:space="preserve"> </w:t>
      </w:r>
      <w:r>
        <w:rPr>
          <w:color w:val="363435"/>
          <w:w w:val="105"/>
          <w:sz w:val="24"/>
          <w:szCs w:val="24"/>
          <w:u w:val="single" w:color="363435"/>
        </w:rPr>
        <w:t>guideline</w:t>
      </w:r>
      <w:r>
        <w:rPr>
          <w:color w:val="363435"/>
          <w:spacing w:val="-3"/>
          <w:w w:val="105"/>
          <w:sz w:val="24"/>
          <w:szCs w:val="24"/>
          <w:u w:val="single" w:color="363435"/>
        </w:rPr>
        <w:t>s</w:t>
      </w:r>
      <w:r>
        <w:rPr>
          <w:color w:val="363435"/>
          <w:w w:val="82"/>
          <w:sz w:val="24"/>
          <w:szCs w:val="24"/>
          <w:u w:val="single" w:color="363435"/>
        </w:rPr>
        <w:t>,</w:t>
      </w:r>
      <w:r>
        <w:rPr>
          <w:color w:val="363435"/>
          <w:w w:val="84"/>
          <w:sz w:val="24"/>
          <w:szCs w:val="24"/>
          <w:u w:val="single" w:color="363435"/>
        </w:rPr>
        <w:t xml:space="preserve"> </w:t>
      </w:r>
      <w:r>
        <w:rPr>
          <w:color w:val="363435"/>
          <w:w w:val="104"/>
          <w:sz w:val="24"/>
          <w:szCs w:val="24"/>
          <w:u w:val="single" w:color="363435"/>
        </w:rPr>
        <w:t>namel</w:t>
      </w:r>
      <w:r>
        <w:rPr>
          <w:color w:val="363435"/>
          <w:spacing w:val="6"/>
          <w:w w:val="104"/>
          <w:sz w:val="24"/>
          <w:szCs w:val="24"/>
          <w:u w:val="single" w:color="363435"/>
        </w:rPr>
        <w:t>y</w:t>
      </w:r>
      <w:r>
        <w:rPr>
          <w:color w:val="363435"/>
          <w:w w:val="74"/>
          <w:sz w:val="24"/>
          <w:szCs w:val="24"/>
          <w:u w:val="single" w:color="363435"/>
        </w:rPr>
        <w:t>:</w:t>
      </w:r>
      <w:r>
        <w:rPr>
          <w:color w:val="363435"/>
          <w:w w:val="84"/>
          <w:sz w:val="24"/>
          <w:szCs w:val="24"/>
          <w:u w:val="single" w:color="363435"/>
        </w:rPr>
        <w:t xml:space="preserve"> </w:t>
      </w:r>
      <w:r>
        <w:rPr>
          <w:color w:val="363435"/>
          <w:sz w:val="24"/>
          <w:szCs w:val="24"/>
        </w:rPr>
        <w:t>-</w:t>
      </w:r>
    </w:p>
    <w:p w:rsidR="007F3697" w:rsidRDefault="007F3697">
      <w:pPr>
        <w:spacing w:before="4" w:line="120" w:lineRule="exact"/>
        <w:rPr>
          <w:sz w:val="12"/>
          <w:szCs w:val="12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right="1835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39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3" w:line="280" w:lineRule="exact"/>
        <w:rPr>
          <w:sz w:val="28"/>
          <w:szCs w:val="28"/>
        </w:rPr>
      </w:pPr>
    </w:p>
    <w:p w:rsidR="007F3697" w:rsidRDefault="002C3D1B">
      <w:pPr>
        <w:spacing w:before="33"/>
        <w:ind w:left="2140" w:right="1462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D</w:t>
      </w:r>
      <w:r>
        <w:rPr>
          <w:color w:val="363435"/>
          <w:spacing w:val="-5"/>
          <w:sz w:val="24"/>
          <w:szCs w:val="24"/>
        </w:rPr>
        <w:t>emo</w:t>
      </w:r>
      <w:r>
        <w:rPr>
          <w:color w:val="363435"/>
          <w:spacing w:val="-6"/>
          <w:sz w:val="24"/>
          <w:szCs w:val="24"/>
        </w:rPr>
        <w:t>gr</w:t>
      </w:r>
      <w:r>
        <w:rPr>
          <w:color w:val="363435"/>
          <w:spacing w:val="-5"/>
          <w:sz w:val="24"/>
          <w:szCs w:val="24"/>
        </w:rPr>
        <w:t>aphi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detail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chil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an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c</w:t>
      </w:r>
      <w:r>
        <w:rPr>
          <w:color w:val="363435"/>
          <w:spacing w:val="-5"/>
          <w:sz w:val="24"/>
          <w:szCs w:val="24"/>
        </w:rPr>
        <w:t>o</w:t>
      </w:r>
      <w:r>
        <w:rPr>
          <w:color w:val="363435"/>
          <w:spacing w:val="-6"/>
          <w:sz w:val="24"/>
          <w:szCs w:val="24"/>
        </w:rPr>
        <w:t>n</w:t>
      </w:r>
      <w:r>
        <w:rPr>
          <w:color w:val="363435"/>
          <w:spacing w:val="-5"/>
          <w:sz w:val="24"/>
          <w:szCs w:val="24"/>
        </w:rPr>
        <w:t>ta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detail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perso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wh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5"/>
          <w:w w:val="110"/>
          <w:sz w:val="24"/>
          <w:szCs w:val="24"/>
        </w:rPr>
        <w:t>b</w:t>
      </w:r>
      <w:r>
        <w:rPr>
          <w:color w:val="363435"/>
          <w:spacing w:val="-8"/>
          <w:w w:val="110"/>
          <w:sz w:val="24"/>
          <w:szCs w:val="24"/>
        </w:rPr>
        <w:t>r</w:t>
      </w:r>
      <w:r>
        <w:rPr>
          <w:color w:val="363435"/>
          <w:spacing w:val="-5"/>
          <w:w w:val="110"/>
          <w:sz w:val="24"/>
          <w:szCs w:val="24"/>
        </w:rPr>
        <w:t>oug</w:t>
      </w:r>
      <w:r>
        <w:rPr>
          <w:color w:val="363435"/>
          <w:spacing w:val="-7"/>
          <w:w w:val="110"/>
          <w:sz w:val="24"/>
          <w:szCs w:val="24"/>
        </w:rPr>
        <w:t>h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25"/>
          <w:w w:val="110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5"/>
          <w:w w:val="102"/>
          <w:sz w:val="24"/>
          <w:szCs w:val="24"/>
        </w:rPr>
        <w:t>chil</w:t>
      </w:r>
      <w:r>
        <w:rPr>
          <w:color w:val="363435"/>
          <w:spacing w:val="-7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 w:right="4284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app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spacing w:val="-3"/>
          <w:w w:val="106"/>
          <w:sz w:val="24"/>
          <w:szCs w:val="24"/>
        </w:rPr>
        <w:t>o</w:t>
      </w:r>
      <w:r>
        <w:rPr>
          <w:color w:val="363435"/>
          <w:w w:val="106"/>
          <w:sz w:val="24"/>
          <w:szCs w:val="24"/>
        </w:rPr>
        <w:t>xim</w:t>
      </w:r>
      <w:r>
        <w:rPr>
          <w:color w:val="363435"/>
          <w:spacing w:val="-1"/>
          <w:w w:val="106"/>
          <w:sz w:val="24"/>
          <w:szCs w:val="24"/>
        </w:rPr>
        <w:t>at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8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tifying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ma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k</w:t>
      </w:r>
      <w:r>
        <w:rPr>
          <w:color w:val="363435"/>
          <w:spacing w:val="-3"/>
          <w:w w:val="9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00" w:lineRule="exact"/>
        <w:rPr>
          <w:sz w:val="10"/>
          <w:szCs w:val="10"/>
        </w:rPr>
      </w:pPr>
    </w:p>
    <w:p w:rsidR="007F3697" w:rsidRDefault="002C3D1B">
      <w:pPr>
        <w:ind w:left="2140" w:right="1972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ials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DNA</w:t>
      </w:r>
      <w:r>
        <w:rPr>
          <w:color w:val="363435"/>
          <w:spacing w:val="-2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ofiling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/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ensic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eviden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includes:-</w:t>
      </w:r>
    </w:p>
    <w:p w:rsidR="007F3697" w:rsidRDefault="007F3697">
      <w:pPr>
        <w:spacing w:before="2" w:line="100" w:lineRule="exact"/>
        <w:rPr>
          <w:sz w:val="10"/>
          <w:szCs w:val="10"/>
        </w:rPr>
      </w:pPr>
    </w:p>
    <w:p w:rsidR="007F3697" w:rsidRDefault="002C3D1B">
      <w:pPr>
        <w:spacing w:line="278" w:lineRule="auto"/>
        <w:ind w:left="2420" w:right="1458" w:hanging="28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D</w:t>
      </w:r>
      <w:r>
        <w:rPr>
          <w:color w:val="363435"/>
          <w:sz w:val="24"/>
          <w:szCs w:val="24"/>
        </w:rPr>
        <w:t>etails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about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inju</w:t>
      </w:r>
      <w:r>
        <w:rPr>
          <w:color w:val="363435"/>
          <w:spacing w:val="6"/>
          <w:w w:val="97"/>
          <w:sz w:val="24"/>
          <w:szCs w:val="24"/>
        </w:rPr>
        <w:t>r</w:t>
      </w:r>
      <w:r>
        <w:rPr>
          <w:color w:val="363435"/>
          <w:spacing w:val="-9"/>
          <w:w w:val="97"/>
          <w:sz w:val="24"/>
          <w:szCs w:val="24"/>
        </w:rPr>
        <w:t>y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21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minor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majo</w:t>
      </w:r>
      <w:r>
        <w:rPr>
          <w:color w:val="363435"/>
          <w:spacing w:val="-13"/>
          <w:w w:val="104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bsen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inju</w:t>
      </w:r>
      <w:r>
        <w:rPr>
          <w:color w:val="363435"/>
          <w:spacing w:val="1"/>
          <w:w w:val="101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ie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does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assaul</w:t>
      </w:r>
      <w:r>
        <w:rPr>
          <w:color w:val="363435"/>
          <w:spacing w:val="-1"/>
          <w:w w:val="105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59"/>
        <w:ind w:left="2140" w:right="5841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emotional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ondition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00" w:lineRule="exact"/>
        <w:rPr>
          <w:sz w:val="10"/>
          <w:szCs w:val="10"/>
        </w:rPr>
      </w:pPr>
    </w:p>
    <w:p w:rsidR="007F3697" w:rsidRDefault="002C3D1B">
      <w:pPr>
        <w:ind w:left="2140" w:right="7364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w w:val="94"/>
          <w:sz w:val="24"/>
          <w:szCs w:val="24"/>
        </w:rPr>
        <w:t>A</w:t>
      </w:r>
      <w:r>
        <w:rPr>
          <w:color w:val="363435"/>
          <w:spacing w:val="-3"/>
          <w:w w:val="94"/>
          <w:sz w:val="24"/>
          <w:szCs w:val="24"/>
        </w:rPr>
        <w:t>n</w:t>
      </w:r>
      <w:r>
        <w:rPr>
          <w:color w:val="363435"/>
          <w:w w:val="94"/>
          <w:sz w:val="24"/>
          <w:szCs w:val="24"/>
        </w:rPr>
        <w:t>y</w:t>
      </w:r>
      <w:r>
        <w:rPr>
          <w:color w:val="363435"/>
          <w:spacing w:val="-3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useful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in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7F3697">
      <w:pPr>
        <w:spacing w:before="19" w:line="200" w:lineRule="exact"/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3.7.  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M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edi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-legal and ethi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al </w:t>
      </w:r>
      <w:r>
        <w:rPr>
          <w:rFonts w:ascii="Myriad Pro" w:eastAsia="Myriad Pro" w:hAnsi="Myriad Pro" w:cs="Myriad Pro"/>
          <w:b/>
          <w:color w:val="00AFEE"/>
          <w:spacing w:val="-1"/>
          <w:w w:val="104"/>
          <w:sz w:val="26"/>
          <w:szCs w:val="26"/>
        </w:rPr>
        <w:t>i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ssues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8"/>
          <w:w w:val="9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vides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mand</w:t>
      </w:r>
      <w:r>
        <w:rPr>
          <w:color w:val="363435"/>
          <w:spacing w:val="-1"/>
          <w:w w:val="107"/>
          <w:sz w:val="24"/>
          <w:szCs w:val="24"/>
        </w:rPr>
        <w:t>at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y</w:t>
      </w:r>
      <w:r>
        <w:rPr>
          <w:color w:val="363435"/>
          <w:spacing w:val="-16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ting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en,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 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3"/>
          <w:w w:val="109"/>
          <w:sz w:val="24"/>
          <w:szCs w:val="24"/>
        </w:rPr>
        <w:t>n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w w:val="108"/>
          <w:sz w:val="24"/>
          <w:szCs w:val="24"/>
        </w:rPr>
        <w:t>adul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including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health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w w:val="104"/>
          <w:sz w:val="24"/>
          <w:szCs w:val="24"/>
        </w:rPr>
        <w:t>essiona</w:t>
      </w:r>
      <w:r>
        <w:rPr>
          <w:color w:val="363435"/>
          <w:spacing w:val="-2"/>
          <w:w w:val="104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who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 xml:space="preserve">wledge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child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xually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abused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obliged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19,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20,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21).</w:t>
      </w:r>
    </w:p>
    <w:p w:rsidR="007F3697" w:rsidRDefault="007F3697">
      <w:pPr>
        <w:spacing w:before="6" w:line="140" w:lineRule="exact"/>
        <w:rPr>
          <w:sz w:val="14"/>
          <w:szCs w:val="14"/>
        </w:rPr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w w:val="98"/>
          <w:sz w:val="24"/>
          <w:szCs w:val="24"/>
        </w:rPr>
        <w:t>H</w:t>
      </w:r>
      <w:r>
        <w:rPr>
          <w:color w:val="363435"/>
          <w:spacing w:val="-2"/>
          <w:w w:val="98"/>
          <w:sz w:val="24"/>
          <w:szCs w:val="24"/>
        </w:rPr>
        <w:t>o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e</w:t>
      </w:r>
      <w:r>
        <w:rPr>
          <w:color w:val="363435"/>
          <w:w w:val="108"/>
          <w:sz w:val="24"/>
          <w:szCs w:val="24"/>
        </w:rPr>
        <w:t>xpe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3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name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109"/>
          <w:sz w:val="24"/>
          <w:szCs w:val="24"/>
        </w:rPr>
        <w:t>pe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pet</w:t>
      </w:r>
      <w:r>
        <w:rPr>
          <w:color w:val="363435"/>
          <w:spacing w:val="-1"/>
          <w:w w:val="111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3"/>
          <w:w w:val="105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his</w:t>
      </w:r>
      <w:r>
        <w:rPr>
          <w:color w:val="363435"/>
          <w:spacing w:val="-14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agencie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2"/>
          <w:w w:val="107"/>
          <w:sz w:val="24"/>
          <w:szCs w:val="24"/>
        </w:rPr>
        <w:t>a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made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enile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Uni</w:t>
      </w:r>
      <w:r>
        <w:rPr>
          <w:color w:val="363435"/>
          <w:spacing w:val="-1"/>
          <w:w w:val="96"/>
          <w:sz w:val="24"/>
          <w:szCs w:val="24"/>
        </w:rPr>
        <w:t>t</w:t>
      </w:r>
      <w:r>
        <w:rPr>
          <w:color w:val="363435"/>
          <w:w w:val="96"/>
          <w:sz w:val="24"/>
          <w:szCs w:val="24"/>
        </w:rPr>
        <w:t>,</w:t>
      </w:r>
      <w:r>
        <w:rPr>
          <w:color w:val="363435"/>
          <w:spacing w:val="-1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local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tion.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w w:val="84"/>
          <w:sz w:val="24"/>
          <w:szCs w:val="24"/>
        </w:rPr>
        <w:t>A</w:t>
      </w:r>
      <w:r>
        <w:rPr>
          <w:color w:val="363435"/>
          <w:w w:val="102"/>
          <w:sz w:val="24"/>
          <w:szCs w:val="24"/>
        </w:rPr>
        <w:t>l</w:t>
      </w:r>
      <w:r>
        <w:rPr>
          <w:color w:val="363435"/>
          <w:spacing w:val="-1"/>
          <w:w w:val="102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n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99"/>
          <w:sz w:val="24"/>
          <w:szCs w:val="24"/>
        </w:rPr>
        <w:t>ti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w w:val="99"/>
          <w:sz w:val="24"/>
          <w:szCs w:val="24"/>
        </w:rPr>
        <w:t>el</w:t>
      </w:r>
      <w:r>
        <w:rPr>
          <w:color w:val="363435"/>
          <w:spacing w:val="-9"/>
          <w:w w:val="99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call can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made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Childline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Helpline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number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i.</w:t>
      </w:r>
      <w:r>
        <w:rPr>
          <w:color w:val="363435"/>
          <w:spacing w:val="-3"/>
          <w:sz w:val="24"/>
          <w:szCs w:val="24"/>
        </w:rPr>
        <w:t>e</w:t>
      </w:r>
      <w:r>
        <w:rPr>
          <w:color w:val="363435"/>
          <w:sz w:val="24"/>
          <w:szCs w:val="24"/>
        </w:rPr>
        <w:t>.1098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then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 xml:space="preserve">assist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40" w:lineRule="exact"/>
        <w:rPr>
          <w:sz w:val="14"/>
          <w:szCs w:val="14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does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mand</w:t>
      </w:r>
      <w:r>
        <w:rPr>
          <w:color w:val="363435"/>
          <w:spacing w:val="-1"/>
          <w:w w:val="107"/>
          <w:sz w:val="24"/>
          <w:szCs w:val="24"/>
        </w:rPr>
        <w:t>at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y</w:t>
      </w:r>
      <w:r>
        <w:rPr>
          <w:color w:val="363435"/>
          <w:spacing w:val="-8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oblig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child </w:t>
      </w:r>
      <w:r>
        <w:rPr>
          <w:color w:val="363435"/>
          <w:sz w:val="24"/>
          <w:szCs w:val="24"/>
        </w:rPr>
        <w:t>and/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gua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dian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about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H</w:t>
      </w:r>
      <w:r>
        <w:rPr>
          <w:color w:val="363435"/>
          <w:spacing w:val="-2"/>
          <w:w w:val="98"/>
          <w:sz w:val="24"/>
          <w:szCs w:val="24"/>
        </w:rPr>
        <w:t>o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good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let 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ts/gua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dians</w:t>
      </w:r>
      <w:r>
        <w:rPr>
          <w:color w:val="363435"/>
          <w:spacing w:val="-1"/>
          <w:w w:val="107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taken.</w:t>
      </w:r>
    </w:p>
    <w:p w:rsidR="007F3697" w:rsidRDefault="007F3697">
      <w:pPr>
        <w:spacing w:before="6" w:line="140" w:lineRule="exact"/>
        <w:rPr>
          <w:sz w:val="14"/>
          <w:szCs w:val="14"/>
        </w:rPr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pacing w:val="-2"/>
          <w:w w:val="93"/>
          <w:sz w:val="24"/>
          <w:szCs w:val="24"/>
        </w:rPr>
        <w:t>T</w:t>
      </w:r>
      <w:r>
        <w:rPr>
          <w:color w:val="363435"/>
          <w:w w:val="93"/>
          <w:sz w:val="24"/>
          <w:szCs w:val="24"/>
        </w:rPr>
        <w:t>his</w:t>
      </w:r>
      <w:r>
        <w:rPr>
          <w:color w:val="363435"/>
          <w:spacing w:val="2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will</w:t>
      </w:r>
      <w:r>
        <w:rPr>
          <w:color w:val="363435"/>
          <w:spacing w:val="-7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help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establish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open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tionship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minimi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eelings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 xml:space="preserve">if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mad</w:t>
      </w:r>
      <w:r>
        <w:rPr>
          <w:color w:val="363435"/>
          <w:spacing w:val="-3"/>
          <w:w w:val="110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hen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possibl</w:t>
      </w:r>
      <w:r>
        <w:rPr>
          <w:color w:val="363435"/>
          <w:spacing w:val="-3"/>
          <w:w w:val="105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essional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discuss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 xml:space="preserve">need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abuse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his/her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best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es</w:t>
      </w:r>
      <w:r>
        <w:rPr>
          <w:color w:val="363435"/>
          <w:spacing w:val="-1"/>
          <w:w w:val="110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ding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2"/>
          <w:w w:val="82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H</w:t>
      </w:r>
      <w:r>
        <w:rPr>
          <w:color w:val="363435"/>
          <w:spacing w:val="-2"/>
          <w:w w:val="98"/>
          <w:sz w:val="24"/>
          <w:szCs w:val="24"/>
        </w:rPr>
        <w:t>o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2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  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 xml:space="preserve">tain </w:t>
      </w:r>
      <w:r>
        <w:rPr>
          <w:color w:val="363435"/>
          <w:sz w:val="24"/>
          <w:szCs w:val="24"/>
        </w:rPr>
        <w:t>situ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ned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about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assessme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8"/>
          <w:w w:val="10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es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pacing w:val="1"/>
          <w:w w:val="94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isk</w:t>
      </w:r>
      <w:r>
        <w:rPr>
          <w:color w:val="363435"/>
          <w:spacing w:val="-2"/>
          <w:w w:val="9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ther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0" w:line="240" w:lineRule="exact"/>
        <w:rPr>
          <w:sz w:val="24"/>
          <w:szCs w:val="24"/>
        </w:rPr>
      </w:pPr>
    </w:p>
    <w:p w:rsidR="007F3697" w:rsidRDefault="002C3D1B">
      <w:pPr>
        <w:spacing w:line="300" w:lineRule="exact"/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3.8.   D</w:t>
      </w:r>
      <w:r>
        <w:rPr>
          <w:rFonts w:ascii="Myriad Pro" w:eastAsia="Myriad Pro" w:hAnsi="Myriad Pro" w:cs="Myriad Pro"/>
          <w:b/>
          <w:color w:val="00AFEE"/>
          <w:spacing w:val="-7"/>
          <w:position w:val="-1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24"/>
          <w:position w:val="-1"/>
          <w:sz w:val="26"/>
          <w:szCs w:val="26"/>
        </w:rPr>
        <w:t>’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s and Do</w:t>
      </w:r>
      <w:r>
        <w:rPr>
          <w:rFonts w:ascii="Myriad Pro" w:eastAsia="Myriad Pro" w:hAnsi="Myriad Pro" w:cs="Myriad Pro"/>
          <w:b/>
          <w:color w:val="00AFEE"/>
          <w:spacing w:val="-7"/>
          <w:position w:val="-1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pacing w:val="-5"/>
          <w:position w:val="-1"/>
          <w:sz w:val="26"/>
          <w:szCs w:val="26"/>
        </w:rPr>
        <w:t>’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ts</w:t>
      </w:r>
    </w:p>
    <w:p w:rsidR="007F3697" w:rsidRDefault="007F3697">
      <w:pPr>
        <w:spacing w:before="8" w:line="200" w:lineRule="exact"/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68"/>
        <w:gridCol w:w="4868"/>
      </w:tblGrid>
      <w:tr w:rsidR="007F3697">
        <w:trPr>
          <w:trHeight w:hRule="exact" w:val="468"/>
        </w:trPr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9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pacing w:val="-22"/>
                <w:sz w:val="24"/>
                <w:szCs w:val="24"/>
              </w:rPr>
              <w:t>’s</w:t>
            </w:r>
          </w:p>
        </w:tc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9"/>
              <w:ind w:left="72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5"/>
                <w:sz w:val="24"/>
                <w:szCs w:val="24"/>
              </w:rPr>
              <w:t>’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ts</w:t>
            </w:r>
          </w:p>
        </w:tc>
      </w:tr>
      <w:tr w:rsidR="007F3697">
        <w:trPr>
          <w:trHeight w:hRule="exact" w:val="468"/>
        </w:trPr>
        <w:tc>
          <w:tcPr>
            <w:tcW w:w="9736" w:type="dxa"/>
            <w:gridSpan w:val="2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6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4"/>
                <w:szCs w:val="24"/>
              </w:rPr>
              <w:t>H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w 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o </w:t>
            </w:r>
            <w:r>
              <w:rPr>
                <w:rFonts w:ascii="Myriad Pro" w:eastAsia="Myriad Pro" w:hAnsi="Myriad Pro" w:cs="Myriad Pro"/>
                <w:b/>
                <w:color w:val="363435"/>
                <w:spacing w:val="-3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pacing w:val="4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</w:t>
            </w:r>
          </w:p>
        </w:tc>
      </w:tr>
      <w:tr w:rsidR="007F3697">
        <w:trPr>
          <w:trHeight w:hRule="exact" w:val="788"/>
        </w:trPr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3"/>
                <w:sz w:val="24"/>
                <w:szCs w:val="24"/>
              </w:rPr>
              <w:t>B</w:t>
            </w:r>
            <w:r>
              <w:rPr>
                <w:color w:val="363435"/>
                <w:w w:val="93"/>
                <w:sz w:val="24"/>
                <w:szCs w:val="24"/>
              </w:rPr>
              <w:t>e</w:t>
            </w:r>
            <w:r>
              <w:rPr>
                <w:color w:val="363435"/>
                <w:spacing w:val="-3"/>
                <w:w w:val="9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6"/>
                <w:sz w:val="24"/>
                <w:szCs w:val="24"/>
              </w:rPr>
              <w:t>P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alm</w:t>
            </w:r>
          </w:p>
        </w:tc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2" w:right="623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2"/>
                <w:sz w:val="24"/>
                <w:szCs w:val="24"/>
              </w:rPr>
              <w:t>D</w:t>
            </w:r>
            <w:r>
              <w:rPr>
                <w:color w:val="363435"/>
                <w:w w:val="110"/>
                <w:sz w:val="24"/>
                <w:szCs w:val="24"/>
              </w:rPr>
              <w:t>o</w:t>
            </w:r>
            <w:r>
              <w:rPr>
                <w:color w:val="363435"/>
                <w:spacing w:val="-8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spacing w:val="-3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4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essu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2"/>
                <w:sz w:val="24"/>
                <w:szCs w:val="24"/>
              </w:rPr>
              <w:t>z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4"/>
                <w:w w:val="77"/>
                <w:sz w:val="24"/>
                <w:szCs w:val="24"/>
              </w:rPr>
              <w:t>V</w:t>
            </w:r>
            <w:r>
              <w:rPr>
                <w:color w:val="363435"/>
                <w:w w:val="94"/>
                <w:sz w:val="24"/>
                <w:szCs w:val="24"/>
              </w:rPr>
              <w:t>i</w:t>
            </w:r>
            <w:r>
              <w:rPr>
                <w:color w:val="363435"/>
                <w:spacing w:val="3"/>
                <w:w w:val="94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tim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their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88"/>
                <w:sz w:val="24"/>
                <w:szCs w:val="24"/>
              </w:rPr>
              <w:t>S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spacing w:val="-9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w w:val="82"/>
                <w:sz w:val="24"/>
                <w:szCs w:val="24"/>
              </w:rPr>
              <w:t xml:space="preserve">. </w:t>
            </w:r>
            <w:r>
              <w:rPr>
                <w:color w:val="363435"/>
                <w:spacing w:val="1"/>
                <w:w w:val="92"/>
                <w:sz w:val="24"/>
                <w:szCs w:val="24"/>
              </w:rPr>
              <w:t>D</w:t>
            </w:r>
            <w:r>
              <w:rPr>
                <w:color w:val="363435"/>
                <w:w w:val="110"/>
                <w:sz w:val="24"/>
                <w:szCs w:val="24"/>
              </w:rPr>
              <w:t>o</w:t>
            </w:r>
            <w:r>
              <w:rPr>
                <w:color w:val="363435"/>
                <w:spacing w:val="-8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spacing w:val="-3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speak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02"/>
                <w:sz w:val="24"/>
                <w:szCs w:val="24"/>
              </w:rPr>
              <w:t>apidly</w:t>
            </w:r>
          </w:p>
        </w:tc>
      </w:tr>
      <w:tr w:rsidR="007F3697">
        <w:trPr>
          <w:trHeight w:hRule="exact" w:val="788"/>
        </w:trPr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w w:val="77"/>
                <w:sz w:val="24"/>
                <w:szCs w:val="24"/>
              </w:rPr>
              <w:t>L</w:t>
            </w:r>
            <w:r>
              <w:rPr>
                <w:color w:val="363435"/>
                <w:w w:val="115"/>
                <w:sz w:val="24"/>
                <w:szCs w:val="24"/>
              </w:rPr>
              <w:t>et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tim</w:t>
            </w:r>
            <w:r>
              <w:rPr>
                <w:color w:val="363435"/>
                <w:spacing w:val="-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4"/>
                <w:sz w:val="24"/>
                <w:szCs w:val="24"/>
              </w:rPr>
              <w:t>k</w:t>
            </w:r>
            <w:r>
              <w:rPr>
                <w:color w:val="363435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w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w w:val="98"/>
                <w:sz w:val="24"/>
                <w:szCs w:val="24"/>
              </w:rPr>
              <w:t>lis</w:t>
            </w:r>
            <w:r>
              <w:rPr>
                <w:color w:val="363435"/>
                <w:spacing w:val="-1"/>
                <w:w w:val="98"/>
                <w:sz w:val="24"/>
                <w:szCs w:val="24"/>
              </w:rPr>
              <w:t>t</w:t>
            </w:r>
            <w:r>
              <w:rPr>
                <w:color w:val="363435"/>
                <w:w w:val="108"/>
                <w:sz w:val="24"/>
                <w:szCs w:val="24"/>
              </w:rPr>
              <w:t>enin</w:t>
            </w:r>
            <w:r>
              <w:rPr>
                <w:color w:val="363435"/>
                <w:spacing w:val="-4"/>
                <w:w w:val="108"/>
                <w:sz w:val="24"/>
                <w:szCs w:val="24"/>
              </w:rPr>
              <w:t>g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.g:-</w:t>
            </w:r>
            <w:r>
              <w:rPr>
                <w:color w:val="363435"/>
                <w:spacing w:val="-10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Nod</w:t>
            </w:r>
          </w:p>
          <w:p w:rsidR="007F3697" w:rsidRDefault="002C3D1B">
            <w:pPr>
              <w:spacing w:before="44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-18"/>
                <w:w w:val="74"/>
                <w:sz w:val="24"/>
                <w:szCs w:val="24"/>
              </w:rPr>
              <w:t>Y</w:t>
            </w:r>
            <w:r>
              <w:rPr>
                <w:color w:val="363435"/>
                <w:w w:val="107"/>
                <w:sz w:val="24"/>
                <w:szCs w:val="24"/>
              </w:rPr>
              <w:t>our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head</w:t>
            </w:r>
          </w:p>
        </w:tc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/>
              <w:ind w:left="72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2"/>
                <w:sz w:val="24"/>
                <w:szCs w:val="24"/>
              </w:rPr>
              <w:t>D</w:t>
            </w:r>
            <w:r>
              <w:rPr>
                <w:color w:val="363435"/>
                <w:w w:val="110"/>
                <w:sz w:val="24"/>
                <w:szCs w:val="24"/>
              </w:rPr>
              <w:t>o</w:t>
            </w:r>
            <w:r>
              <w:rPr>
                <w:color w:val="363435"/>
                <w:spacing w:val="-8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spacing w:val="-3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look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wat</w:t>
            </w:r>
            <w:r>
              <w:rPr>
                <w:color w:val="363435"/>
                <w:sz w:val="24"/>
                <w:szCs w:val="24"/>
              </w:rPr>
              <w:t>ch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ell</w:t>
            </w:r>
            <w:r>
              <w:rPr>
                <w:color w:val="363435"/>
                <w:spacing w:val="-15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phon</w:t>
            </w:r>
            <w:r>
              <w:rPr>
                <w:color w:val="363435"/>
                <w:spacing w:val="-3"/>
                <w:w w:val="111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</w:tr>
      <w:tr w:rsidR="007F3697">
        <w:trPr>
          <w:trHeight w:hRule="exact" w:val="468"/>
        </w:trPr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-2"/>
                <w:w w:val="84"/>
                <w:sz w:val="24"/>
                <w:szCs w:val="24"/>
              </w:rPr>
              <w:t>A</w:t>
            </w:r>
            <w:r>
              <w:rPr>
                <w:color w:val="363435"/>
                <w:w w:val="111"/>
                <w:sz w:val="24"/>
                <w:szCs w:val="24"/>
              </w:rPr>
              <w:t>ttitude</w:t>
            </w:r>
          </w:p>
        </w:tc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/>
        </w:tc>
      </w:tr>
      <w:tr w:rsidR="007F3697">
        <w:trPr>
          <w:trHeight w:hRule="exact" w:val="788"/>
        </w:trPr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c</w:t>
            </w:r>
            <w:r>
              <w:rPr>
                <w:color w:val="363435"/>
                <w:spacing w:val="4"/>
                <w:sz w:val="24"/>
                <w:szCs w:val="24"/>
              </w:rPr>
              <w:t>k</w:t>
            </w:r>
            <w:r>
              <w:rPr>
                <w:color w:val="363435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wledge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w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tim</w:t>
            </w:r>
            <w:r>
              <w:rPr>
                <w:color w:val="363435"/>
                <w:spacing w:val="-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w w:val="87"/>
                <w:sz w:val="24"/>
                <w:szCs w:val="24"/>
              </w:rPr>
              <w:t>f</w:t>
            </w:r>
            <w:r>
              <w:rPr>
                <w:color w:val="363435"/>
                <w:w w:val="105"/>
                <w:sz w:val="24"/>
                <w:szCs w:val="24"/>
              </w:rPr>
              <w:t>eeling</w:t>
            </w:r>
          </w:p>
        </w:tc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D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not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judg</w:t>
            </w:r>
            <w:r>
              <w:rPr>
                <w:color w:val="363435"/>
                <w:spacing w:val="-3"/>
                <w:w w:val="108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1"/>
                <w:sz w:val="24"/>
                <w:szCs w:val="24"/>
              </w:rPr>
              <w:t>D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not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5"/>
                <w:w w:val="79"/>
                <w:sz w:val="24"/>
                <w:szCs w:val="24"/>
              </w:rPr>
              <w:t>“</w:t>
            </w:r>
            <w:r>
              <w:rPr>
                <w:color w:val="363435"/>
                <w:spacing w:val="-18"/>
                <w:w w:val="74"/>
                <w:sz w:val="24"/>
                <w:szCs w:val="24"/>
              </w:rPr>
              <w:t>Y</w:t>
            </w:r>
            <w:r>
              <w:rPr>
                <w:color w:val="363435"/>
                <w:w w:val="110"/>
                <w:sz w:val="24"/>
                <w:szCs w:val="24"/>
              </w:rPr>
              <w:t>ou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should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not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w w:val="87"/>
                <w:sz w:val="24"/>
                <w:szCs w:val="24"/>
              </w:rPr>
              <w:t>f</w:t>
            </w:r>
            <w:r>
              <w:rPr>
                <w:color w:val="363435"/>
                <w:w w:val="106"/>
                <w:sz w:val="24"/>
                <w:szCs w:val="24"/>
              </w:rPr>
              <w:t xml:space="preserve">eel </w:t>
            </w:r>
            <w:r>
              <w:rPr>
                <w:color w:val="363435"/>
                <w:sz w:val="24"/>
                <w:szCs w:val="24"/>
              </w:rPr>
              <w:t>this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w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a</w:t>
            </w:r>
            <w:r>
              <w:rPr>
                <w:color w:val="363435"/>
                <w:spacing w:val="7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w w:val="79"/>
                <w:sz w:val="24"/>
                <w:szCs w:val="24"/>
              </w:rPr>
              <w:t>”</w:t>
            </w:r>
          </w:p>
        </w:tc>
      </w:tr>
      <w:tr w:rsidR="007F3697">
        <w:trPr>
          <w:trHeight w:hRule="exact" w:val="788"/>
        </w:trPr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11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Gi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tim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oppo</w:t>
            </w:r>
            <w:r>
              <w:rPr>
                <w:color w:val="363435"/>
                <w:spacing w:val="6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tuni</w:t>
            </w:r>
            <w:r>
              <w:rPr>
                <w:color w:val="363435"/>
                <w:spacing w:val="2"/>
                <w:w w:val="107"/>
                <w:sz w:val="24"/>
                <w:szCs w:val="24"/>
              </w:rPr>
              <w:t>t</w:t>
            </w:r>
            <w:r>
              <w:rPr>
                <w:color w:val="363435"/>
                <w:w w:val="107"/>
                <w:sz w:val="24"/>
                <w:szCs w:val="24"/>
              </w:rPr>
              <w:t>y</w:t>
            </w:r>
            <w:r>
              <w:rPr>
                <w:color w:val="363435"/>
                <w:spacing w:val="44"/>
                <w:w w:val="10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o 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ask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wh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a</w:t>
            </w:r>
            <w:r>
              <w:rPr>
                <w:color w:val="363435"/>
                <w:w w:val="119"/>
                <w:sz w:val="24"/>
                <w:szCs w:val="24"/>
              </w:rPr>
              <w:t xml:space="preserve">t </w:t>
            </w:r>
            <w:r>
              <w:rPr>
                <w:color w:val="363435"/>
                <w:sz w:val="24"/>
                <w:szCs w:val="24"/>
              </w:rPr>
              <w:t>they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w</w:t>
            </w:r>
            <w:r>
              <w:rPr>
                <w:color w:val="363435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n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  <w:r>
              <w:rPr>
                <w:color w:val="363435"/>
                <w:spacing w:val="-2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8"/>
                <w:w w:val="74"/>
                <w:sz w:val="24"/>
                <w:szCs w:val="24"/>
              </w:rPr>
              <w:t>Y</w:t>
            </w:r>
            <w:r>
              <w:rPr>
                <w:color w:val="363435"/>
                <w:w w:val="110"/>
                <w:sz w:val="24"/>
                <w:szCs w:val="24"/>
              </w:rPr>
              <w:t>ou</w:t>
            </w:r>
            <w:r>
              <w:rPr>
                <w:color w:val="363435"/>
                <w:spacing w:val="-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w w:val="96"/>
                <w:sz w:val="24"/>
                <w:szCs w:val="24"/>
              </w:rPr>
              <w:t>as</w:t>
            </w:r>
            <w:r>
              <w:rPr>
                <w:color w:val="363435"/>
                <w:spacing w:val="3"/>
                <w:w w:val="96"/>
                <w:sz w:val="24"/>
                <w:szCs w:val="24"/>
              </w:rPr>
              <w:t>k</w:t>
            </w:r>
            <w:r>
              <w:rPr>
                <w:color w:val="363435"/>
                <w:w w:val="96"/>
                <w:sz w:val="24"/>
                <w:szCs w:val="24"/>
              </w:rPr>
              <w:t>,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 xml:space="preserve"> </w:t>
            </w:r>
            <w:r>
              <w:rPr>
                <w:color w:val="363435"/>
                <w:w w:val="96"/>
                <w:sz w:val="24"/>
                <w:szCs w:val="24"/>
              </w:rPr>
              <w:t>”H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>o</w:t>
            </w:r>
            <w:r>
              <w:rPr>
                <w:color w:val="363435"/>
                <w:w w:val="96"/>
                <w:sz w:val="24"/>
                <w:szCs w:val="24"/>
              </w:rPr>
              <w:t>w</w:t>
            </w:r>
            <w:r>
              <w:rPr>
                <w:color w:val="363435"/>
                <w:spacing w:val="-13"/>
                <w:w w:val="9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can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help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w w:val="110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10"/>
                <w:sz w:val="24"/>
                <w:szCs w:val="24"/>
              </w:rPr>
              <w:t>u</w:t>
            </w:r>
            <w:r>
              <w:rPr>
                <w:color w:val="363435"/>
                <w:spacing w:val="-27"/>
                <w:w w:val="82"/>
                <w:sz w:val="24"/>
                <w:szCs w:val="24"/>
              </w:rPr>
              <w:t>.</w:t>
            </w:r>
            <w:r>
              <w:rPr>
                <w:color w:val="363435"/>
                <w:w w:val="79"/>
                <w:sz w:val="24"/>
                <w:szCs w:val="24"/>
              </w:rPr>
              <w:t>”</w:t>
            </w:r>
          </w:p>
        </w:tc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D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not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assume 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think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>ould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 xml:space="preserve">best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them.</w:t>
            </w:r>
          </w:p>
        </w:tc>
      </w:tr>
    </w:tbl>
    <w:p w:rsidR="007F3697" w:rsidRDefault="007F3697">
      <w:pPr>
        <w:spacing w:before="5" w:line="180" w:lineRule="exact"/>
        <w:rPr>
          <w:sz w:val="19"/>
          <w:szCs w:val="19"/>
        </w:rPr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40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57" type="#_x0000_t75" style="width:21.75pt;height:21.75pt">
            <v:imagedata r:id="rId19" o:title=""/>
          </v:shape>
        </w:pict>
      </w:r>
    </w:p>
    <w:p w:rsidR="007F3697" w:rsidRDefault="007F3697">
      <w:pPr>
        <w:spacing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68"/>
        <w:gridCol w:w="4868"/>
      </w:tblGrid>
      <w:tr w:rsidR="007F3697">
        <w:trPr>
          <w:trHeight w:hRule="exact" w:val="788"/>
        </w:trPr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En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-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age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tim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keep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tal</w:t>
            </w:r>
            <w:r>
              <w:rPr>
                <w:color w:val="363435"/>
                <w:spacing w:val="4"/>
                <w:w w:val="101"/>
                <w:sz w:val="24"/>
                <w:szCs w:val="24"/>
              </w:rPr>
              <w:t>k</w:t>
            </w:r>
            <w:r>
              <w:rPr>
                <w:color w:val="363435"/>
                <w:w w:val="105"/>
                <w:sz w:val="24"/>
                <w:szCs w:val="24"/>
              </w:rPr>
              <w:t>in</w:t>
            </w:r>
            <w:r>
              <w:rPr>
                <w:color w:val="363435"/>
                <w:spacing w:val="-4"/>
                <w:w w:val="105"/>
                <w:sz w:val="24"/>
                <w:szCs w:val="24"/>
              </w:rPr>
              <w:t>g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  <w:r>
              <w:rPr>
                <w:color w:val="363435"/>
                <w:spacing w:val="-1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8"/>
                <w:w w:val="74"/>
                <w:sz w:val="24"/>
                <w:szCs w:val="24"/>
              </w:rPr>
              <w:t>Y</w:t>
            </w:r>
            <w:r>
              <w:rPr>
                <w:color w:val="363435"/>
                <w:w w:val="110"/>
                <w:sz w:val="24"/>
                <w:szCs w:val="24"/>
              </w:rPr>
              <w:t>ou</w:t>
            </w:r>
            <w:r>
              <w:rPr>
                <w:color w:val="363435"/>
                <w:sz w:val="24"/>
                <w:szCs w:val="24"/>
              </w:rPr>
              <w:t xml:space="preserve"> m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as</w:t>
            </w:r>
            <w:r>
              <w:rPr>
                <w:color w:val="363435"/>
                <w:spacing w:val="3"/>
                <w:w w:val="101"/>
                <w:sz w:val="24"/>
                <w:szCs w:val="24"/>
              </w:rPr>
              <w:t>k</w:t>
            </w:r>
            <w:r>
              <w:rPr>
                <w:color w:val="363435"/>
                <w:w w:val="82"/>
                <w:sz w:val="24"/>
                <w:szCs w:val="24"/>
              </w:rPr>
              <w:t xml:space="preserve">, </w:t>
            </w:r>
            <w:r>
              <w:rPr>
                <w:color w:val="363435"/>
                <w:w w:val="93"/>
                <w:sz w:val="24"/>
                <w:szCs w:val="24"/>
              </w:rPr>
              <w:t>“</w:t>
            </w:r>
            <w:r>
              <w:rPr>
                <w:color w:val="363435"/>
                <w:spacing w:val="1"/>
                <w:w w:val="93"/>
                <w:sz w:val="24"/>
                <w:szCs w:val="24"/>
              </w:rPr>
              <w:t>D</w:t>
            </w:r>
            <w:r>
              <w:rPr>
                <w:color w:val="363435"/>
                <w:w w:val="93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9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ell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mo</w:t>
            </w:r>
            <w:r>
              <w:rPr>
                <w:color w:val="363435"/>
                <w:spacing w:val="-2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94"/>
                <w:sz w:val="24"/>
                <w:szCs w:val="24"/>
              </w:rPr>
              <w:t>e?”</w:t>
            </w:r>
          </w:p>
        </w:tc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2" w:right="32"/>
              <w:rPr>
                <w:sz w:val="24"/>
                <w:szCs w:val="24"/>
              </w:rPr>
            </w:pPr>
            <w:r>
              <w:rPr>
                <w:color w:val="363435"/>
                <w:spacing w:val="-8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>ait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u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til 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tim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has 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finished 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tal</w:t>
            </w:r>
            <w:r>
              <w:rPr>
                <w:color w:val="363435"/>
                <w:spacing w:val="4"/>
                <w:sz w:val="24"/>
                <w:szCs w:val="24"/>
              </w:rPr>
              <w:t>k</w:t>
            </w:r>
            <w:r>
              <w:rPr>
                <w:color w:val="363435"/>
                <w:sz w:val="24"/>
                <w:szCs w:val="24"/>
              </w:rPr>
              <w:t xml:space="preserve">ing 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be</w:t>
            </w:r>
            <w:r>
              <w:rPr>
                <w:color w:val="363435"/>
                <w:spacing w:val="-3"/>
                <w:w w:val="106"/>
                <w:sz w:val="24"/>
                <w:szCs w:val="24"/>
              </w:rPr>
              <w:t>f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13"/>
                <w:sz w:val="24"/>
                <w:szCs w:val="24"/>
              </w:rPr>
              <w:t xml:space="preserve">e </w:t>
            </w:r>
            <w:r>
              <w:rPr>
                <w:color w:val="363435"/>
                <w:sz w:val="24"/>
                <w:szCs w:val="24"/>
              </w:rPr>
              <w:t>as</w:t>
            </w:r>
            <w:r>
              <w:rPr>
                <w:color w:val="363435"/>
                <w:spacing w:val="4"/>
                <w:sz w:val="24"/>
                <w:szCs w:val="24"/>
              </w:rPr>
              <w:t>k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question</w:t>
            </w:r>
            <w:r>
              <w:rPr>
                <w:color w:val="363435"/>
                <w:spacing w:val="-3"/>
                <w:w w:val="107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</w:tr>
      <w:tr w:rsidR="007F3697">
        <w:trPr>
          <w:trHeight w:hRule="exact" w:val="468"/>
        </w:trPr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w w:val="93"/>
                <w:sz w:val="24"/>
                <w:szCs w:val="24"/>
              </w:rPr>
              <w:t>A</w:t>
            </w:r>
            <w:r>
              <w:rPr>
                <w:color w:val="363435"/>
                <w:w w:val="93"/>
                <w:sz w:val="24"/>
                <w:szCs w:val="24"/>
              </w:rPr>
              <w:t>ll</w:t>
            </w:r>
            <w:r>
              <w:rPr>
                <w:color w:val="363435"/>
                <w:spacing w:val="-2"/>
                <w:w w:val="93"/>
                <w:sz w:val="24"/>
                <w:szCs w:val="24"/>
              </w:rPr>
              <w:t>o</w:t>
            </w:r>
            <w:r>
              <w:rPr>
                <w:color w:val="363435"/>
                <w:w w:val="93"/>
                <w:sz w:val="24"/>
                <w:szCs w:val="24"/>
              </w:rPr>
              <w:t>w</w:t>
            </w:r>
            <w:r>
              <w:rPr>
                <w:color w:val="363435"/>
                <w:spacing w:val="1"/>
                <w:w w:val="9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silen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spacing w:val="-3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/>
              <w:ind w:left="72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D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not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finish</w:t>
            </w:r>
            <w:r>
              <w:rPr>
                <w:color w:val="363435"/>
                <w:spacing w:val="-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9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w w:val="95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ti</w:t>
            </w:r>
            <w:r>
              <w:rPr>
                <w:color w:val="363435"/>
                <w:spacing w:val="-8"/>
                <w:w w:val="105"/>
                <w:sz w:val="24"/>
                <w:szCs w:val="24"/>
              </w:rPr>
              <w:t>m</w:t>
            </w:r>
            <w:r>
              <w:rPr>
                <w:color w:val="363435"/>
                <w:spacing w:val="-17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01"/>
                <w:sz w:val="24"/>
                <w:szCs w:val="24"/>
              </w:rPr>
              <w:t>s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thoug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h</w:t>
            </w:r>
            <w:r>
              <w:rPr>
                <w:color w:val="363435"/>
                <w:w w:val="109"/>
                <w:sz w:val="24"/>
                <w:szCs w:val="24"/>
              </w:rPr>
              <w:t>t</w:t>
            </w:r>
            <w:r>
              <w:rPr>
                <w:color w:val="363435"/>
                <w:spacing w:val="-3"/>
                <w:w w:val="109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</w:tr>
      <w:tr w:rsidR="007F3697">
        <w:trPr>
          <w:trHeight w:hRule="exact" w:val="788"/>
        </w:trPr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S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 xml:space="preserve">ocused </w:t>
            </w:r>
            <w:r>
              <w:rPr>
                <w:color w:val="363435"/>
                <w:spacing w:val="3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on 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w w:val="9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w w:val="95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ti</w:t>
            </w:r>
            <w:r>
              <w:rPr>
                <w:color w:val="363435"/>
                <w:spacing w:val="-8"/>
                <w:w w:val="105"/>
                <w:sz w:val="24"/>
                <w:szCs w:val="24"/>
              </w:rPr>
              <w:t>m</w:t>
            </w:r>
            <w:r>
              <w:rPr>
                <w:color w:val="363435"/>
                <w:spacing w:val="-17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01"/>
                <w:sz w:val="24"/>
                <w:szCs w:val="24"/>
              </w:rPr>
              <w:t>s</w:t>
            </w:r>
            <w:r>
              <w:rPr>
                <w:color w:val="36343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xpe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ien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 xml:space="preserve">and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them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suppo</w:t>
            </w:r>
            <w:r>
              <w:rPr>
                <w:color w:val="363435"/>
                <w:spacing w:val="6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  <w:tc>
          <w:tcPr>
            <w:tcW w:w="4868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2" w:right="32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D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not 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el</w:t>
            </w:r>
            <w:r>
              <w:rPr>
                <w:color w:val="363435"/>
                <w:spacing w:val="-1"/>
                <w:sz w:val="24"/>
                <w:szCs w:val="24"/>
              </w:rPr>
              <w:t>at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somebody 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els</w:t>
            </w:r>
            <w:r>
              <w:rPr>
                <w:color w:val="363435"/>
                <w:spacing w:val="-6"/>
                <w:w w:val="105"/>
                <w:sz w:val="24"/>
                <w:szCs w:val="24"/>
              </w:rPr>
              <w:t>e</w:t>
            </w:r>
            <w:r>
              <w:rPr>
                <w:color w:val="363435"/>
                <w:spacing w:val="-17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01"/>
                <w:sz w:val="24"/>
                <w:szCs w:val="24"/>
              </w:rPr>
              <w:t>s</w:t>
            </w:r>
            <w:r>
              <w:rPr>
                <w:color w:val="36343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y 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54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w w:val="104"/>
                <w:sz w:val="24"/>
                <w:szCs w:val="24"/>
              </w:rPr>
              <w:t>v</w:t>
            </w:r>
            <w:r>
              <w:rPr>
                <w:color w:val="363435"/>
                <w:w w:val="111"/>
                <w:sz w:val="24"/>
                <w:szCs w:val="24"/>
              </w:rPr>
              <w:t xml:space="preserve">en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wn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104"/>
                <w:sz w:val="24"/>
                <w:szCs w:val="24"/>
              </w:rPr>
              <w:t>xpe</w:t>
            </w:r>
            <w:r>
              <w:rPr>
                <w:color w:val="363435"/>
                <w:spacing w:val="1"/>
                <w:w w:val="104"/>
                <w:sz w:val="24"/>
                <w:szCs w:val="24"/>
              </w:rPr>
              <w:t>r</w:t>
            </w:r>
            <w:r>
              <w:rPr>
                <w:color w:val="363435"/>
                <w:w w:val="104"/>
                <w:sz w:val="24"/>
                <w:szCs w:val="24"/>
              </w:rPr>
              <w:t>ien</w:t>
            </w:r>
            <w:r>
              <w:rPr>
                <w:color w:val="363435"/>
                <w:spacing w:val="-1"/>
                <w:w w:val="104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3"/>
                <w:w w:val="107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</w:tr>
    </w:tbl>
    <w:p w:rsidR="007F3697" w:rsidRDefault="007F3697">
      <w:pPr>
        <w:spacing w:before="8" w:line="280" w:lineRule="exact"/>
        <w:rPr>
          <w:sz w:val="28"/>
          <w:szCs w:val="28"/>
        </w:rPr>
      </w:pPr>
    </w:p>
    <w:p w:rsidR="007F3697" w:rsidRDefault="002C3D1B">
      <w:pPr>
        <w:spacing w:before="10"/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3.9.</w:t>
      </w:r>
    </w:p>
    <w:p w:rsidR="007F3697" w:rsidRDefault="007F3697">
      <w:pPr>
        <w:spacing w:before="3" w:line="160" w:lineRule="exact"/>
        <w:rPr>
          <w:sz w:val="16"/>
          <w:szCs w:val="16"/>
        </w:rPr>
      </w:pPr>
    </w:p>
    <w:p w:rsidR="007F3697" w:rsidRDefault="002F741B">
      <w:pPr>
        <w:ind w:left="2411"/>
      </w:pPr>
      <w:r>
        <w:pict>
          <v:shape id="_x0000_i1058" type="#_x0000_t75" style="width:396pt;height:573.75pt">
            <v:imagedata r:id="rId43" o:title=""/>
          </v:shape>
        </w:pict>
      </w:r>
    </w:p>
    <w:p w:rsidR="007F3697" w:rsidRDefault="007F3697">
      <w:pPr>
        <w:spacing w:before="2" w:line="120" w:lineRule="exact"/>
        <w:rPr>
          <w:sz w:val="12"/>
          <w:szCs w:val="12"/>
        </w:rPr>
      </w:pPr>
    </w:p>
    <w:p w:rsidR="007F3697" w:rsidRDefault="007F3697">
      <w:pPr>
        <w:spacing w:line="200" w:lineRule="exact"/>
      </w:pPr>
    </w:p>
    <w:p w:rsidR="007F3697" w:rsidRDefault="002C3D1B">
      <w:pPr>
        <w:ind w:right="1835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41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spacing w:line="380" w:lineRule="exact"/>
        <w:ind w:left="3045" w:right="3039"/>
        <w:jc w:val="center"/>
        <w:rPr>
          <w:rFonts w:ascii="Myriad Pro" w:eastAsia="Myriad Pro" w:hAnsi="Myriad Pro" w:cs="Myriad Pro"/>
          <w:sz w:val="32"/>
          <w:szCs w:val="32"/>
        </w:rPr>
      </w:pPr>
      <w:r>
        <w:rPr>
          <w:rFonts w:ascii="Myriad Pro" w:eastAsia="Myriad Pro" w:hAnsi="Myriad Pro" w:cs="Myriad Pro"/>
          <w:b/>
          <w:color w:val="D2363B"/>
          <w:spacing w:val="6"/>
          <w:sz w:val="32"/>
          <w:szCs w:val="32"/>
        </w:rPr>
        <w:t>GUiDELiNE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s</w:t>
      </w:r>
      <w:r>
        <w:rPr>
          <w:rFonts w:ascii="Myriad Pro" w:eastAsia="Myriad Pro" w:hAnsi="Myriad Pro" w:cs="Myriad Pro"/>
          <w:b/>
          <w:color w:val="D2363B"/>
          <w:spacing w:val="46"/>
          <w:sz w:val="32"/>
          <w:szCs w:val="32"/>
        </w:rPr>
        <w:t xml:space="preserve"> </w:t>
      </w:r>
      <w:r>
        <w:rPr>
          <w:rFonts w:ascii="Myriad Pro" w:eastAsia="Myriad Pro" w:hAnsi="Myriad Pro" w:cs="Myriad Pro"/>
          <w:b/>
          <w:color w:val="D2363B"/>
          <w:spacing w:val="6"/>
          <w:sz w:val="32"/>
          <w:szCs w:val="32"/>
        </w:rPr>
        <w:t>FO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R</w:t>
      </w:r>
      <w:r>
        <w:rPr>
          <w:rFonts w:ascii="Myriad Pro" w:eastAsia="Myriad Pro" w:hAnsi="Myriad Pro" w:cs="Myriad Pro"/>
          <w:b/>
          <w:color w:val="D2363B"/>
          <w:spacing w:val="6"/>
          <w:sz w:val="32"/>
          <w:szCs w:val="32"/>
        </w:rPr>
        <w:t xml:space="preserve"> REsPONDiN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G</w:t>
      </w:r>
      <w:r>
        <w:rPr>
          <w:rFonts w:ascii="Myriad Pro" w:eastAsia="Myriad Pro" w:hAnsi="Myriad Pro" w:cs="Myriad Pro"/>
          <w:b/>
          <w:color w:val="D2363B"/>
          <w:spacing w:val="31"/>
          <w:sz w:val="32"/>
          <w:szCs w:val="32"/>
        </w:rPr>
        <w:t xml:space="preserve"> </w:t>
      </w:r>
      <w:r>
        <w:rPr>
          <w:rFonts w:ascii="Myriad Pro" w:eastAsia="Myriad Pro" w:hAnsi="Myriad Pro" w:cs="Myriad Pro"/>
          <w:b/>
          <w:color w:val="D2363B"/>
          <w:spacing w:val="-3"/>
          <w:sz w:val="32"/>
          <w:szCs w:val="32"/>
        </w:rPr>
        <w:t>T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O</w:t>
      </w:r>
      <w:r>
        <w:rPr>
          <w:rFonts w:ascii="Myriad Pro" w:eastAsia="Myriad Pro" w:hAnsi="Myriad Pro" w:cs="Myriad Pro"/>
          <w:b/>
          <w:color w:val="D2363B"/>
          <w:spacing w:val="6"/>
          <w:sz w:val="32"/>
          <w:szCs w:val="32"/>
        </w:rPr>
        <w:t xml:space="preserve"> CH</w:t>
      </w:r>
      <w:r>
        <w:rPr>
          <w:rFonts w:ascii="Myriad Pro" w:eastAsia="Myriad Pro" w:hAnsi="Myriad Pro" w:cs="Myriad Pro"/>
          <w:b/>
          <w:color w:val="D2363B"/>
          <w:spacing w:val="6"/>
          <w:w w:val="104"/>
          <w:sz w:val="32"/>
          <w:szCs w:val="32"/>
        </w:rPr>
        <w:t>i</w:t>
      </w:r>
      <w:r>
        <w:rPr>
          <w:rFonts w:ascii="Myriad Pro" w:eastAsia="Myriad Pro" w:hAnsi="Myriad Pro" w:cs="Myriad Pro"/>
          <w:b/>
          <w:color w:val="D2363B"/>
          <w:spacing w:val="6"/>
          <w:sz w:val="32"/>
          <w:szCs w:val="32"/>
        </w:rPr>
        <w:t>LDREN</w:t>
      </w:r>
    </w:p>
    <w:p w:rsidR="007F3697" w:rsidRDefault="007F3697">
      <w:pPr>
        <w:spacing w:before="6" w:line="180" w:lineRule="exact"/>
        <w:rPr>
          <w:sz w:val="19"/>
          <w:szCs w:val="19"/>
        </w:rPr>
      </w:pPr>
    </w:p>
    <w:p w:rsidR="007F3697" w:rsidRDefault="002C3D1B">
      <w:pPr>
        <w:spacing w:line="278" w:lineRule="auto"/>
        <w:ind w:left="1500" w:right="1459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z w:val="24"/>
          <w:szCs w:val="24"/>
        </w:rPr>
        <w:t xml:space="preserve"> 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alen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child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6"/>
          <w:sz w:val="24"/>
          <w:szCs w:val="24"/>
        </w:rPr>
        <w:t>ndia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high.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A</w:t>
      </w:r>
      <w:r>
        <w:rPr>
          <w:color w:val="363435"/>
          <w:spacing w:val="10"/>
          <w:w w:val="8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tional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tudy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1"/>
          <w:w w:val="84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 xml:space="preserve">buse </w:t>
      </w:r>
      <w:r>
        <w:rPr>
          <w:color w:val="363435"/>
          <w:spacing w:val="-1"/>
          <w:w w:val="109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ondu</w:t>
      </w:r>
      <w:r>
        <w:rPr>
          <w:color w:val="363435"/>
          <w:spacing w:val="3"/>
          <w:w w:val="109"/>
          <w:sz w:val="24"/>
          <w:szCs w:val="24"/>
        </w:rPr>
        <w:t>c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7"/>
          <w:w w:val="10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3"/>
          <w:w w:val="97"/>
          <w:sz w:val="24"/>
          <w:szCs w:val="24"/>
        </w:rPr>
        <w:t>M</w:t>
      </w:r>
      <w:r>
        <w:rPr>
          <w:color w:val="363435"/>
          <w:w w:val="97"/>
          <w:sz w:val="24"/>
          <w:szCs w:val="24"/>
        </w:rPr>
        <w:t>inist</w:t>
      </w:r>
      <w:r>
        <w:rPr>
          <w:color w:val="363435"/>
          <w:spacing w:val="6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y</w:t>
      </w:r>
      <w:r>
        <w:rPr>
          <w:color w:val="363435"/>
          <w:spacing w:val="-3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omen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1"/>
          <w:w w:val="105"/>
          <w:sz w:val="24"/>
          <w:szCs w:val="24"/>
        </w:rPr>
        <w:t>D</w:t>
      </w:r>
      <w:r>
        <w:rPr>
          <w:color w:val="363435"/>
          <w:w w:val="105"/>
          <w:sz w:val="24"/>
          <w:szCs w:val="24"/>
        </w:rPr>
        <w:t>e</w:t>
      </w:r>
      <w:r>
        <w:rPr>
          <w:color w:val="363435"/>
          <w:spacing w:val="-2"/>
          <w:w w:val="105"/>
          <w:sz w:val="24"/>
          <w:szCs w:val="24"/>
        </w:rPr>
        <w:t>v</w:t>
      </w:r>
      <w:r>
        <w:rPr>
          <w:color w:val="363435"/>
          <w:w w:val="105"/>
          <w:sz w:val="24"/>
          <w:szCs w:val="24"/>
        </w:rPr>
        <w:t>elopme</w:t>
      </w:r>
      <w:r>
        <w:rPr>
          <w:color w:val="363435"/>
          <w:spacing w:val="-1"/>
          <w:w w:val="105"/>
          <w:sz w:val="24"/>
          <w:szCs w:val="24"/>
        </w:rPr>
        <w:t>n</w:t>
      </w:r>
      <w:r>
        <w:rPr>
          <w:color w:val="363435"/>
          <w:w w:val="105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sh</w:t>
      </w:r>
      <w:r>
        <w:rPr>
          <w:color w:val="363435"/>
          <w:spacing w:val="-2"/>
          <w:sz w:val="24"/>
          <w:szCs w:val="24"/>
        </w:rPr>
        <w:t>ow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than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53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oss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13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7"/>
          <w:w w:val="109"/>
          <w:sz w:val="24"/>
          <w:szCs w:val="24"/>
        </w:rPr>
        <w:t>r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13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facing some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while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22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se</w:t>
      </w:r>
      <w:r>
        <w:rPr>
          <w:color w:val="363435"/>
          <w:spacing w:val="-2"/>
          <w:w w:val="103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1"/>
          <w:w w:val="81"/>
          <w:sz w:val="24"/>
          <w:szCs w:val="24"/>
        </w:rPr>
        <w:t>B</w:t>
      </w:r>
      <w:r>
        <w:rPr>
          <w:color w:val="363435"/>
          <w:w w:val="112"/>
          <w:sz w:val="24"/>
          <w:szCs w:val="24"/>
        </w:rPr>
        <w:t>oth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7"/>
          <w:w w:val="109"/>
          <w:sz w:val="24"/>
          <w:szCs w:val="24"/>
        </w:rPr>
        <w:t>r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10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facing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1500" w:right="1459"/>
        <w:jc w:val="both"/>
        <w:rPr>
          <w:sz w:val="24"/>
          <w:szCs w:val="24"/>
        </w:rPr>
      </w:pP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ost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ommonl</w:t>
      </w:r>
      <w:r>
        <w:rPr>
          <w:color w:val="363435"/>
          <w:spacing w:val="-9"/>
          <w:w w:val="105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abusers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persons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w</w:t>
      </w:r>
      <w:r>
        <w:rPr>
          <w:color w:val="363435"/>
          <w:w w:val="98"/>
          <w:sz w:val="24"/>
          <w:szCs w:val="24"/>
        </w:rPr>
        <w:t>ell</w:t>
      </w:r>
      <w:r>
        <w:rPr>
          <w:color w:val="363435"/>
          <w:spacing w:val="-15"/>
          <w:w w:val="98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living</w:t>
      </w:r>
      <w:r>
        <w:rPr>
          <w:color w:val="363435"/>
          <w:spacing w:val="-18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108"/>
          <w:sz w:val="24"/>
          <w:szCs w:val="24"/>
        </w:rPr>
        <w:t>househol</w:t>
      </w:r>
      <w:r>
        <w:rPr>
          <w:color w:val="363435"/>
          <w:spacing w:val="-2"/>
          <w:w w:val="108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onside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gets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because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eali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th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abuse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busers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en.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8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u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the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easily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th</w:t>
      </w:r>
      <w:r>
        <w:rPr>
          <w:color w:val="363435"/>
          <w:spacing w:val="-2"/>
          <w:w w:val="111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ened</w:t>
      </w:r>
      <w:r>
        <w:rPr>
          <w:color w:val="363435"/>
          <w:spacing w:val="-13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less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likely</w:t>
      </w:r>
      <w:r>
        <w:rPr>
          <w:color w:val="363435"/>
          <w:spacing w:val="-5"/>
          <w:w w:val="9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speak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1500" w:right="1458"/>
        <w:jc w:val="both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hile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inciples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tme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3"/>
          <w:w w:val="11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emains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th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adult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impo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keep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some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specific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guidelines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mind: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178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12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ears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ag</w:t>
      </w:r>
      <w:r>
        <w:rPr>
          <w:color w:val="363435"/>
          <w:spacing w:val="-3"/>
          <w:w w:val="111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soug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gua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3"/>
          <w:sz w:val="24"/>
          <w:szCs w:val="24"/>
        </w:rPr>
        <w:t>dian.</w:t>
      </w:r>
    </w:p>
    <w:p w:rsidR="007F3697" w:rsidRDefault="002C3D1B">
      <w:pPr>
        <w:spacing w:before="73" w:line="278" w:lineRule="auto"/>
        <w:ind w:left="1780" w:right="1457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</w:t>
      </w:r>
      <w:r>
        <w:rPr>
          <w:color w:val="363435"/>
          <w:spacing w:val="-1"/>
          <w:w w:val="106"/>
          <w:sz w:val="24"/>
          <w:szCs w:val="24"/>
        </w:rPr>
        <w:t>cc</w:t>
      </w:r>
      <w:r>
        <w:rPr>
          <w:color w:val="363435"/>
          <w:w w:val="106"/>
          <w:sz w:val="24"/>
          <w:szCs w:val="24"/>
        </w:rPr>
        <w:t>ompanied</w:t>
      </w:r>
      <w:r>
        <w:rPr>
          <w:color w:val="363435"/>
          <w:spacing w:val="28"/>
          <w:w w:val="10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abuser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when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ome 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1"/>
          <w:sz w:val="24"/>
          <w:szCs w:val="24"/>
        </w:rPr>
        <w:t>tme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2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be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een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suspe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situ</w:t>
      </w:r>
      <w:r>
        <w:rPr>
          <w:color w:val="363435"/>
          <w:spacing w:val="-1"/>
          <w:w w:val="105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emale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appoi</w:t>
      </w:r>
      <w:r>
        <w:rPr>
          <w:color w:val="363435"/>
          <w:spacing w:val="-1"/>
          <w:w w:val="109"/>
          <w:sz w:val="24"/>
          <w:szCs w:val="24"/>
        </w:rPr>
        <w:t>nt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13"/>
          <w:w w:val="10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head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hospital/institution</w:t>
      </w:r>
      <w:r>
        <w:rPr>
          <w:color w:val="363435"/>
          <w:spacing w:val="-13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called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  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3"/>
          <w:sz w:val="24"/>
          <w:szCs w:val="24"/>
        </w:rPr>
        <w:t>xamin</w:t>
      </w:r>
      <w:r>
        <w:rPr>
          <w:color w:val="363435"/>
          <w:spacing w:val="-1"/>
          <w:w w:val="103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2C3D1B">
      <w:pPr>
        <w:spacing w:before="73"/>
        <w:ind w:left="1500" w:right="1462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D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assume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because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oung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he/she 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will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able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his</w:t>
      </w:r>
      <w:r>
        <w:rPr>
          <w:color w:val="363435"/>
          <w:spacing w:val="-1"/>
          <w:w w:val="105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44"/>
        <w:ind w:left="1780" w:right="4438"/>
        <w:jc w:val="both"/>
        <w:rPr>
          <w:sz w:val="24"/>
          <w:szCs w:val="24"/>
        </w:rPr>
      </w:pPr>
      <w:r>
        <w:rPr>
          <w:color w:val="363435"/>
          <w:spacing w:val="2"/>
          <w:sz w:val="24"/>
          <w:szCs w:val="24"/>
        </w:rPr>
        <w:t>H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facilit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dolls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cha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178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w w:val="97"/>
          <w:sz w:val="24"/>
          <w:szCs w:val="24"/>
        </w:rPr>
        <w:t>B</w:t>
      </w:r>
      <w:r>
        <w:rPr>
          <w:color w:val="363435"/>
          <w:w w:val="97"/>
          <w:sz w:val="24"/>
          <w:szCs w:val="24"/>
        </w:rPr>
        <w:t>elie</w:t>
      </w:r>
      <w:r>
        <w:rPr>
          <w:color w:val="363435"/>
          <w:spacing w:val="-2"/>
          <w:w w:val="97"/>
          <w:sz w:val="24"/>
          <w:szCs w:val="24"/>
        </w:rPr>
        <w:t>v</w:t>
      </w:r>
      <w:r>
        <w:rPr>
          <w:color w:val="363435"/>
          <w:w w:val="97"/>
          <w:sz w:val="24"/>
          <w:szCs w:val="24"/>
        </w:rPr>
        <w:t>e</w:t>
      </w:r>
      <w:r>
        <w:rPr>
          <w:color w:val="363435"/>
          <w:spacing w:val="13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7"/>
          <w:w w:val="109"/>
          <w:sz w:val="24"/>
          <w:szCs w:val="24"/>
        </w:rPr>
        <w:t>r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5"/>
          <w:w w:val="10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he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mis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on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eptions</w:t>
      </w:r>
      <w:r>
        <w:rPr>
          <w:color w:val="363435"/>
          <w:spacing w:val="13"/>
          <w:w w:val="10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lie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th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tu</w:t>
      </w:r>
      <w:r>
        <w:rPr>
          <w:color w:val="363435"/>
          <w:spacing w:val="-1"/>
          <w:w w:val="11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o</w:t>
      </w:r>
      <w:r>
        <w:rPr>
          <w:color w:val="363435"/>
          <w:spacing w:val="-2"/>
          <w:w w:val="111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ed</w:t>
      </w:r>
      <w:r>
        <w:rPr>
          <w:color w:val="363435"/>
          <w:spacing w:val="-24"/>
          <w:w w:val="1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false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omplai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other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D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let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m</w:t>
      </w:r>
      <w:r>
        <w:rPr>
          <w:color w:val="363435"/>
          <w:sz w:val="24"/>
          <w:szCs w:val="24"/>
        </w:rPr>
        <w:t>yths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af</w:t>
      </w:r>
      <w:r>
        <w:rPr>
          <w:color w:val="363435"/>
          <w:spacing w:val="-3"/>
          <w:w w:val="96"/>
          <w:sz w:val="24"/>
          <w:szCs w:val="24"/>
        </w:rPr>
        <w:t>f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manner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espond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178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Specific</w:t>
      </w:r>
      <w:r>
        <w:rPr>
          <w:color w:val="363435"/>
          <w:spacing w:val="-23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kept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mind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while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viding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 xml:space="preserve"> 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ors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addition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themsel</w:t>
      </w:r>
      <w:r>
        <w:rPr>
          <w:color w:val="363435"/>
          <w:spacing w:val="-2"/>
          <w:w w:val="106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/>
        <w:ind w:left="1500" w:right="1462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Health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essionals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aspe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while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eening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44" w:line="278" w:lineRule="auto"/>
        <w:ind w:left="1780" w:right="1458"/>
        <w:jc w:val="both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ssu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tiali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vision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ke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enabling 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speak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ow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genital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anal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ondu</w:t>
      </w:r>
      <w:r>
        <w:rPr>
          <w:color w:val="363435"/>
          <w:spacing w:val="3"/>
          <w:w w:val="105"/>
          <w:sz w:val="24"/>
          <w:szCs w:val="24"/>
        </w:rPr>
        <w:t>c</w:t>
      </w:r>
      <w:r>
        <w:rPr>
          <w:color w:val="363435"/>
          <w:spacing w:val="-1"/>
          <w:w w:val="105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ed</w:t>
      </w:r>
      <w:r>
        <w:rPr>
          <w:color w:val="363435"/>
          <w:spacing w:val="28"/>
          <w:w w:val="10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mechanically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outinel</w:t>
      </w:r>
      <w:r>
        <w:rPr>
          <w:color w:val="363435"/>
          <w:spacing w:val="-9"/>
          <w:w w:val="10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A</w:t>
      </w:r>
      <w:r>
        <w:rPr>
          <w:color w:val="363435"/>
          <w:spacing w:val="1"/>
          <w:w w:val="8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ew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indic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ors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outine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enqui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spacing w:val="7"/>
          <w:w w:val="113"/>
          <w:sz w:val="24"/>
          <w:szCs w:val="24"/>
        </w:rPr>
        <w:t>e</w:t>
      </w:r>
      <w:r>
        <w:rPr>
          <w:color w:val="363435"/>
          <w:w w:val="92"/>
          <w:sz w:val="24"/>
          <w:szCs w:val="24"/>
        </w:rPr>
        <w:t>-</w:t>
      </w:r>
    </w:p>
    <w:p w:rsidR="007F3697" w:rsidRDefault="002C3D1B">
      <w:pPr>
        <w:spacing w:before="73"/>
        <w:ind w:left="1780" w:right="7136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- 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ain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and/or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de</w:t>
      </w:r>
      <w:r>
        <w:rPr>
          <w:color w:val="363435"/>
          <w:spacing w:val="-3"/>
          <w:w w:val="106"/>
          <w:sz w:val="24"/>
          <w:szCs w:val="24"/>
        </w:rPr>
        <w:t>f</w:t>
      </w:r>
      <w:r>
        <w:rPr>
          <w:color w:val="363435"/>
          <w:w w:val="107"/>
          <w:sz w:val="24"/>
          <w:szCs w:val="24"/>
        </w:rPr>
        <w:t>ec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780" w:right="6744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- 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bdominal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pain/gene</w:t>
      </w:r>
      <w:r>
        <w:rPr>
          <w:color w:val="363435"/>
          <w:spacing w:val="-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alised</w:t>
      </w:r>
      <w:r>
        <w:rPr>
          <w:color w:val="363435"/>
          <w:spacing w:val="1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ache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780" w:right="904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- 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3"/>
          <w:sz w:val="24"/>
          <w:szCs w:val="24"/>
        </w:rPr>
        <w:t>nabili</w:t>
      </w:r>
      <w:r>
        <w:rPr>
          <w:color w:val="363435"/>
          <w:spacing w:val="2"/>
          <w:w w:val="103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y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sleep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780" w:right="6917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- 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Sudden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withd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peers/adults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780" w:right="613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- 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>eelings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anxie</w:t>
      </w:r>
      <w:r>
        <w:rPr>
          <w:color w:val="363435"/>
          <w:spacing w:val="2"/>
          <w:w w:val="105"/>
          <w:sz w:val="24"/>
          <w:szCs w:val="24"/>
        </w:rPr>
        <w:t>t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ne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ousnes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helplessness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780" w:right="904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- 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3"/>
          <w:sz w:val="24"/>
          <w:szCs w:val="24"/>
        </w:rPr>
        <w:t>nabili</w:t>
      </w:r>
      <w:r>
        <w:rPr>
          <w:color w:val="363435"/>
          <w:spacing w:val="2"/>
          <w:w w:val="103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y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sleep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780" w:right="9543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- 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eig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loss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60" w:lineRule="exact"/>
        <w:ind w:left="1780" w:right="7921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- 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>eelings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ending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one's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9" w:line="220" w:lineRule="exact"/>
        <w:rPr>
          <w:sz w:val="22"/>
          <w:szCs w:val="22"/>
        </w:rPr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42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59" type="#_x0000_t75" style="width:21.75pt;height:21.75pt">
            <v:imagedata r:id="rId19" o:title=""/>
          </v:shape>
        </w:pict>
      </w:r>
    </w:p>
    <w:p w:rsidR="007F3697" w:rsidRDefault="007F3697">
      <w:pPr>
        <w:spacing w:before="6" w:line="280" w:lineRule="exact"/>
        <w:rPr>
          <w:sz w:val="28"/>
          <w:szCs w:val="28"/>
        </w:rPr>
      </w:pPr>
    </w:p>
    <w:p w:rsidR="007F3697" w:rsidRDefault="002C3D1B">
      <w:pPr>
        <w:spacing w:before="6" w:line="320" w:lineRule="exact"/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 xml:space="preserve">4.0. </w:t>
      </w:r>
      <w:r>
        <w:rPr>
          <w:rFonts w:ascii="Myriad Pro" w:eastAsia="Myriad Pro" w:hAnsi="Myriad Pro" w:cs="Myriad Pro"/>
          <w:b/>
          <w:color w:val="374B92"/>
          <w:spacing w:val="51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1"/>
          <w:position w:val="-1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OLE OF CHiLD</w:t>
      </w:r>
      <w:r>
        <w:rPr>
          <w:rFonts w:ascii="Myriad Pro" w:eastAsia="Myriad Pro" w:hAnsi="Myriad Pro" w:cs="Myriad Pro"/>
          <w:b/>
          <w:color w:val="374B92"/>
          <w:spacing w:val="-7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WEL</w:t>
      </w:r>
      <w:r>
        <w:rPr>
          <w:rFonts w:ascii="Myriad Pro" w:eastAsia="Myriad Pro" w:hAnsi="Myriad Pro" w:cs="Myriad Pro"/>
          <w:b/>
          <w:color w:val="374B92"/>
          <w:spacing w:val="-19"/>
          <w:position w:val="-1"/>
          <w:sz w:val="28"/>
          <w:szCs w:val="28"/>
        </w:rPr>
        <w:t>F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 xml:space="preserve">ARE </w:t>
      </w:r>
      <w:r>
        <w:rPr>
          <w:rFonts w:ascii="Myriad Pro" w:eastAsia="Myriad Pro" w:hAnsi="Myriad Pro" w:cs="Myriad Pro"/>
          <w:b/>
          <w:color w:val="374B92"/>
          <w:spacing w:val="-8"/>
          <w:position w:val="-1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OMMi</w:t>
      </w:r>
      <w:r>
        <w:rPr>
          <w:rFonts w:ascii="Myriad Pro" w:eastAsia="Myriad Pro" w:hAnsi="Myriad Pro" w:cs="Myriad Pro"/>
          <w:b/>
          <w:color w:val="374B92"/>
          <w:spacing w:val="6"/>
          <w:position w:val="-1"/>
          <w:sz w:val="28"/>
          <w:szCs w:val="28"/>
        </w:rPr>
        <w:t>T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TEE</w:t>
      </w:r>
      <w:r>
        <w:rPr>
          <w:rFonts w:ascii="Myriad Pro" w:eastAsia="Myriad Pro" w:hAnsi="Myriad Pro" w:cs="Myriad Pro"/>
          <w:b/>
          <w:color w:val="374B92"/>
          <w:spacing w:val="3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6"/>
          <w:position w:val="-1"/>
          <w:sz w:val="28"/>
          <w:szCs w:val="28"/>
        </w:rPr>
        <w:t>(</w:t>
      </w:r>
      <w:r>
        <w:rPr>
          <w:rFonts w:ascii="Myriad Pro" w:eastAsia="Myriad Pro" w:hAnsi="Myriad Pro" w:cs="Myriad Pro"/>
          <w:b/>
          <w:color w:val="374B92"/>
          <w:spacing w:val="2"/>
          <w:position w:val="-1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pacing w:val="-2"/>
          <w:position w:val="-1"/>
          <w:sz w:val="28"/>
          <w:szCs w:val="28"/>
        </w:rPr>
        <w:t>W</w:t>
      </w:r>
      <w:r>
        <w:rPr>
          <w:rFonts w:ascii="Myriad Pro" w:eastAsia="Myriad Pro" w:hAnsi="Myriad Pro" w:cs="Myriad Pro"/>
          <w:b/>
          <w:color w:val="374B92"/>
          <w:spacing w:val="3"/>
          <w:position w:val="-1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)</w:t>
      </w:r>
    </w:p>
    <w:p w:rsidR="007F3697" w:rsidRDefault="007F3697">
      <w:pPr>
        <w:spacing w:before="3" w:line="180" w:lineRule="exact"/>
        <w:rPr>
          <w:sz w:val="19"/>
          <w:szCs w:val="19"/>
        </w:rPr>
      </w:pPr>
    </w:p>
    <w:p w:rsidR="007F3697" w:rsidRDefault="002C3D1B">
      <w:pPr>
        <w:spacing w:before="26" w:line="278" w:lineRule="auto"/>
        <w:ind w:left="2120" w:right="1459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pacing w:val="-8"/>
          <w:w w:val="98"/>
          <w:sz w:val="24"/>
          <w:szCs w:val="24"/>
        </w:rPr>
        <w:t>W</w:t>
      </w:r>
      <w:r>
        <w:rPr>
          <w:color w:val="363435"/>
          <w:w w:val="98"/>
          <w:sz w:val="24"/>
          <w:szCs w:val="24"/>
        </w:rPr>
        <w:t>elfa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98"/>
          <w:sz w:val="24"/>
          <w:szCs w:val="24"/>
        </w:rPr>
        <w:t>e</w:t>
      </w:r>
      <w:r>
        <w:rPr>
          <w:color w:val="363435"/>
          <w:spacing w:val="-12"/>
          <w:w w:val="9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key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ole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tims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 xml:space="preserve">es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essa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30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2015).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4.1.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Pla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eme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of the child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On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eiving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SJPU/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WC must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14"/>
          <w:sz w:val="24"/>
          <w:szCs w:val="24"/>
        </w:rPr>
        <w:t>de</w:t>
      </w:r>
      <w:r>
        <w:rPr>
          <w:color w:val="363435"/>
          <w:spacing w:val="-1"/>
          <w:w w:val="114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min</w:t>
      </w:r>
      <w:r>
        <w:rPr>
          <w:color w:val="363435"/>
          <w:spacing w:val="-3"/>
          <w:w w:val="106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d</w:t>
      </w:r>
      <w:r>
        <w:rPr>
          <w:color w:val="363435"/>
          <w:spacing w:val="-2"/>
          <w:w w:val="110"/>
          <w:sz w:val="24"/>
          <w:szCs w:val="24"/>
        </w:rPr>
        <w:t>a</w:t>
      </w:r>
      <w:r>
        <w:rPr>
          <w:color w:val="363435"/>
          <w:spacing w:val="-1"/>
          <w:w w:val="94"/>
          <w:sz w:val="24"/>
          <w:szCs w:val="24"/>
        </w:rPr>
        <w:t>y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whether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 not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 must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8"/>
          <w:w w:val="9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w w:val="108"/>
          <w:sz w:val="24"/>
          <w:szCs w:val="24"/>
        </w:rPr>
        <w:t>household</w:t>
      </w:r>
      <w:r>
        <w:rPr>
          <w:color w:val="363435"/>
          <w:spacing w:val="-21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2"/>
          <w:w w:val="9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8"/>
          <w:w w:val="111"/>
          <w:sz w:val="24"/>
          <w:szCs w:val="24"/>
        </w:rPr>
        <w:t>n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JJ</w:t>
      </w:r>
      <w:r>
        <w:rPr>
          <w:color w:val="363435"/>
          <w:spacing w:val="-13"/>
          <w:w w:val="95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2015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(Rule</w:t>
      </w:r>
      <w:r>
        <w:rPr>
          <w:color w:val="363435"/>
          <w:spacing w:val="-13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(4)</w:t>
      </w:r>
      <w:r>
        <w:rPr>
          <w:color w:val="363435"/>
          <w:spacing w:val="-11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11"/>
          <w:w w:val="9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Rule</w:t>
      </w:r>
      <w:r>
        <w:rPr>
          <w:color w:val="363435"/>
          <w:spacing w:val="-3"/>
          <w:w w:val="9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</w:p>
    <w:p w:rsidR="007F3697" w:rsidRDefault="002C3D1B">
      <w:pPr>
        <w:spacing w:before="1"/>
        <w:ind w:left="2120"/>
        <w:rPr>
          <w:sz w:val="24"/>
          <w:szCs w:val="24"/>
        </w:rPr>
      </w:pPr>
      <w:r>
        <w:rPr>
          <w:color w:val="363435"/>
          <w:sz w:val="24"/>
          <w:szCs w:val="24"/>
        </w:rPr>
        <w:t>2012).</w:t>
      </w:r>
    </w:p>
    <w:p w:rsidR="007F3697" w:rsidRDefault="007F3697">
      <w:pPr>
        <w:spacing w:before="7" w:line="120" w:lineRule="exact"/>
        <w:rPr>
          <w:sz w:val="12"/>
          <w:szCs w:val="12"/>
        </w:rPr>
      </w:pPr>
    </w:p>
    <w:p w:rsidR="007F3697" w:rsidRDefault="007F3697">
      <w:pPr>
        <w:spacing w:line="200" w:lineRule="exact"/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4.2.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K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y  </w:t>
      </w:r>
      <w:r>
        <w:rPr>
          <w:rFonts w:ascii="Myriad Pro" w:eastAsia="Myriad Pro" w:hAnsi="Myriad Pro" w:cs="Myriad Pro"/>
          <w:b/>
          <w:color w:val="00AFEE"/>
          <w:spacing w:val="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oi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ts  </w:t>
      </w:r>
      <w:r>
        <w:rPr>
          <w:rFonts w:ascii="Myriad Pro" w:eastAsia="Myriad Pro" w:hAnsi="Myriad Pro" w:cs="Myriad Pro"/>
          <w:b/>
          <w:color w:val="00AFEE"/>
          <w:spacing w:val="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  </w:t>
      </w:r>
      <w:r>
        <w:rPr>
          <w:rFonts w:ascii="Myriad Pro" w:eastAsia="Myriad Pro" w:hAnsi="Myriad Pro" w:cs="Myriad Pro"/>
          <w:b/>
          <w:color w:val="00AFEE"/>
          <w:spacing w:val="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emem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er  </w:t>
      </w:r>
      <w:r>
        <w:rPr>
          <w:rFonts w:ascii="Myriad Pro" w:eastAsia="Myriad Pro" w:hAnsi="Myriad Pro" w:cs="Myriad Pro"/>
          <w:b/>
          <w:color w:val="00AFEE"/>
          <w:spacing w:val="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while  </w:t>
      </w:r>
      <w:r>
        <w:rPr>
          <w:rFonts w:ascii="Myriad Pro" w:eastAsia="Myriad Pro" w:hAnsi="Myriad Pro" w:cs="Myriad Pro"/>
          <w:b/>
          <w:color w:val="00AFEE"/>
          <w:spacing w:val="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assessing  </w:t>
      </w:r>
      <w:r>
        <w:rPr>
          <w:rFonts w:ascii="Myriad Pro" w:eastAsia="Myriad Pro" w:hAnsi="Myriad Pro" w:cs="Myriad Pro"/>
          <w:b/>
          <w:color w:val="00AFEE"/>
          <w:spacing w:val="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>‘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hild  </w:t>
      </w:r>
      <w:r>
        <w:rPr>
          <w:rFonts w:ascii="Myriad Pro" w:eastAsia="Myriad Pro" w:hAnsi="Myriad Pro" w:cs="Myriad Pro"/>
          <w:b/>
          <w:color w:val="00AFEE"/>
          <w:spacing w:val="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in  </w:t>
      </w:r>
      <w:r>
        <w:rPr>
          <w:rFonts w:ascii="Myriad Pro" w:eastAsia="Myriad Pro" w:hAnsi="Myriad Pro" w:cs="Myriad Pro"/>
          <w:b/>
          <w:color w:val="00AFEE"/>
          <w:spacing w:val="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eed  </w:t>
      </w:r>
      <w:r>
        <w:rPr>
          <w:rFonts w:ascii="Myriad Pro" w:eastAsia="Myriad Pro" w:hAnsi="Myriad Pro" w:cs="Myriad Pro"/>
          <w:b/>
          <w:color w:val="00AFEE"/>
          <w:spacing w:val="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of  </w:t>
      </w:r>
      <w:r>
        <w:rPr>
          <w:rFonts w:ascii="Myriad Pro" w:eastAsia="Myriad Pro" w:hAnsi="Myriad Pro" w:cs="Myriad Pro"/>
          <w:b/>
          <w:color w:val="00AFEE"/>
          <w:spacing w:val="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  </w:t>
      </w:r>
      <w:r>
        <w:rPr>
          <w:rFonts w:ascii="Myriad Pro" w:eastAsia="Myriad Pro" w:hAnsi="Myriad Pro" w:cs="Myriad Pro"/>
          <w:b/>
          <w:color w:val="00AFEE"/>
          <w:spacing w:val="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and</w:t>
      </w:r>
    </w:p>
    <w:p w:rsidR="007F3697" w:rsidRDefault="002C3D1B">
      <w:pPr>
        <w:spacing w:line="300" w:lineRule="exact"/>
        <w:ind w:left="212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Pr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tio</w:t>
      </w:r>
      <w:r>
        <w:rPr>
          <w:rFonts w:ascii="Myriad Pro" w:eastAsia="Myriad Pro" w:hAnsi="Myriad Pro" w:cs="Myriad Pro"/>
          <w:b/>
          <w:color w:val="00AFEE"/>
          <w:spacing w:val="-7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’: -</w:t>
      </w:r>
    </w:p>
    <w:p w:rsidR="007F3697" w:rsidRDefault="007F3697">
      <w:pPr>
        <w:spacing w:before="11" w:line="200" w:lineRule="exact"/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(a) 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8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8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2C3D1B">
      <w:pPr>
        <w:spacing w:before="44" w:line="278" w:lineRule="auto"/>
        <w:ind w:left="2580" w:right="1458"/>
        <w:rPr>
          <w:sz w:val="24"/>
          <w:szCs w:val="24"/>
        </w:rPr>
      </w:pP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7"/>
          <w:w w:val="7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4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fit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12"/>
          <w:sz w:val="24"/>
          <w:szCs w:val="24"/>
        </w:rPr>
        <w:t>t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end</w:t>
      </w:r>
      <w:r>
        <w:rPr>
          <w:color w:val="363435"/>
          <w:spacing w:val="-8"/>
          <w:w w:val="1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his/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her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9"/>
          <w:w w:val="108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need</w:t>
      </w:r>
      <w:r>
        <w:rPr>
          <w:color w:val="363435"/>
          <w:spacing w:val="-3"/>
          <w:w w:val="110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eloc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his/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her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hom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91"/>
        <w:ind w:left="2140"/>
        <w:rPr>
          <w:sz w:val="24"/>
          <w:szCs w:val="24"/>
        </w:rPr>
      </w:pPr>
      <w:r>
        <w:rPr>
          <w:color w:val="363435"/>
          <w:sz w:val="24"/>
          <w:szCs w:val="24"/>
        </w:rPr>
        <w:t>(</w:t>
      </w:r>
      <w:r>
        <w:rPr>
          <w:color w:val="363435"/>
          <w:spacing w:val="-1"/>
          <w:sz w:val="24"/>
          <w:szCs w:val="24"/>
        </w:rPr>
        <w:t>b</w:t>
      </w:r>
      <w:r>
        <w:rPr>
          <w:color w:val="363435"/>
          <w:sz w:val="24"/>
          <w:szCs w:val="24"/>
        </w:rPr>
        <w:t xml:space="preserve">) 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cumstan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s:-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spacing w:line="278" w:lineRule="auto"/>
        <w:ind w:left="2580" w:right="1458" w:hanging="440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(c) 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10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living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house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household</w:t>
      </w:r>
      <w:r>
        <w:rPr>
          <w:color w:val="363435"/>
          <w:spacing w:val="-17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cused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person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likely</w:t>
      </w:r>
      <w:r>
        <w:rPr>
          <w:color w:val="363435"/>
          <w:spacing w:val="-5"/>
          <w:w w:val="9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c</w:t>
      </w:r>
      <w:r>
        <w:rPr>
          <w:color w:val="363435"/>
          <w:spacing w:val="1"/>
          <w:w w:val="99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im</w:t>
      </w:r>
      <w:r>
        <w:rPr>
          <w:color w:val="363435"/>
          <w:spacing w:val="-3"/>
          <w:w w:val="104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91" w:line="356" w:lineRule="auto"/>
        <w:ind w:left="2140" w:right="2012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(d) 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esiding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institution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does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suppo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z w:val="24"/>
          <w:szCs w:val="24"/>
        </w:rPr>
        <w:t xml:space="preserve">(e) 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without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suppo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5"/>
        <w:ind w:left="2140"/>
        <w:rPr>
          <w:sz w:val="24"/>
          <w:szCs w:val="24"/>
        </w:rPr>
      </w:pPr>
      <w:r>
        <w:rPr>
          <w:color w:val="363435"/>
          <w:w w:val="86"/>
          <w:sz w:val="24"/>
          <w:szCs w:val="24"/>
        </w:rPr>
        <w:t>(f</w:t>
      </w:r>
      <w:r>
        <w:rPr>
          <w:color w:val="363435"/>
          <w:spacing w:val="-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) 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1"/>
          <w:w w:val="94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isk</w:t>
      </w:r>
      <w:r>
        <w:rPr>
          <w:color w:val="363435"/>
          <w:spacing w:val="-2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danger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-1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tinue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house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househol</w:t>
      </w:r>
      <w:r>
        <w:rPr>
          <w:color w:val="363435"/>
          <w:spacing w:val="-2"/>
          <w:w w:val="108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8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4.3.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st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eps</w:t>
      </w:r>
      <w:r>
        <w:rPr>
          <w:rFonts w:ascii="Myriad Pro" w:eastAsia="Myriad Pro" w:hAnsi="Myriad Pro" w:cs="Myriad Pro"/>
          <w:b/>
          <w:color w:val="00AFEE"/>
          <w:spacing w:val="2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7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oll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spacing w:val="-10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hen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 xml:space="preserve"> 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ssessing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the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 xml:space="preserve"> 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hil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d</w:t>
      </w:r>
      <w:r>
        <w:rPr>
          <w:rFonts w:ascii="Myriad Pro" w:eastAsia="Myriad Pro" w:hAnsi="Myriad Pro" w:cs="Myriad Pro"/>
          <w:b/>
          <w:color w:val="00AFEE"/>
          <w:spacing w:val="-24"/>
          <w:sz w:val="26"/>
          <w:szCs w:val="26"/>
        </w:rPr>
        <w:t>’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situ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tion</w:t>
      </w:r>
      <w:r>
        <w:rPr>
          <w:rFonts w:ascii="Myriad Pro" w:eastAsia="Myriad Pro" w:hAnsi="Myriad Pro" w:cs="Myriad Pro"/>
          <w:b/>
          <w:color w:val="00AFEE"/>
          <w:spacing w:val="2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{Rule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4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(5)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of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POCsO</w:t>
      </w:r>
      <w:r>
        <w:rPr>
          <w:rFonts w:ascii="Myriad Pro" w:eastAsia="Myriad Pro" w:hAnsi="Myriad Pro" w:cs="Myriad Pro"/>
          <w:b/>
          <w:color w:val="00AFEE"/>
          <w:spacing w:val="2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Rule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,</w:t>
      </w:r>
    </w:p>
    <w:p w:rsidR="007F3697" w:rsidRDefault="002C3D1B">
      <w:pPr>
        <w:spacing w:line="300" w:lineRule="exact"/>
        <w:ind w:left="212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2012}: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356" w:lineRule="auto"/>
        <w:ind w:left="2140" w:right="3528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(a) 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1"/>
          <w:sz w:val="24"/>
          <w:szCs w:val="24"/>
        </w:rPr>
        <w:t>n</w:t>
      </w:r>
      <w:r>
        <w:rPr>
          <w:color w:val="363435"/>
          <w:spacing w:val="-3"/>
          <w:w w:val="101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t/gua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dian</w:t>
      </w:r>
      <w:r>
        <w:rPr>
          <w:color w:val="363435"/>
          <w:spacing w:val="-1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assessme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5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unde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spacing w:val="-1"/>
          <w:w w:val="101"/>
          <w:sz w:val="24"/>
          <w:szCs w:val="24"/>
        </w:rPr>
        <w:t>w</w:t>
      </w:r>
      <w:r>
        <w:rPr>
          <w:color w:val="363435"/>
          <w:spacing w:val="-2"/>
          <w:w w:val="108"/>
          <w:sz w:val="24"/>
          <w:szCs w:val="24"/>
        </w:rPr>
        <w:t>a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-1"/>
          <w:sz w:val="24"/>
          <w:szCs w:val="24"/>
        </w:rPr>
        <w:t>b</w:t>
      </w:r>
      <w:r>
        <w:rPr>
          <w:color w:val="363435"/>
          <w:sz w:val="24"/>
          <w:szCs w:val="24"/>
        </w:rPr>
        <w:t xml:space="preserve">) 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4"/>
          <w:w w:val="96"/>
          <w:sz w:val="24"/>
          <w:szCs w:val="24"/>
        </w:rPr>
        <w:t>T</w:t>
      </w:r>
      <w:r>
        <w:rPr>
          <w:color w:val="363435"/>
          <w:w w:val="96"/>
          <w:sz w:val="24"/>
          <w:szCs w:val="24"/>
        </w:rPr>
        <w:t>ake</w:t>
      </w:r>
      <w:r>
        <w:rPr>
          <w:color w:val="363435"/>
          <w:spacing w:val="-3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  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opinions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5"/>
        <w:ind w:left="2140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(c) 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tiali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mai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tained</w:t>
      </w:r>
      <w:r>
        <w:rPr>
          <w:color w:val="363435"/>
          <w:spacing w:val="-11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time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120" w:lineRule="exact"/>
        <w:rPr>
          <w:sz w:val="13"/>
          <w:szCs w:val="13"/>
        </w:rPr>
      </w:pPr>
    </w:p>
    <w:p w:rsidR="007F3697" w:rsidRDefault="002C3D1B">
      <w:pPr>
        <w:spacing w:line="278" w:lineRule="auto"/>
        <w:ind w:left="2580" w:right="1459" w:hanging="440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(d) 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ssess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capaci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10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including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ounseling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need</w:t>
      </w:r>
      <w:r>
        <w:rPr>
          <w:color w:val="363435"/>
          <w:spacing w:val="-3"/>
          <w:w w:val="110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91" w:line="278" w:lineRule="auto"/>
        <w:ind w:left="2580" w:right="1460" w:hanging="440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(e) 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pacing w:val="-11"/>
          <w:sz w:val="24"/>
          <w:szCs w:val="24"/>
        </w:rPr>
        <w:t>F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ag</w:t>
      </w:r>
      <w:r>
        <w:rPr>
          <w:color w:val="363435"/>
          <w:spacing w:val="-3"/>
          <w:w w:val="111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tu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2"/>
          <w:w w:val="101"/>
          <w:sz w:val="24"/>
          <w:szCs w:val="24"/>
        </w:rPr>
        <w:t>t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gende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social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onomic 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back</w:t>
      </w:r>
      <w:r>
        <w:rPr>
          <w:color w:val="363435"/>
          <w:spacing w:val="-1"/>
          <w:w w:val="106"/>
          <w:sz w:val="24"/>
          <w:szCs w:val="24"/>
        </w:rPr>
        <w:t>g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ound</w:t>
      </w:r>
      <w:r>
        <w:rPr>
          <w:color w:val="363435"/>
          <w:spacing w:val="34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w w:val="97"/>
          <w:sz w:val="24"/>
          <w:szCs w:val="24"/>
        </w:rPr>
        <w:t>famil</w:t>
      </w:r>
      <w:r>
        <w:rPr>
          <w:color w:val="363435"/>
          <w:spacing w:val="-9"/>
          <w:w w:val="97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91" w:line="356" w:lineRule="auto"/>
        <w:ind w:left="2140" w:right="5995"/>
        <w:rPr>
          <w:sz w:val="24"/>
          <w:szCs w:val="24"/>
        </w:rPr>
      </w:pPr>
      <w:r>
        <w:rPr>
          <w:color w:val="363435"/>
          <w:w w:val="86"/>
          <w:sz w:val="24"/>
          <w:szCs w:val="24"/>
        </w:rPr>
        <w:t>(f</w:t>
      </w:r>
      <w:r>
        <w:rPr>
          <w:color w:val="363435"/>
          <w:spacing w:val="-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) 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Check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violen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z w:val="24"/>
          <w:szCs w:val="24"/>
        </w:rPr>
        <w:t xml:space="preserve">(g) 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Check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disabili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and/or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onic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illnes</w:t>
      </w:r>
      <w:r>
        <w:rPr>
          <w:color w:val="363435"/>
          <w:spacing w:val="-3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z w:val="24"/>
          <w:szCs w:val="24"/>
        </w:rPr>
        <w:t xml:space="preserve">(h) 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Check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ele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4"/>
          <w:sz w:val="24"/>
          <w:szCs w:val="24"/>
        </w:rPr>
        <w:t>or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5"/>
        <w:ind w:left="2140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(i)  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assessme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5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omple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d</w:t>
      </w:r>
      <w:r>
        <w:rPr>
          <w:color w:val="363435"/>
          <w:spacing w:val="-2"/>
          <w:w w:val="110"/>
          <w:sz w:val="24"/>
          <w:szCs w:val="24"/>
        </w:rPr>
        <w:t>a</w:t>
      </w:r>
      <w:r>
        <w:rPr>
          <w:color w:val="363435"/>
          <w:spacing w:val="-1"/>
          <w:w w:val="94"/>
          <w:sz w:val="24"/>
          <w:szCs w:val="24"/>
        </w:rPr>
        <w:t>y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240" w:lineRule="exact"/>
        <w:rPr>
          <w:sz w:val="24"/>
          <w:szCs w:val="24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4.4.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oi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ting a sup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5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6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erson</w:t>
      </w:r>
    </w:p>
    <w:p w:rsidR="007F3697" w:rsidRDefault="007F3697">
      <w:pPr>
        <w:spacing w:before="7" w:line="160" w:lineRule="exact"/>
        <w:rPr>
          <w:sz w:val="16"/>
          <w:szCs w:val="16"/>
        </w:rPr>
      </w:pPr>
    </w:p>
    <w:p w:rsidR="007F3697" w:rsidRDefault="002C3D1B">
      <w:pPr>
        <w:spacing w:line="320" w:lineRule="atLeast"/>
        <w:ind w:left="2420" w:right="1458" w:hanging="28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83"/>
          <w:sz w:val="24"/>
          <w:szCs w:val="24"/>
        </w:rPr>
        <w:t>I</w:t>
      </w:r>
      <w:r>
        <w:rPr>
          <w:color w:val="363435"/>
          <w:w w:val="83"/>
          <w:sz w:val="24"/>
          <w:szCs w:val="24"/>
        </w:rPr>
        <w:t>f</w:t>
      </w:r>
      <w:r>
        <w:rPr>
          <w:color w:val="363435"/>
          <w:spacing w:val="-8"/>
          <w:w w:val="83"/>
          <w:sz w:val="24"/>
          <w:szCs w:val="24"/>
        </w:rPr>
        <w:t xml:space="preserve"> </w:t>
      </w:r>
      <w:r>
        <w:rPr>
          <w:color w:val="363435"/>
          <w:spacing w:val="2"/>
          <w:w w:val="83"/>
          <w:sz w:val="24"/>
          <w:szCs w:val="24"/>
        </w:rPr>
        <w:t>C</w:t>
      </w:r>
      <w:r>
        <w:rPr>
          <w:color w:val="363435"/>
          <w:w w:val="83"/>
          <w:sz w:val="24"/>
          <w:szCs w:val="24"/>
        </w:rPr>
        <w:t>WC</w:t>
      </w:r>
      <w:r>
        <w:rPr>
          <w:color w:val="363435"/>
          <w:spacing w:val="24"/>
          <w:w w:val="8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10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3"/>
          <w:w w:val="101"/>
          <w:sz w:val="24"/>
          <w:szCs w:val="24"/>
        </w:rPr>
        <w:t>n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estig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t</w:t>
      </w:r>
      <w:r>
        <w:rPr>
          <w:color w:val="363435"/>
          <w:spacing w:val="1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ia</w:t>
      </w:r>
      <w:r>
        <w:rPr>
          <w:color w:val="363435"/>
          <w:spacing w:val="-2"/>
          <w:w w:val="97"/>
          <w:sz w:val="24"/>
          <w:szCs w:val="24"/>
        </w:rPr>
        <w:t>l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-11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appoi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erson.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family/gua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dian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appoi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</w:t>
      </w:r>
    </w:p>
    <w:p w:rsidR="007F3697" w:rsidRDefault="007F3697">
      <w:pPr>
        <w:spacing w:before="1" w:line="120" w:lineRule="exact"/>
        <w:rPr>
          <w:sz w:val="12"/>
          <w:szCs w:val="12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right="1835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43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/>
        <w:ind w:left="2420"/>
        <w:rPr>
          <w:sz w:val="24"/>
          <w:szCs w:val="24"/>
        </w:rPr>
      </w:pP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erson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choi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(Rule</w:t>
      </w:r>
      <w:r>
        <w:rPr>
          <w:color w:val="363435"/>
          <w:spacing w:val="-6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(7)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POCSO</w:t>
      </w:r>
      <w:r>
        <w:rPr>
          <w:color w:val="363435"/>
          <w:spacing w:val="-13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Rule</w:t>
      </w:r>
      <w:r>
        <w:rPr>
          <w:color w:val="363435"/>
          <w:spacing w:val="-3"/>
          <w:w w:val="93"/>
          <w:sz w:val="24"/>
          <w:szCs w:val="24"/>
        </w:rPr>
        <w:t>s</w:t>
      </w:r>
      <w:r>
        <w:rPr>
          <w:color w:val="363435"/>
          <w:w w:val="93"/>
          <w:sz w:val="24"/>
          <w:szCs w:val="24"/>
        </w:rPr>
        <w:t>,</w:t>
      </w:r>
      <w:r>
        <w:rPr>
          <w:color w:val="363435"/>
          <w:spacing w:val="10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2012).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erson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min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3"/>
          <w:w w:val="10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3"/>
          <w:w w:val="86"/>
          <w:sz w:val="24"/>
          <w:szCs w:val="24"/>
        </w:rPr>
        <w:t>C</w:t>
      </w:r>
      <w:r>
        <w:rPr>
          <w:color w:val="363435"/>
          <w:w w:val="86"/>
          <w:sz w:val="24"/>
          <w:szCs w:val="24"/>
        </w:rPr>
        <w:t>WC</w:t>
      </w:r>
      <w:r>
        <w:rPr>
          <w:color w:val="363435"/>
          <w:spacing w:val="14"/>
          <w:w w:val="86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4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 xml:space="preserve">equest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family/gua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dian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(Rule</w:t>
      </w:r>
      <w:r>
        <w:rPr>
          <w:color w:val="363435"/>
          <w:spacing w:val="-6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(10)</w:t>
      </w:r>
      <w:r>
        <w:rPr>
          <w:color w:val="363435"/>
          <w:spacing w:val="-6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POCSO</w:t>
      </w:r>
      <w:r>
        <w:rPr>
          <w:color w:val="363435"/>
          <w:spacing w:val="-13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Rule</w:t>
      </w:r>
      <w:r>
        <w:rPr>
          <w:color w:val="363435"/>
          <w:spacing w:val="-3"/>
          <w:w w:val="93"/>
          <w:sz w:val="24"/>
          <w:szCs w:val="24"/>
        </w:rPr>
        <w:t>s</w:t>
      </w:r>
      <w:r>
        <w:rPr>
          <w:color w:val="363435"/>
          <w:w w:val="93"/>
          <w:sz w:val="24"/>
          <w:szCs w:val="24"/>
        </w:rPr>
        <w:t>,</w:t>
      </w:r>
      <w:r>
        <w:rPr>
          <w:color w:val="363435"/>
          <w:spacing w:val="10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2012).</w:t>
      </w:r>
    </w:p>
    <w:p w:rsidR="007F3697" w:rsidRDefault="007F3697">
      <w:pPr>
        <w:spacing w:before="7" w:line="160" w:lineRule="exact"/>
        <w:rPr>
          <w:sz w:val="17"/>
          <w:szCs w:val="17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4.5.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6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ips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 i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 with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hild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en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1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hile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viewing   child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tims 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 xml:space="preserve">xual 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pacing w:val="19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Health 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kers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esponsible 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 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viewing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alleged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find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useful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bear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mind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wing: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(based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WHO</w:t>
      </w:r>
      <w:r>
        <w:rPr>
          <w:color w:val="363435"/>
          <w:spacing w:val="-4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85"/>
          <w:sz w:val="24"/>
          <w:szCs w:val="24"/>
        </w:rPr>
        <w:t xml:space="preserve">UNICEF </w:t>
      </w:r>
      <w:r>
        <w:rPr>
          <w:color w:val="363435"/>
          <w:sz w:val="24"/>
          <w:szCs w:val="24"/>
        </w:rPr>
        <w:t xml:space="preserve">guidelines)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-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ll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en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should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app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oached</w:t>
      </w:r>
      <w:r>
        <w:rPr>
          <w:color w:val="363435"/>
          <w:spacing w:val="45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with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eme 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sensitivi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y  and 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their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vulne</w:t>
      </w:r>
      <w:r>
        <w:rPr>
          <w:color w:val="363435"/>
          <w:spacing w:val="-1"/>
          <w:w w:val="103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abili</w:t>
      </w:r>
      <w:r>
        <w:rPr>
          <w:color w:val="363435"/>
          <w:spacing w:val="2"/>
          <w:w w:val="101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unders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oo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empt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things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f</w:t>
      </w:r>
      <w:r>
        <w:rPr>
          <w:color w:val="363435"/>
          <w:spacing w:val="-2"/>
          <w:w w:val="92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om</w:t>
      </w:r>
      <w:r>
        <w:rPr>
          <w:color w:val="363435"/>
          <w:spacing w:val="-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child</w:t>
      </w:r>
      <w:r>
        <w:rPr>
          <w:color w:val="363435"/>
          <w:spacing w:val="-36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su</w:t>
      </w:r>
      <w:r>
        <w:rPr>
          <w:color w:val="363435"/>
          <w:spacing w:val="6"/>
          <w:w w:val="104"/>
          <w:sz w:val="24"/>
          <w:szCs w:val="24"/>
        </w:rPr>
        <w:t>r</w:t>
      </w:r>
      <w:r>
        <w:rPr>
          <w:color w:val="363435"/>
          <w:w w:val="93"/>
          <w:sz w:val="24"/>
          <w:szCs w:val="24"/>
        </w:rPr>
        <w:t>vi</w:t>
      </w:r>
      <w:r>
        <w:rPr>
          <w:color w:val="363435"/>
          <w:spacing w:val="-2"/>
          <w:w w:val="93"/>
          <w:sz w:val="24"/>
          <w:szCs w:val="24"/>
        </w:rPr>
        <w:t>v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7"/>
          <w:w w:val="105"/>
          <w:sz w:val="24"/>
          <w:szCs w:val="24"/>
        </w:rPr>
        <w:t>r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view</w:t>
      </w:r>
      <w:r>
        <w:rPr>
          <w:color w:val="363435"/>
          <w:spacing w:val="-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understanding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su</w:t>
      </w:r>
      <w:r>
        <w:rPr>
          <w:color w:val="363435"/>
          <w:spacing w:val="6"/>
          <w:w w:val="104"/>
          <w:sz w:val="24"/>
          <w:szCs w:val="24"/>
        </w:rPr>
        <w:t>r</w:t>
      </w:r>
      <w:r>
        <w:rPr>
          <w:color w:val="363435"/>
          <w:w w:val="93"/>
          <w:sz w:val="24"/>
          <w:szCs w:val="24"/>
        </w:rPr>
        <w:t>vi</w:t>
      </w:r>
      <w:r>
        <w:rPr>
          <w:color w:val="363435"/>
          <w:spacing w:val="-2"/>
          <w:w w:val="93"/>
          <w:sz w:val="24"/>
          <w:szCs w:val="24"/>
        </w:rPr>
        <w:t>v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3"/>
          <w:w w:val="105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7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Emp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ommunic</w:t>
      </w:r>
      <w:r>
        <w:rPr>
          <w:color w:val="363435"/>
          <w:spacing w:val="-1"/>
          <w:w w:val="107"/>
          <w:sz w:val="24"/>
          <w:szCs w:val="24"/>
        </w:rPr>
        <w:t>at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-26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ough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bal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non</w:t>
      </w:r>
      <w:r>
        <w:rPr>
          <w:color w:val="363435"/>
          <w:spacing w:val="-1"/>
          <w:sz w:val="24"/>
          <w:szCs w:val="24"/>
        </w:rPr>
        <w:t>-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bal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ommunic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w w:val="104"/>
          <w:sz w:val="24"/>
          <w:szCs w:val="24"/>
        </w:rPr>
        <w:t>tion.</w:t>
      </w:r>
      <w:r>
        <w:rPr>
          <w:color w:val="363435"/>
          <w:spacing w:val="-15"/>
          <w:w w:val="104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Neg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w w:val="99"/>
          <w:sz w:val="24"/>
          <w:szCs w:val="24"/>
        </w:rPr>
        <w:t>ti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w w:val="110"/>
          <w:sz w:val="24"/>
          <w:szCs w:val="24"/>
        </w:rPr>
        <w:t>an</w:t>
      </w:r>
      <w:r>
        <w:rPr>
          <w:color w:val="363435"/>
          <w:spacing w:val="-1"/>
          <w:w w:val="110"/>
          <w:sz w:val="24"/>
          <w:szCs w:val="24"/>
        </w:rPr>
        <w:t>g</w:t>
      </w:r>
      <w:r>
        <w:rPr>
          <w:color w:val="363435"/>
          <w:spacing w:val="6"/>
          <w:w w:val="98"/>
          <w:sz w:val="24"/>
          <w:szCs w:val="24"/>
        </w:rPr>
        <w:t>r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ther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aum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 xml:space="preserve">disclosed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calm,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affi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ming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 xml:space="preserve">eeling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</w:t>
      </w:r>
      <w:r>
        <w:rPr>
          <w:color w:val="363435"/>
          <w:spacing w:val="-1"/>
          <w:w w:val="108"/>
          <w:sz w:val="24"/>
          <w:szCs w:val="24"/>
        </w:rPr>
        <w:t>cc</w:t>
      </w:r>
      <w:r>
        <w:rPr>
          <w:color w:val="363435"/>
          <w:w w:val="108"/>
          <w:sz w:val="24"/>
          <w:szCs w:val="24"/>
        </w:rPr>
        <w:t>eptan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-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both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help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healin</w:t>
      </w:r>
      <w:r>
        <w:rPr>
          <w:color w:val="363435"/>
          <w:spacing w:val="-4"/>
          <w:w w:val="106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7"/>
          <w:w w:val="131"/>
          <w:sz w:val="24"/>
          <w:szCs w:val="24"/>
        </w:rPr>
        <w:t xml:space="preserve"> </w:t>
      </w:r>
      <w:r>
        <w:rPr>
          <w:color w:val="363435"/>
          <w:spacing w:val="-10"/>
          <w:w w:val="89"/>
          <w:sz w:val="24"/>
          <w:szCs w:val="24"/>
        </w:rPr>
        <w:t>T</w:t>
      </w:r>
      <w:r>
        <w:rPr>
          <w:color w:val="363435"/>
          <w:spacing w:val="5"/>
          <w:w w:val="89"/>
          <w:sz w:val="24"/>
          <w:szCs w:val="24"/>
        </w:rPr>
        <w:t>r</w:t>
      </w:r>
      <w:r>
        <w:rPr>
          <w:color w:val="363435"/>
          <w:w w:val="89"/>
          <w:sz w:val="24"/>
          <w:szCs w:val="24"/>
        </w:rPr>
        <w:t>y</w:t>
      </w:r>
      <w:r>
        <w:rPr>
          <w:color w:val="363435"/>
          <w:spacing w:val="7"/>
          <w:w w:val="8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establish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neut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3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vi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onme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8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  with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be</w:t>
      </w:r>
      <w:r>
        <w:rPr>
          <w:color w:val="363435"/>
          <w:spacing w:val="-1"/>
          <w:w w:val="107"/>
          <w:sz w:val="24"/>
          <w:szCs w:val="24"/>
        </w:rPr>
        <w:t>g</w:t>
      </w:r>
      <w:r>
        <w:rPr>
          <w:color w:val="363435"/>
          <w:w w:val="107"/>
          <w:sz w:val="24"/>
          <w:szCs w:val="24"/>
        </w:rPr>
        <w:t>inning</w:t>
      </w:r>
      <w:r>
        <w:rPr>
          <w:color w:val="363435"/>
          <w:spacing w:val="1"/>
          <w:w w:val="107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sz w:val="24"/>
          <w:szCs w:val="24"/>
        </w:rPr>
        <w:t>vie</w:t>
      </w:r>
      <w:r>
        <w:rPr>
          <w:color w:val="363435"/>
          <w:spacing w:val="-9"/>
          <w:sz w:val="24"/>
          <w:szCs w:val="24"/>
        </w:rPr>
        <w:t>w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hen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g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the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ing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tly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 it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ting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number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w w:val="110"/>
          <w:sz w:val="24"/>
          <w:szCs w:val="24"/>
        </w:rPr>
        <w:t>gene</w:t>
      </w:r>
      <w:r>
        <w:rPr>
          <w:color w:val="363435"/>
          <w:spacing w:val="-1"/>
          <w:w w:val="110"/>
          <w:sz w:val="24"/>
          <w:szCs w:val="24"/>
        </w:rPr>
        <w:t>r</w:t>
      </w:r>
      <w:r>
        <w:rPr>
          <w:color w:val="363435"/>
          <w:w w:val="99"/>
          <w:sz w:val="24"/>
          <w:szCs w:val="24"/>
        </w:rPr>
        <w:t>a</w:t>
      </w:r>
      <w:r>
        <w:rPr>
          <w:color w:val="363435"/>
          <w:spacing w:val="-2"/>
          <w:w w:val="99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non-th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ening</w:t>
      </w:r>
      <w:r>
        <w:rPr>
          <w:color w:val="363435"/>
          <w:spacing w:val="6"/>
          <w:w w:val="10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question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4"/>
          <w:sz w:val="24"/>
          <w:szCs w:val="24"/>
        </w:rPr>
        <w:t>xampl</w:t>
      </w:r>
      <w:r>
        <w:rPr>
          <w:color w:val="363435"/>
          <w:spacing w:val="-3"/>
          <w:w w:val="104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pacing w:val="7"/>
          <w:w w:val="79"/>
          <w:sz w:val="24"/>
          <w:szCs w:val="24"/>
        </w:rPr>
        <w:t>“</w:t>
      </w:r>
      <w:r>
        <w:rPr>
          <w:color w:val="363435"/>
          <w:spacing w:val="-1"/>
          <w:w w:val="89"/>
          <w:sz w:val="24"/>
          <w:szCs w:val="24"/>
        </w:rPr>
        <w:t>W</w:t>
      </w:r>
      <w:r>
        <w:rPr>
          <w:color w:val="363435"/>
          <w:w w:val="109"/>
          <w:sz w:val="24"/>
          <w:szCs w:val="24"/>
        </w:rPr>
        <w:t>h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 xml:space="preserve"> gr</w:t>
      </w:r>
      <w:r>
        <w:rPr>
          <w:color w:val="363435"/>
          <w:sz w:val="24"/>
          <w:szCs w:val="24"/>
        </w:rPr>
        <w:t>ade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school?”</w:t>
      </w:r>
      <w:r>
        <w:rPr>
          <w:color w:val="363435"/>
          <w:spacing w:val="-21"/>
          <w:w w:val="9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w w:val="95"/>
          <w:sz w:val="24"/>
          <w:szCs w:val="24"/>
        </w:rPr>
        <w:t>“H</w:t>
      </w:r>
      <w:r>
        <w:rPr>
          <w:color w:val="363435"/>
          <w:spacing w:val="-2"/>
          <w:w w:val="95"/>
          <w:sz w:val="24"/>
          <w:szCs w:val="24"/>
        </w:rPr>
        <w:t>o</w:t>
      </w:r>
      <w:r>
        <w:rPr>
          <w:color w:val="363435"/>
          <w:w w:val="95"/>
          <w:sz w:val="24"/>
          <w:szCs w:val="24"/>
        </w:rPr>
        <w:t>w</w:t>
      </w:r>
      <w:r>
        <w:rPr>
          <w:color w:val="363435"/>
          <w:spacing w:val="-5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others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h</w:t>
      </w:r>
      <w:r>
        <w:rPr>
          <w:color w:val="363435"/>
          <w:spacing w:val="-2"/>
          <w:w w:val="109"/>
          <w:sz w:val="24"/>
          <w:szCs w:val="24"/>
        </w:rPr>
        <w:t>a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2"/>
          <w:sz w:val="24"/>
          <w:szCs w:val="24"/>
        </w:rPr>
        <w:t>e?</w:t>
      </w:r>
      <w:r>
        <w:rPr>
          <w:color w:val="363435"/>
          <w:spacing w:val="-37"/>
          <w:w w:val="79"/>
          <w:sz w:val="24"/>
          <w:szCs w:val="24"/>
        </w:rPr>
        <w:t>”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ving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>po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97"/>
          <w:sz w:val="24"/>
          <w:szCs w:val="24"/>
        </w:rPr>
        <w:t xml:space="preserve">tially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essing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issue</w:t>
      </w:r>
      <w:r>
        <w:rPr>
          <w:color w:val="363435"/>
          <w:spacing w:val="-3"/>
          <w:w w:val="103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0"/>
          <w:w w:val="89"/>
          <w:sz w:val="24"/>
          <w:szCs w:val="24"/>
        </w:rPr>
        <w:t>T</w:t>
      </w:r>
      <w:r>
        <w:rPr>
          <w:color w:val="363435"/>
          <w:spacing w:val="5"/>
          <w:w w:val="89"/>
          <w:sz w:val="24"/>
          <w:szCs w:val="24"/>
        </w:rPr>
        <w:t>r</w:t>
      </w:r>
      <w:r>
        <w:rPr>
          <w:color w:val="363435"/>
          <w:w w:val="89"/>
          <w:sz w:val="24"/>
          <w:szCs w:val="24"/>
        </w:rPr>
        <w:t>y</w:t>
      </w:r>
      <w:r>
        <w:rPr>
          <w:color w:val="363435"/>
          <w:spacing w:val="29"/>
          <w:w w:val="8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establish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de</w:t>
      </w:r>
      <w:r>
        <w:rPr>
          <w:color w:val="363435"/>
          <w:spacing w:val="-2"/>
          <w:w w:val="107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elopme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tal</w:t>
      </w:r>
      <w:r>
        <w:rPr>
          <w:color w:val="363435"/>
          <w:spacing w:val="20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der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understand</w:t>
      </w:r>
      <w:r>
        <w:rPr>
          <w:color w:val="363435"/>
          <w:spacing w:val="15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limit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 xml:space="preserve">tions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app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op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i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16"/>
          <w:w w:val="108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"/>
          <w:w w:val="106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3"/>
          <w:w w:val="104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tion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9"/>
          <w:w w:val="82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19"/>
          <w:w w:val="1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impo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16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eali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oung  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h</w:t>
      </w:r>
      <w:r>
        <w:rPr>
          <w:color w:val="363435"/>
          <w:spacing w:val="-2"/>
          <w:w w:val="109"/>
          <w:sz w:val="24"/>
          <w:szCs w:val="24"/>
        </w:rPr>
        <w:t>a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little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ept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numbers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tim</w:t>
      </w:r>
      <w:r>
        <w:rPr>
          <w:color w:val="363435"/>
          <w:spacing w:val="-3"/>
          <w:w w:val="107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minology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tly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adults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i</w:t>
      </w:r>
      <w:r>
        <w:rPr>
          <w:color w:val="363435"/>
          <w:spacing w:val="-1"/>
          <w:w w:val="107"/>
          <w:sz w:val="24"/>
          <w:szCs w:val="24"/>
        </w:rPr>
        <w:t>nt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et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11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questions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ans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ers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sensiti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w w:val="95"/>
          <w:sz w:val="24"/>
          <w:szCs w:val="24"/>
        </w:rPr>
        <w:t>A</w:t>
      </w:r>
      <w:r>
        <w:rPr>
          <w:color w:val="363435"/>
          <w:w w:val="95"/>
          <w:sz w:val="24"/>
          <w:szCs w:val="24"/>
        </w:rPr>
        <w:t>l</w:t>
      </w:r>
      <w:r>
        <w:rPr>
          <w:color w:val="363435"/>
          <w:spacing w:val="-1"/>
          <w:w w:val="95"/>
          <w:sz w:val="24"/>
          <w:szCs w:val="24"/>
        </w:rPr>
        <w:t>w</w:t>
      </w:r>
      <w:r>
        <w:rPr>
          <w:color w:val="363435"/>
          <w:spacing w:val="-2"/>
          <w:w w:val="95"/>
          <w:sz w:val="24"/>
          <w:szCs w:val="24"/>
        </w:rPr>
        <w:t>a</w:t>
      </w:r>
      <w:r>
        <w:rPr>
          <w:color w:val="363435"/>
          <w:spacing w:val="-1"/>
          <w:w w:val="95"/>
          <w:sz w:val="24"/>
          <w:szCs w:val="24"/>
        </w:rPr>
        <w:t>y</w:t>
      </w:r>
      <w:r>
        <w:rPr>
          <w:color w:val="363435"/>
          <w:w w:val="95"/>
          <w:sz w:val="24"/>
          <w:szCs w:val="24"/>
        </w:rPr>
        <w:t>s</w:t>
      </w:r>
      <w:r>
        <w:rPr>
          <w:color w:val="363435"/>
          <w:spacing w:val="-9"/>
          <w:w w:val="9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ide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95"/>
          <w:sz w:val="24"/>
          <w:szCs w:val="24"/>
        </w:rPr>
        <w:t xml:space="preserve">tify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ourself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helping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person.</w:t>
      </w:r>
    </w:p>
    <w:p w:rsidR="007F3697" w:rsidRDefault="002C3D1B">
      <w:pPr>
        <w:spacing w:before="73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w w:val="91"/>
          <w:sz w:val="24"/>
          <w:szCs w:val="24"/>
        </w:rPr>
        <w:t>A</w:t>
      </w:r>
      <w:r>
        <w:rPr>
          <w:color w:val="363435"/>
          <w:w w:val="91"/>
          <w:sz w:val="24"/>
          <w:szCs w:val="24"/>
        </w:rPr>
        <w:t>sk</w:t>
      </w:r>
      <w:r>
        <w:rPr>
          <w:color w:val="363435"/>
          <w:spacing w:val="-3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-1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he/she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2"/>
          <w:w w:val="110"/>
          <w:sz w:val="24"/>
          <w:szCs w:val="24"/>
        </w:rPr>
        <w:t>u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Establish</w:t>
      </w:r>
      <w:r>
        <w:rPr>
          <w:color w:val="363435"/>
          <w:spacing w:val="-1"/>
          <w:sz w:val="24"/>
          <w:szCs w:val="24"/>
        </w:rPr>
        <w:t xml:space="preserve"> 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ound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sz w:val="24"/>
          <w:szCs w:val="24"/>
        </w:rPr>
        <w:t>vie</w:t>
      </w:r>
      <w:r>
        <w:rPr>
          <w:color w:val="363435"/>
          <w:spacing w:val="-9"/>
          <w:sz w:val="24"/>
          <w:szCs w:val="24"/>
        </w:rPr>
        <w:t>w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including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mission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 xml:space="preserve">he/she </w:t>
      </w:r>
      <w:r>
        <w:rPr>
          <w:color w:val="363435"/>
          <w:w w:val="109"/>
          <w:sz w:val="24"/>
          <w:szCs w:val="24"/>
        </w:rPr>
        <w:t>does</w:t>
      </w:r>
      <w:r>
        <w:rPr>
          <w:color w:val="363435"/>
          <w:spacing w:val="-8"/>
          <w:w w:val="109"/>
          <w:sz w:val="24"/>
          <w:szCs w:val="24"/>
        </w:rPr>
        <w:t>n</w:t>
      </w:r>
      <w:r>
        <w:rPr>
          <w:color w:val="363435"/>
          <w:spacing w:val="-3"/>
          <w:w w:val="62"/>
          <w:sz w:val="24"/>
          <w:szCs w:val="24"/>
        </w:rPr>
        <w:t>’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4"/>
          <w:w w:val="93"/>
          <w:sz w:val="24"/>
          <w:szCs w:val="24"/>
        </w:rPr>
        <w:t>k</w:t>
      </w:r>
      <w:r>
        <w:rPr>
          <w:color w:val="363435"/>
          <w:w w:val="110"/>
          <w:sz w:val="24"/>
          <w:szCs w:val="24"/>
        </w:rPr>
        <w:t>n</w:t>
      </w:r>
      <w:r>
        <w:rPr>
          <w:color w:val="363435"/>
          <w:spacing w:val="-2"/>
          <w:w w:val="110"/>
          <w:sz w:val="24"/>
          <w:szCs w:val="24"/>
        </w:rPr>
        <w:t>o</w:t>
      </w:r>
      <w:r>
        <w:rPr>
          <w:color w:val="363435"/>
          <w:spacing w:val="-9"/>
          <w:w w:val="101"/>
          <w:sz w:val="24"/>
          <w:szCs w:val="24"/>
        </w:rPr>
        <w:t>w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mission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sz w:val="24"/>
          <w:szCs w:val="24"/>
        </w:rPr>
        <w:t>vie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be</w:t>
      </w:r>
      <w:r>
        <w:rPr>
          <w:color w:val="363435"/>
          <w:spacing w:val="2"/>
          <w:w w:val="111"/>
          <w:sz w:val="24"/>
          <w:szCs w:val="24"/>
        </w:rPr>
        <w:t>t</w:t>
      </w:r>
      <w:r>
        <w:rPr>
          <w:color w:val="363435"/>
          <w:spacing w:val="-2"/>
          <w:w w:val="111"/>
          <w:sz w:val="24"/>
          <w:szCs w:val="24"/>
        </w:rPr>
        <w:t>w</w:t>
      </w:r>
      <w:r>
        <w:rPr>
          <w:color w:val="363435"/>
          <w:w w:val="111"/>
          <w:sz w:val="24"/>
          <w:szCs w:val="24"/>
        </w:rPr>
        <w:t>een</w:t>
      </w:r>
      <w:r>
        <w:rPr>
          <w:color w:val="363435"/>
          <w:spacing w:val="6"/>
          <w:w w:val="111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 xml:space="preserve">truth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lie</w:t>
      </w:r>
      <w:r>
        <w:rPr>
          <w:color w:val="363435"/>
          <w:spacing w:val="-3"/>
          <w:w w:val="9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w w:val="91"/>
          <w:sz w:val="24"/>
          <w:szCs w:val="24"/>
        </w:rPr>
        <w:t>A</w:t>
      </w:r>
      <w:r>
        <w:rPr>
          <w:color w:val="363435"/>
          <w:w w:val="91"/>
          <w:sz w:val="24"/>
          <w:szCs w:val="24"/>
        </w:rPr>
        <w:t>sk</w:t>
      </w:r>
      <w:r>
        <w:rPr>
          <w:color w:val="363435"/>
          <w:spacing w:val="13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desc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ibe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happene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happenin</w:t>
      </w:r>
      <w:r>
        <w:rPr>
          <w:color w:val="363435"/>
          <w:spacing w:val="-4"/>
          <w:w w:val="109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44"/>
        <w:ind w:left="2420"/>
        <w:rPr>
          <w:sz w:val="24"/>
          <w:szCs w:val="24"/>
        </w:rPr>
      </w:pPr>
      <w:r>
        <w:rPr>
          <w:color w:val="363435"/>
          <w:spacing w:val="-1"/>
          <w:w w:val="95"/>
          <w:sz w:val="24"/>
          <w:szCs w:val="24"/>
        </w:rPr>
        <w:t>A</w:t>
      </w:r>
      <w:r>
        <w:rPr>
          <w:color w:val="363435"/>
          <w:w w:val="95"/>
          <w:sz w:val="24"/>
          <w:szCs w:val="24"/>
        </w:rPr>
        <w:t>l</w:t>
      </w:r>
      <w:r>
        <w:rPr>
          <w:color w:val="363435"/>
          <w:spacing w:val="-1"/>
          <w:w w:val="95"/>
          <w:sz w:val="24"/>
          <w:szCs w:val="24"/>
        </w:rPr>
        <w:t>w</w:t>
      </w:r>
      <w:r>
        <w:rPr>
          <w:color w:val="363435"/>
          <w:spacing w:val="-2"/>
          <w:w w:val="95"/>
          <w:sz w:val="24"/>
          <w:szCs w:val="24"/>
        </w:rPr>
        <w:t>a</w:t>
      </w:r>
      <w:r>
        <w:rPr>
          <w:color w:val="363435"/>
          <w:spacing w:val="-1"/>
          <w:w w:val="95"/>
          <w:sz w:val="24"/>
          <w:szCs w:val="24"/>
        </w:rPr>
        <w:t>y</w:t>
      </w:r>
      <w:r>
        <w:rPr>
          <w:color w:val="363435"/>
          <w:w w:val="95"/>
          <w:sz w:val="24"/>
          <w:szCs w:val="24"/>
        </w:rPr>
        <w:t>s</w:t>
      </w:r>
      <w:r>
        <w:rPr>
          <w:color w:val="363435"/>
          <w:spacing w:val="-2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open</w:t>
      </w:r>
      <w:r>
        <w:rPr>
          <w:color w:val="363435"/>
          <w:spacing w:val="4"/>
          <w:w w:val="110"/>
          <w:sz w:val="24"/>
          <w:szCs w:val="24"/>
        </w:rPr>
        <w:t>-</w:t>
      </w:r>
      <w:r>
        <w:rPr>
          <w:color w:val="363435"/>
          <w:w w:val="110"/>
          <w:sz w:val="24"/>
          <w:szCs w:val="24"/>
        </w:rPr>
        <w:t>ended</w:t>
      </w:r>
      <w:r>
        <w:rPr>
          <w:color w:val="363435"/>
          <w:spacing w:val="-9"/>
          <w:w w:val="11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question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oid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leading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questions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questioning</w:t>
      </w:r>
      <w:r>
        <w:rPr>
          <w:color w:val="363435"/>
          <w:spacing w:val="9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only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open</w:t>
      </w:r>
      <w:r>
        <w:rPr>
          <w:color w:val="363435"/>
          <w:spacing w:val="4"/>
          <w:w w:val="109"/>
          <w:sz w:val="24"/>
          <w:szCs w:val="24"/>
        </w:rPr>
        <w:t>-</w:t>
      </w:r>
      <w:r>
        <w:rPr>
          <w:color w:val="363435"/>
          <w:w w:val="112"/>
          <w:sz w:val="24"/>
          <w:szCs w:val="24"/>
        </w:rPr>
        <w:t xml:space="preserve">ended </w:t>
      </w:r>
      <w:r>
        <w:rPr>
          <w:color w:val="363435"/>
          <w:w w:val="106"/>
          <w:sz w:val="24"/>
          <w:szCs w:val="24"/>
        </w:rPr>
        <w:t>questioning/f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ee</w:t>
      </w:r>
      <w:r>
        <w:rPr>
          <w:color w:val="363435"/>
          <w:spacing w:val="35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ra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  has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been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6"/>
          <w:sz w:val="24"/>
          <w:szCs w:val="24"/>
        </w:rPr>
        <w:t>xhaus</w:t>
      </w:r>
      <w:r>
        <w:rPr>
          <w:color w:val="363435"/>
          <w:spacing w:val="-1"/>
          <w:w w:val="106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23"/>
          <w:w w:val="8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tru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viewing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ols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can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edu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vie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bias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obje</w:t>
      </w:r>
      <w:r>
        <w:rPr>
          <w:color w:val="363435"/>
          <w:spacing w:val="3"/>
          <w:w w:val="106"/>
          <w:sz w:val="24"/>
          <w:szCs w:val="24"/>
        </w:rPr>
        <w:t>c</w:t>
      </w:r>
      <w:r>
        <w:rPr>
          <w:color w:val="363435"/>
          <w:sz w:val="24"/>
          <w:szCs w:val="24"/>
        </w:rPr>
        <w:t>tivi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60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hen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planning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st</w:t>
      </w:r>
      <w:r>
        <w:rPr>
          <w:color w:val="363435"/>
          <w:spacing w:val="-1"/>
          <w:w w:val="105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1"/>
          <w:w w:val="112"/>
          <w:sz w:val="24"/>
          <w:szCs w:val="24"/>
        </w:rPr>
        <w:t>g</w:t>
      </w:r>
      <w:r>
        <w:rPr>
          <w:color w:val="363435"/>
          <w:w w:val="101"/>
          <w:sz w:val="24"/>
          <w:szCs w:val="24"/>
        </w:rPr>
        <w:t>ie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7"/>
          <w:w w:val="8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onsider  other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(b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ls) who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alleged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pet</w:t>
      </w:r>
      <w:r>
        <w:rPr>
          <w:color w:val="363435"/>
          <w:spacing w:val="-1"/>
          <w:w w:val="111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3"/>
          <w:w w:val="105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4"/>
          <w:sz w:val="24"/>
          <w:szCs w:val="24"/>
        </w:rPr>
        <w:t>xampl</w:t>
      </w:r>
      <w:r>
        <w:rPr>
          <w:color w:val="363435"/>
          <w:spacing w:val="-3"/>
          <w:w w:val="104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an </w:t>
      </w:r>
      <w:r>
        <w:rPr>
          <w:color w:val="363435"/>
          <w:sz w:val="24"/>
          <w:szCs w:val="24"/>
        </w:rPr>
        <w:t>indic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sibling</w:t>
      </w:r>
      <w:r>
        <w:rPr>
          <w:color w:val="363435"/>
          <w:spacing w:val="-3"/>
          <w:w w:val="102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60" w:lineRule="exact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w w:val="94"/>
          <w:sz w:val="24"/>
          <w:szCs w:val="24"/>
        </w:rPr>
        <w:t>A</w:t>
      </w:r>
      <w:r>
        <w:rPr>
          <w:color w:val="363435"/>
          <w:w w:val="94"/>
          <w:sz w:val="24"/>
          <w:szCs w:val="24"/>
        </w:rPr>
        <w:t>lso</w:t>
      </w:r>
      <w:r>
        <w:rPr>
          <w:color w:val="363435"/>
          <w:spacing w:val="-3"/>
          <w:w w:val="9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onsider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viewing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etaker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without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ese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7" w:line="280" w:lineRule="exact"/>
        <w:rPr>
          <w:sz w:val="28"/>
          <w:szCs w:val="28"/>
        </w:rPr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44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60" type="#_x0000_t75" style="width:21.75pt;height:21.75pt">
            <v:imagedata r:id="rId19" o:title=""/>
          </v:shape>
        </w:pict>
      </w:r>
    </w:p>
    <w:p w:rsidR="007F3697" w:rsidRDefault="007F3697">
      <w:pPr>
        <w:spacing w:before="7" w:line="280" w:lineRule="exact"/>
        <w:rPr>
          <w:sz w:val="28"/>
          <w:szCs w:val="28"/>
        </w:rPr>
      </w:pPr>
    </w:p>
    <w:p w:rsidR="007F3697" w:rsidRDefault="002C3D1B">
      <w:pPr>
        <w:spacing w:before="10" w:line="300" w:lineRule="exact"/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4.6.  </w:t>
      </w:r>
      <w:r>
        <w:rPr>
          <w:rFonts w:ascii="Myriad Pro" w:eastAsia="Myriad Pro" w:hAnsi="Myriad Pro" w:cs="Myriad Pro"/>
          <w:b/>
          <w:color w:val="00AFEE"/>
          <w:spacing w:val="39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position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hild</w:t>
      </w:r>
      <w:r>
        <w:rPr>
          <w:rFonts w:ascii="Myriad Pro" w:eastAsia="Myriad Pro" w:hAnsi="Myriad Pro" w:cs="Myriad Pro"/>
          <w:b/>
          <w:color w:val="00AFEE"/>
          <w:spacing w:val="-10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1"/>
          <w:position w:val="-1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elfa</w:t>
      </w:r>
      <w:r>
        <w:rPr>
          <w:rFonts w:ascii="Myriad Pro" w:eastAsia="Myriad Pro" w:hAnsi="Myriad Pro" w:cs="Myriad Pro"/>
          <w:b/>
          <w:color w:val="00AFEE"/>
          <w:spacing w:val="-2"/>
          <w:position w:val="-1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 xml:space="preserve">e </w:t>
      </w:r>
      <w:r>
        <w:rPr>
          <w:rFonts w:ascii="Myriad Pro" w:eastAsia="Myriad Pro" w:hAnsi="Myriad Pro" w:cs="Myriad Pro"/>
          <w:b/>
          <w:color w:val="00AFEE"/>
          <w:spacing w:val="-5"/>
          <w:position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ommit</w:t>
      </w:r>
      <w:r>
        <w:rPr>
          <w:rFonts w:ascii="Myriad Pro" w:eastAsia="Myriad Pro" w:hAnsi="Myriad Pro" w:cs="Myriad Pro"/>
          <w:b/>
          <w:color w:val="00AFEE"/>
          <w:spacing w:val="-1"/>
          <w:position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position w:val="-1"/>
          <w:sz w:val="26"/>
          <w:szCs w:val="26"/>
        </w:rPr>
        <w:t>ee</w:t>
      </w:r>
    </w:p>
    <w:p w:rsidR="007F3697" w:rsidRDefault="007F3697">
      <w:pPr>
        <w:spacing w:before="8" w:line="200" w:lineRule="exact"/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44"/>
        <w:gridCol w:w="62"/>
        <w:gridCol w:w="5130"/>
      </w:tblGrid>
      <w:tr w:rsidR="007F3697">
        <w:trPr>
          <w:trHeight w:hRule="exact" w:val="468"/>
        </w:trPr>
        <w:tc>
          <w:tcPr>
            <w:tcW w:w="454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9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A. D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pacing w:val="-22"/>
                <w:sz w:val="24"/>
                <w:szCs w:val="24"/>
              </w:rPr>
              <w:t>’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s</w:t>
            </w:r>
          </w:p>
        </w:tc>
        <w:tc>
          <w:tcPr>
            <w:tcW w:w="5192" w:type="dxa"/>
            <w:gridSpan w:val="2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9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5"/>
                <w:sz w:val="24"/>
                <w:szCs w:val="24"/>
              </w:rPr>
              <w:t>’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ts</w:t>
            </w:r>
          </w:p>
        </w:tc>
      </w:tr>
      <w:tr w:rsidR="007F3697">
        <w:trPr>
          <w:trHeight w:hRule="exact" w:val="1108"/>
        </w:trPr>
        <w:tc>
          <w:tcPr>
            <w:tcW w:w="454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2"/>
              <w:rPr>
                <w:sz w:val="24"/>
                <w:szCs w:val="24"/>
              </w:rPr>
            </w:pPr>
            <w:r>
              <w:rPr>
                <w:color w:val="363435"/>
                <w:spacing w:val="-14"/>
                <w:w w:val="96"/>
                <w:sz w:val="24"/>
                <w:szCs w:val="24"/>
              </w:rPr>
              <w:t>T</w:t>
            </w:r>
            <w:r>
              <w:rPr>
                <w:color w:val="363435"/>
                <w:w w:val="96"/>
                <w:sz w:val="24"/>
                <w:szCs w:val="24"/>
              </w:rPr>
              <w:t>ake</w:t>
            </w:r>
            <w:r>
              <w:rPr>
                <w:color w:val="363435"/>
                <w:spacing w:val="12"/>
                <w:w w:val="9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>epo</w:t>
            </w:r>
            <w:r>
              <w:rPr>
                <w:color w:val="363435"/>
                <w:spacing w:val="6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12"/>
                <w:sz w:val="24"/>
                <w:szCs w:val="24"/>
              </w:rPr>
              <w:t xml:space="preserve">ed </w:t>
            </w:r>
            <w:r>
              <w:rPr>
                <w:color w:val="363435"/>
                <w:sz w:val="24"/>
                <w:szCs w:val="24"/>
              </w:rPr>
              <w:t>under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w w:val="92"/>
                <w:sz w:val="24"/>
                <w:szCs w:val="24"/>
              </w:rPr>
              <w:t>POCSO</w:t>
            </w:r>
            <w:r>
              <w:rPr>
                <w:color w:val="363435"/>
                <w:spacing w:val="-4"/>
                <w:w w:val="9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A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-2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b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-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WC</w:t>
            </w:r>
          </w:p>
        </w:tc>
        <w:tc>
          <w:tcPr>
            <w:tcW w:w="5192" w:type="dxa"/>
            <w:gridSpan w:val="2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0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2"/>
                <w:w w:val="71"/>
                <w:sz w:val="24"/>
                <w:szCs w:val="24"/>
              </w:rPr>
              <w:t>I</w:t>
            </w:r>
            <w:r>
              <w:rPr>
                <w:color w:val="363435"/>
                <w:w w:val="104"/>
                <w:sz w:val="24"/>
                <w:szCs w:val="24"/>
              </w:rPr>
              <w:t>nsist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meeting/e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v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6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y</w:t>
            </w:r>
            <w:r>
              <w:rPr>
                <w:color w:val="363435"/>
                <w:spacing w:val="12"/>
                <w:w w:val="10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3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odu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c</w:t>
            </w:r>
            <w:r>
              <w:rPr>
                <w:color w:val="363435"/>
                <w:w w:val="112"/>
                <w:sz w:val="24"/>
                <w:szCs w:val="24"/>
              </w:rPr>
              <w:t xml:space="preserve">ed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3"/>
                <w:w w:val="87"/>
                <w:sz w:val="24"/>
                <w:szCs w:val="24"/>
              </w:rPr>
              <w:t>C</w:t>
            </w:r>
            <w:r>
              <w:rPr>
                <w:color w:val="363435"/>
                <w:w w:val="87"/>
                <w:sz w:val="24"/>
                <w:szCs w:val="24"/>
              </w:rPr>
              <w:t>WC</w:t>
            </w:r>
            <w:r>
              <w:rPr>
                <w:color w:val="363435"/>
                <w:spacing w:val="-3"/>
                <w:w w:val="8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3"/>
                <w:sz w:val="24"/>
                <w:szCs w:val="24"/>
              </w:rPr>
              <w:t>f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case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has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been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98"/>
                <w:sz w:val="24"/>
                <w:szCs w:val="24"/>
              </w:rPr>
              <w:t>r</w:t>
            </w:r>
            <w:r>
              <w:rPr>
                <w:color w:val="363435"/>
                <w:w w:val="112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2"/>
                <w:sz w:val="24"/>
                <w:szCs w:val="24"/>
              </w:rPr>
              <w:t>g</w:t>
            </w:r>
            <w:r>
              <w:rPr>
                <w:color w:val="363435"/>
                <w:w w:val="101"/>
                <w:sz w:val="24"/>
                <w:szCs w:val="24"/>
              </w:rPr>
              <w:t>is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t</w:t>
            </w:r>
            <w:r>
              <w:rPr>
                <w:color w:val="363435"/>
                <w:w w:val="106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112"/>
                <w:sz w:val="24"/>
                <w:szCs w:val="24"/>
              </w:rPr>
              <w:t xml:space="preserve">ed </w:t>
            </w:r>
            <w:r>
              <w:rPr>
                <w:color w:val="363435"/>
                <w:sz w:val="24"/>
                <w:szCs w:val="24"/>
              </w:rPr>
              <w:t>under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w w:val="92"/>
                <w:sz w:val="24"/>
                <w:szCs w:val="24"/>
              </w:rPr>
              <w:t>POCSO</w:t>
            </w:r>
            <w:r>
              <w:rPr>
                <w:color w:val="363435"/>
                <w:spacing w:val="-4"/>
                <w:w w:val="9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A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</w:t>
            </w:r>
          </w:p>
        </w:tc>
      </w:tr>
      <w:tr w:rsidR="007F3697">
        <w:trPr>
          <w:trHeight w:hRule="exact" w:val="1108"/>
        </w:trPr>
        <w:tc>
          <w:tcPr>
            <w:tcW w:w="454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80"/>
                <w:sz w:val="24"/>
                <w:szCs w:val="24"/>
              </w:rPr>
              <w:t>R</w:t>
            </w:r>
            <w:r>
              <w:rPr>
                <w:color w:val="363435"/>
                <w:w w:val="111"/>
                <w:sz w:val="24"/>
                <w:szCs w:val="24"/>
              </w:rPr>
              <w:t xml:space="preserve">ead </w:t>
            </w:r>
            <w:r>
              <w:rPr>
                <w:color w:val="363435"/>
                <w:spacing w:val="25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docume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n</w:t>
            </w:r>
            <w:r>
              <w:rPr>
                <w:color w:val="363435"/>
                <w:w w:val="108"/>
                <w:sz w:val="24"/>
                <w:szCs w:val="24"/>
              </w:rPr>
              <w:t>t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a</w:t>
            </w:r>
            <w:r>
              <w:rPr>
                <w:color w:val="363435"/>
                <w:w w:val="108"/>
                <w:sz w:val="24"/>
                <w:szCs w:val="24"/>
              </w:rPr>
              <w:t xml:space="preserve">tion </w:t>
            </w:r>
            <w:r>
              <w:rPr>
                <w:color w:val="363435"/>
                <w:spacing w:val="28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and   </w:t>
            </w:r>
            <w:r>
              <w:rPr>
                <w:color w:val="363435"/>
                <w:w w:val="109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10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 xml:space="preserve">t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efully be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insisting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 xml:space="preserve">on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ding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-15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</w:tc>
        <w:tc>
          <w:tcPr>
            <w:tcW w:w="5192" w:type="dxa"/>
            <w:gridSpan w:val="2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80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12"/>
                <w:sz w:val="24"/>
                <w:szCs w:val="24"/>
              </w:rPr>
              <w:t>d</w:t>
            </w:r>
            <w:r>
              <w:rPr>
                <w:color w:val="36343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31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tim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 xml:space="preserve">who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omes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ta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WC</w:t>
            </w:r>
          </w:p>
        </w:tc>
      </w:tr>
      <w:tr w:rsidR="007F3697">
        <w:trPr>
          <w:trHeight w:hRule="exact" w:val="1748"/>
        </w:trPr>
        <w:tc>
          <w:tcPr>
            <w:tcW w:w="454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0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D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mine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within</w:t>
            </w:r>
            <w:r>
              <w:rPr>
                <w:color w:val="363435"/>
                <w:spacing w:val="-12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3</w:t>
            </w:r>
            <w:r>
              <w:rPr>
                <w:color w:val="363435"/>
                <w:spacing w:val="-30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d</w:t>
            </w:r>
            <w:r>
              <w:rPr>
                <w:color w:val="363435"/>
                <w:spacing w:val="-2"/>
                <w:w w:val="110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spacing w:val="-3"/>
                <w:w w:val="101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-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-1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wn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20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 xml:space="preserve">with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assistan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social</w:t>
            </w:r>
            <w:r>
              <w:rPr>
                <w:color w:val="363435"/>
                <w:spacing w:val="-2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101"/>
                <w:sz w:val="24"/>
                <w:szCs w:val="24"/>
              </w:rPr>
              <w:t>w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1"/>
                <w:sz w:val="24"/>
                <w:szCs w:val="24"/>
              </w:rPr>
              <w:t>ke</w:t>
            </w:r>
            <w:r>
              <w:rPr>
                <w:color w:val="363435"/>
                <w:spacing w:val="-13"/>
                <w:w w:val="101"/>
                <w:sz w:val="24"/>
                <w:szCs w:val="24"/>
              </w:rPr>
              <w:t>r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-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whether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needs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taken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out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cus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ody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 his</w:t>
            </w:r>
            <w:r>
              <w:rPr>
                <w:color w:val="363435"/>
                <w:spacing w:val="-16"/>
                <w:sz w:val="24"/>
                <w:szCs w:val="24"/>
              </w:rPr>
              <w:t xml:space="preserve"> </w:t>
            </w:r>
            <w:r>
              <w:rPr>
                <w:color w:val="363435"/>
                <w:w w:val="97"/>
                <w:sz w:val="24"/>
                <w:szCs w:val="24"/>
              </w:rPr>
              <w:t>family</w:t>
            </w:r>
            <w:r>
              <w:rPr>
                <w:color w:val="363435"/>
                <w:spacing w:val="-17"/>
                <w:w w:val="9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sha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ed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household</w:t>
            </w:r>
            <w:r>
              <w:rPr>
                <w:color w:val="363435"/>
                <w:spacing w:val="-24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pla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ed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 xml:space="preserve">in </w:t>
            </w:r>
            <w:r>
              <w:rPr>
                <w:color w:val="363435"/>
                <w:sz w:val="24"/>
                <w:szCs w:val="24"/>
              </w:rPr>
              <w:t xml:space="preserve">a </w:t>
            </w:r>
            <w:r>
              <w:rPr>
                <w:color w:val="363435"/>
                <w:w w:val="97"/>
                <w:sz w:val="24"/>
                <w:szCs w:val="24"/>
              </w:rPr>
              <w:t>Child</w:t>
            </w:r>
            <w:r>
              <w:rPr>
                <w:color w:val="363435"/>
                <w:spacing w:val="-2"/>
                <w:w w:val="97"/>
                <w:sz w:val="24"/>
                <w:szCs w:val="24"/>
              </w:rPr>
              <w:t>r</w:t>
            </w:r>
            <w:r>
              <w:rPr>
                <w:color w:val="363435"/>
                <w:w w:val="111"/>
                <w:sz w:val="24"/>
                <w:szCs w:val="24"/>
              </w:rPr>
              <w:t>e</w:t>
            </w:r>
            <w:r>
              <w:rPr>
                <w:color w:val="363435"/>
                <w:spacing w:val="-8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spacing w:val="-17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01"/>
                <w:sz w:val="24"/>
                <w:szCs w:val="24"/>
              </w:rPr>
              <w:t>s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Home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 Shel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w w:val="103"/>
                <w:sz w:val="24"/>
                <w:szCs w:val="24"/>
              </w:rPr>
              <w:t>Home</w:t>
            </w:r>
          </w:p>
        </w:tc>
        <w:tc>
          <w:tcPr>
            <w:tcW w:w="5192" w:type="dxa"/>
            <w:gridSpan w:val="2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Unne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essa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ily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del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ess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assessme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n</w:t>
            </w:r>
            <w:r>
              <w:rPr>
                <w:color w:val="363435"/>
                <w:w w:val="107"/>
                <w:sz w:val="24"/>
                <w:szCs w:val="24"/>
              </w:rPr>
              <w:t>t</w:t>
            </w:r>
            <w:r>
              <w:rPr>
                <w:color w:val="363435"/>
                <w:spacing w:val="22"/>
                <w:w w:val="10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 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</w:tc>
      </w:tr>
      <w:tr w:rsidR="007F3697">
        <w:trPr>
          <w:trHeight w:hRule="exact" w:val="1108"/>
        </w:trPr>
        <w:tc>
          <w:tcPr>
            <w:tcW w:w="454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3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w w:val="91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w w:val="91"/>
                <w:sz w:val="24"/>
                <w:szCs w:val="24"/>
              </w:rPr>
              <w:t>s</w:t>
            </w:r>
            <w:r>
              <w:rPr>
                <w:color w:val="363435"/>
                <w:w w:val="91"/>
                <w:sz w:val="24"/>
                <w:szCs w:val="24"/>
              </w:rPr>
              <w:t>k</w:t>
            </w:r>
            <w:r>
              <w:rPr>
                <w:color w:val="363435"/>
                <w:spacing w:val="3"/>
                <w:w w:val="9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n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e</w:t>
            </w:r>
            <w:r>
              <w:rPr>
                <w:color w:val="363435"/>
                <w:spacing w:val="1"/>
                <w:sz w:val="24"/>
                <w:szCs w:val="24"/>
              </w:rPr>
              <w:t>x</w:t>
            </w:r>
            <w:r>
              <w:rPr>
                <w:color w:val="363435"/>
                <w:spacing w:val="-4"/>
                <w:sz w:val="24"/>
                <w:szCs w:val="24"/>
              </w:rPr>
              <w:t>t</w:t>
            </w:r>
            <w:r>
              <w:rPr>
                <w:color w:val="363435"/>
                <w:spacing w:val="-2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r</w:t>
            </w:r>
            <w:r>
              <w:rPr>
                <w:color w:val="363435"/>
                <w:spacing w:val="-2"/>
                <w:sz w:val="24"/>
                <w:szCs w:val="24"/>
              </w:rPr>
              <w:t>na</w:t>
            </w:r>
            <w:r>
              <w:rPr>
                <w:color w:val="363435"/>
                <w:sz w:val="24"/>
                <w:szCs w:val="24"/>
              </w:rPr>
              <w:t>l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agen</w:t>
            </w:r>
            <w:r>
              <w:rPr>
                <w:color w:val="363435"/>
                <w:spacing w:val="2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6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r</w:t>
            </w:r>
            <w:r>
              <w:rPr>
                <w:color w:val="363435"/>
                <w:spacing w:val="-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>tho</w:t>
            </w:r>
            <w:r>
              <w:rPr>
                <w:color w:val="363435"/>
                <w:spacing w:val="-5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>oug</w:t>
            </w:r>
            <w:r>
              <w:rPr>
                <w:color w:val="363435"/>
                <w:w w:val="109"/>
                <w:sz w:val="24"/>
                <w:szCs w:val="24"/>
              </w:rPr>
              <w:t>h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social i</w:t>
            </w:r>
            <w:r>
              <w:rPr>
                <w:color w:val="363435"/>
                <w:spacing w:val="-6"/>
                <w:sz w:val="24"/>
                <w:szCs w:val="24"/>
              </w:rPr>
              <w:t>n</w:t>
            </w:r>
            <w:r>
              <w:rPr>
                <w:color w:val="363435"/>
                <w:spacing w:val="-5"/>
                <w:sz w:val="24"/>
                <w:szCs w:val="24"/>
              </w:rPr>
              <w:t>v</w:t>
            </w:r>
            <w:r>
              <w:rPr>
                <w:color w:val="363435"/>
                <w:spacing w:val="-2"/>
                <w:sz w:val="24"/>
                <w:szCs w:val="24"/>
              </w:rPr>
              <w:t>estig</w:t>
            </w:r>
            <w:r>
              <w:rPr>
                <w:color w:val="363435"/>
                <w:spacing w:val="-3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tio</w:t>
            </w:r>
            <w:r>
              <w:rPr>
                <w:color w:val="363435"/>
                <w:sz w:val="24"/>
                <w:szCs w:val="24"/>
              </w:rPr>
              <w:t>n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5"/>
                <w:sz w:val="24"/>
                <w:szCs w:val="24"/>
              </w:rPr>
              <w:t>r</w:t>
            </w:r>
            <w:r>
              <w:rPr>
                <w:color w:val="363435"/>
                <w:spacing w:val="-2"/>
                <w:sz w:val="24"/>
                <w:szCs w:val="24"/>
              </w:rPr>
              <w:t>epo</w:t>
            </w:r>
            <w:r>
              <w:rPr>
                <w:color w:val="363435"/>
                <w:spacing w:val="3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3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th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102"/>
                <w:sz w:val="24"/>
                <w:szCs w:val="24"/>
              </w:rPr>
              <w:t>chil</w:t>
            </w:r>
            <w:r>
              <w:rPr>
                <w:color w:val="363435"/>
                <w:w w:val="102"/>
                <w:sz w:val="24"/>
                <w:szCs w:val="24"/>
              </w:rPr>
              <w:t>d</w:t>
            </w:r>
            <w:r>
              <w:rPr>
                <w:color w:val="363435"/>
                <w:spacing w:val="-3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an</w:t>
            </w:r>
            <w:r>
              <w:rPr>
                <w:color w:val="363435"/>
                <w:sz w:val="24"/>
                <w:szCs w:val="24"/>
              </w:rPr>
              <w:t>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th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family i</w:t>
            </w:r>
            <w:r>
              <w:rPr>
                <w:color w:val="363435"/>
                <w:sz w:val="24"/>
                <w:szCs w:val="24"/>
              </w:rPr>
              <w:t>n</w:t>
            </w:r>
            <w:r>
              <w:rPr>
                <w:color w:val="363435"/>
                <w:spacing w:val="-1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4"/>
                <w:sz w:val="24"/>
                <w:szCs w:val="24"/>
              </w:rPr>
              <w:t>c</w:t>
            </w:r>
            <w:r>
              <w:rPr>
                <w:color w:val="363435"/>
                <w:spacing w:val="-2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sz w:val="24"/>
                <w:szCs w:val="24"/>
              </w:rPr>
              <w:t>r</w:t>
            </w:r>
            <w:r>
              <w:rPr>
                <w:color w:val="363435"/>
                <w:spacing w:val="-2"/>
                <w:sz w:val="24"/>
                <w:szCs w:val="24"/>
              </w:rPr>
              <w:t>tai</w:t>
            </w:r>
            <w:r>
              <w:rPr>
                <w:color w:val="363435"/>
                <w:sz w:val="24"/>
                <w:szCs w:val="24"/>
              </w:rPr>
              <w:t>n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case</w:t>
            </w:r>
            <w:r>
              <w:rPr>
                <w:color w:val="363435"/>
                <w:sz w:val="24"/>
                <w:szCs w:val="24"/>
              </w:rPr>
              <w:t>s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whe</w:t>
            </w:r>
            <w:r>
              <w:rPr>
                <w:color w:val="363435"/>
                <w:spacing w:val="-5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111"/>
                <w:sz w:val="24"/>
                <w:szCs w:val="24"/>
              </w:rPr>
              <w:t>deeme</w:t>
            </w:r>
            <w:r>
              <w:rPr>
                <w:color w:val="363435"/>
                <w:w w:val="111"/>
                <w:sz w:val="24"/>
                <w:szCs w:val="24"/>
              </w:rPr>
              <w:t>d</w:t>
            </w:r>
            <w:r>
              <w:rPr>
                <w:color w:val="363435"/>
                <w:spacing w:val="-19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ne</w:t>
            </w:r>
            <w:r>
              <w:rPr>
                <w:color w:val="363435"/>
                <w:spacing w:val="-4"/>
                <w:w w:val="108"/>
                <w:sz w:val="24"/>
                <w:szCs w:val="24"/>
              </w:rPr>
              <w:t>c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essa</w:t>
            </w:r>
            <w:r>
              <w:rPr>
                <w:color w:val="363435"/>
                <w:spacing w:val="4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spacing w:val="-12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  <w:tc>
          <w:tcPr>
            <w:tcW w:w="5192" w:type="dxa"/>
            <w:gridSpan w:val="2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sk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sz w:val="24"/>
                <w:szCs w:val="24"/>
              </w:rPr>
              <w:t>x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nal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agen</w:t>
            </w:r>
            <w:r>
              <w:rPr>
                <w:color w:val="363435"/>
                <w:spacing w:val="4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home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i</w:t>
            </w:r>
            <w:r>
              <w:rPr>
                <w:color w:val="363435"/>
                <w:spacing w:val="-3"/>
                <w:w w:val="101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>v</w:t>
            </w:r>
            <w:r>
              <w:rPr>
                <w:color w:val="363435"/>
                <w:w w:val="107"/>
                <w:sz w:val="24"/>
                <w:szCs w:val="24"/>
              </w:rPr>
              <w:t>estig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 xml:space="preserve">tion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without 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issuing  them 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oper 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ders 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w w:val="112"/>
                <w:sz w:val="24"/>
                <w:szCs w:val="24"/>
              </w:rPr>
              <w:t>th</w:t>
            </w:r>
            <w:r>
              <w:rPr>
                <w:color w:val="363435"/>
                <w:spacing w:val="-1"/>
                <w:w w:val="112"/>
                <w:sz w:val="24"/>
                <w:szCs w:val="24"/>
              </w:rPr>
              <w:t>a</w:t>
            </w:r>
            <w:r>
              <w:rPr>
                <w:color w:val="363435"/>
                <w:w w:val="119"/>
                <w:sz w:val="24"/>
                <w:szCs w:val="24"/>
              </w:rPr>
              <w:t xml:space="preserve">t </w:t>
            </w:r>
            <w:r>
              <w:rPr>
                <w:color w:val="363435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sz w:val="24"/>
                <w:szCs w:val="24"/>
              </w:rPr>
              <w:t>at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pu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pose</w:t>
            </w:r>
            <w:r>
              <w:rPr>
                <w:color w:val="363435"/>
                <w:spacing w:val="5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social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01"/>
                <w:sz w:val="24"/>
                <w:szCs w:val="24"/>
              </w:rPr>
              <w:t>i</w:t>
            </w:r>
            <w:r>
              <w:rPr>
                <w:color w:val="363435"/>
                <w:spacing w:val="-3"/>
                <w:w w:val="101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>v</w:t>
            </w:r>
            <w:r>
              <w:rPr>
                <w:color w:val="363435"/>
                <w:w w:val="107"/>
                <w:sz w:val="24"/>
                <w:szCs w:val="24"/>
              </w:rPr>
              <w:t>estig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>tion</w:t>
            </w:r>
          </w:p>
        </w:tc>
      </w:tr>
      <w:tr w:rsidR="007F3697">
        <w:trPr>
          <w:trHeight w:hRule="exact" w:val="1108"/>
        </w:trPr>
        <w:tc>
          <w:tcPr>
            <w:tcW w:w="454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ssess  the 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options  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 xml:space="preserve">or 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long 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6"/>
                <w:sz w:val="24"/>
                <w:szCs w:val="24"/>
              </w:rPr>
              <w:t>e</w:t>
            </w:r>
            <w:r>
              <w:rPr>
                <w:color w:val="363435"/>
                <w:spacing w:val="1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 xml:space="preserve">m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ehabilit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tion 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within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family 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ommuni</w:t>
            </w:r>
            <w:r>
              <w:rPr>
                <w:color w:val="363435"/>
                <w:spacing w:val="2"/>
                <w:w w:val="107"/>
                <w:sz w:val="24"/>
                <w:szCs w:val="24"/>
              </w:rPr>
              <w:t>t</w:t>
            </w:r>
            <w:r>
              <w:rPr>
                <w:color w:val="363435"/>
                <w:spacing w:val="-9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  <w:tc>
          <w:tcPr>
            <w:tcW w:w="5192" w:type="dxa"/>
            <w:gridSpan w:val="2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2"/>
                <w:w w:val="71"/>
                <w:sz w:val="24"/>
                <w:szCs w:val="24"/>
              </w:rPr>
              <w:t>I</w:t>
            </w:r>
            <w:r>
              <w:rPr>
                <w:color w:val="363435"/>
                <w:w w:val="104"/>
                <w:sz w:val="24"/>
                <w:szCs w:val="24"/>
              </w:rPr>
              <w:t>nstitutionali</w:t>
            </w:r>
            <w:r>
              <w:rPr>
                <w:color w:val="363435"/>
                <w:spacing w:val="-2"/>
                <w:w w:val="104"/>
                <w:sz w:val="24"/>
                <w:szCs w:val="24"/>
              </w:rPr>
              <w:t>z</w:t>
            </w:r>
            <w:r>
              <w:rPr>
                <w:color w:val="363435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en 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unless 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and 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u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til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 a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high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isk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ommuni</w:t>
            </w:r>
            <w:r>
              <w:rPr>
                <w:color w:val="363435"/>
                <w:spacing w:val="2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y 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z w:val="24"/>
                <w:szCs w:val="24"/>
              </w:rPr>
              <w:t>family</w:t>
            </w:r>
          </w:p>
        </w:tc>
      </w:tr>
      <w:tr w:rsidR="007F3697">
        <w:trPr>
          <w:trHeight w:hRule="exact" w:val="468"/>
        </w:trPr>
        <w:tc>
          <w:tcPr>
            <w:tcW w:w="9736" w:type="dxa"/>
            <w:gridSpan w:val="3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5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pacing w:val="-4"/>
                <w:sz w:val="24"/>
                <w:szCs w:val="24"/>
              </w:rPr>
              <w:t>b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.</w:t>
            </w:r>
            <w:r>
              <w:rPr>
                <w:rFonts w:ascii="Myriad Pro" w:eastAsia="Myriad Pro" w:hAnsi="Myriad Pro" w:cs="Myriad Pro"/>
                <w:b/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pacing w:val="-16"/>
                <w:sz w:val="24"/>
                <w:szCs w:val="24"/>
              </w:rPr>
              <w:t>F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ORs</w:t>
            </w:r>
            <w:r>
              <w:rPr>
                <w:rFonts w:ascii="Myriad Pro" w:eastAsia="Myriad Pro" w:hAnsi="Myriad Pro" w:cs="Myriad Pro"/>
                <w:b/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O 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ONsiDER</w:t>
            </w:r>
            <w:r>
              <w:rPr>
                <w:rFonts w:ascii="Myriad Pro" w:eastAsia="Myriad Pro" w:hAnsi="Myriad Pro" w:cs="Myriad Pro"/>
                <w:b/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WHEN DECiDiNG</w:t>
            </w:r>
            <w:r>
              <w:rPr>
                <w:rFonts w:ascii="Myriad Pro" w:eastAsia="Myriad Pro" w:hAnsi="Myriad Pro" w:cs="Myriad Pro"/>
                <w:b/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ON</w:t>
            </w:r>
            <w:r>
              <w:rPr>
                <w:rFonts w:ascii="Myriad Pro" w:eastAsia="Myriad Pro" w:hAnsi="Myriad Pro" w:cs="Myriad Pro"/>
                <w:b/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THE CUs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pacing w:val="-9"/>
                <w:sz w:val="24"/>
                <w:szCs w:val="24"/>
              </w:rPr>
              <w:t>D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Y</w:t>
            </w:r>
            <w:r>
              <w:rPr>
                <w:rFonts w:ascii="Myriad Pro" w:eastAsia="Myriad Pro" w:hAnsi="Myriad Pro" w:cs="Myriad Pro"/>
                <w:b/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OF</w:t>
            </w:r>
            <w:r>
              <w:rPr>
                <w:rFonts w:ascii="Myriad Pro" w:eastAsia="Myriad Pro" w:hAnsi="Myriad Pro" w:cs="Myriad Pro"/>
                <w:b/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THE CH</w:t>
            </w:r>
            <w:r>
              <w:rPr>
                <w:rFonts w:ascii="Myriad Pro" w:eastAsia="Myriad Pro" w:hAnsi="Myriad Pro" w:cs="Myriad Pro"/>
                <w:b/>
                <w:color w:val="363435"/>
                <w:w w:val="104"/>
                <w:sz w:val="24"/>
                <w:szCs w:val="24"/>
              </w:rPr>
              <w:t>i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LD</w:t>
            </w:r>
          </w:p>
        </w:tc>
      </w:tr>
      <w:tr w:rsidR="007F3697">
        <w:trPr>
          <w:trHeight w:hRule="exact" w:val="4492"/>
        </w:trPr>
        <w:tc>
          <w:tcPr>
            <w:tcW w:w="9736" w:type="dxa"/>
            <w:gridSpan w:val="3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98" w:line="278" w:lineRule="auto"/>
              <w:ind w:left="353" w:right="30" w:hanging="280"/>
              <w:jc w:val="both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1"/>
                <w:w w:val="81"/>
                <w:sz w:val="24"/>
                <w:szCs w:val="24"/>
              </w:rPr>
              <w:t>B</w:t>
            </w:r>
            <w:r>
              <w:rPr>
                <w:color w:val="363435"/>
                <w:w w:val="110"/>
                <w:sz w:val="24"/>
                <w:szCs w:val="24"/>
              </w:rPr>
              <w:t>est</w:t>
            </w:r>
            <w:r>
              <w:rPr>
                <w:color w:val="363435"/>
                <w:spacing w:val="-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1"/>
                <w:sz w:val="24"/>
                <w:szCs w:val="24"/>
              </w:rPr>
              <w:t>nt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ests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w w:val="95"/>
                <w:sz w:val="24"/>
                <w:szCs w:val="24"/>
              </w:rPr>
              <w:t>all</w:t>
            </w:r>
            <w:r>
              <w:rPr>
                <w:color w:val="363435"/>
                <w:spacing w:val="-10"/>
                <w:w w:val="9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en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poi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n</w:t>
            </w:r>
            <w:r>
              <w:rPr>
                <w:color w:val="363435"/>
                <w:w w:val="109"/>
                <w:sz w:val="24"/>
                <w:szCs w:val="24"/>
              </w:rPr>
              <w:t>t</w:t>
            </w:r>
            <w:r>
              <w:rPr>
                <w:color w:val="363435"/>
                <w:spacing w:val="-3"/>
                <w:w w:val="109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-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not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subje</w:t>
            </w:r>
            <w:r>
              <w:rPr>
                <w:color w:val="363435"/>
                <w:spacing w:val="3"/>
                <w:w w:val="108"/>
                <w:sz w:val="24"/>
                <w:szCs w:val="24"/>
              </w:rPr>
              <w:t>c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t</w:t>
            </w:r>
            <w:r>
              <w:rPr>
                <w:color w:val="363435"/>
                <w:w w:val="108"/>
                <w:sz w:val="24"/>
                <w:szCs w:val="24"/>
              </w:rPr>
              <w:t>ed</w:t>
            </w:r>
            <w:r>
              <w:rPr>
                <w:color w:val="363435"/>
                <w:spacing w:val="-14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y </w:t>
            </w:r>
            <w:r>
              <w:rPr>
                <w:color w:val="363435"/>
                <w:w w:val="105"/>
                <w:sz w:val="24"/>
                <w:szCs w:val="24"/>
              </w:rPr>
              <w:t>in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3"/>
                <w:w w:val="105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v</w:t>
            </w:r>
            <w:r>
              <w:rPr>
                <w:color w:val="363435"/>
                <w:w w:val="105"/>
                <w:sz w:val="24"/>
                <w:szCs w:val="24"/>
              </w:rPr>
              <w:t>enien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e</w:t>
            </w:r>
            <w:r>
              <w:rPr>
                <w:color w:val="363435"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 xml:space="preserve">or </w:t>
            </w:r>
            <w:r>
              <w:rPr>
                <w:color w:val="363435"/>
                <w:sz w:val="24"/>
                <w:szCs w:val="24"/>
              </w:rPr>
              <w:t>inju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-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du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inqui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ess;</w:t>
            </w:r>
          </w:p>
          <w:p w:rsidR="007F3697" w:rsidRDefault="002C3D1B">
            <w:pPr>
              <w:spacing w:before="73" w:line="278" w:lineRule="auto"/>
              <w:ind w:left="353" w:right="30" w:hanging="280"/>
              <w:jc w:val="both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apaci</w:t>
            </w:r>
            <w:r>
              <w:rPr>
                <w:color w:val="363435"/>
                <w:spacing w:val="2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11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09"/>
                <w:sz w:val="24"/>
                <w:szCs w:val="24"/>
              </w:rPr>
              <w:t>t</w:t>
            </w:r>
            <w:r>
              <w:rPr>
                <w:color w:val="363435"/>
                <w:spacing w:val="-3"/>
                <w:w w:val="109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either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11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other 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person 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whom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 xml:space="preserve">has </w:t>
            </w:r>
            <w:r>
              <w:rPr>
                <w:color w:val="363435"/>
                <w:sz w:val="24"/>
                <w:szCs w:val="24"/>
              </w:rPr>
              <w:t>trust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onfiden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spacing w:val="-3"/>
                <w:w w:val="113"/>
                <w:sz w:val="24"/>
                <w:szCs w:val="24"/>
              </w:rPr>
              <w:t>e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ro</w:t>
            </w:r>
            <w:r>
              <w:rPr>
                <w:color w:val="363435"/>
                <w:sz w:val="24"/>
                <w:szCs w:val="24"/>
              </w:rPr>
              <w:t>vide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immedi</w:t>
            </w:r>
            <w:r>
              <w:rPr>
                <w:color w:val="363435"/>
                <w:spacing w:val="-1"/>
                <w:sz w:val="24"/>
                <w:szCs w:val="24"/>
              </w:rPr>
              <w:t>at</w:t>
            </w:r>
            <w:r>
              <w:rPr>
                <w:color w:val="363435"/>
                <w:sz w:val="24"/>
                <w:szCs w:val="24"/>
              </w:rPr>
              <w:t xml:space="preserve">e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8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t</w:t>
            </w:r>
            <w:r>
              <w:rPr>
                <w:color w:val="363435"/>
                <w:w w:val="108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w w:val="108"/>
                <w:sz w:val="24"/>
                <w:szCs w:val="24"/>
              </w:rPr>
              <w:t>c</w:t>
            </w:r>
            <w:r>
              <w:rPr>
                <w:color w:val="363435"/>
                <w:w w:val="108"/>
                <w:sz w:val="24"/>
                <w:szCs w:val="24"/>
              </w:rPr>
              <w:t>tion</w:t>
            </w:r>
            <w:r>
              <w:rPr>
                <w:color w:val="363435"/>
                <w:spacing w:val="-8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child;</w:t>
            </w:r>
            <w:r>
              <w:rPr>
                <w:color w:val="363435"/>
                <w:spacing w:val="-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 xml:space="preserve">their </w:t>
            </w:r>
            <w:r>
              <w:rPr>
                <w:color w:val="363435"/>
                <w:sz w:val="24"/>
                <w:szCs w:val="24"/>
              </w:rPr>
              <w:t>capaci</w:t>
            </w:r>
            <w:r>
              <w:rPr>
                <w:color w:val="363435"/>
                <w:spacing w:val="2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</w:t>
            </w:r>
            <w:r>
              <w:rPr>
                <w:color w:val="363435"/>
                <w:spacing w:val="-1"/>
                <w:sz w:val="24"/>
                <w:szCs w:val="24"/>
              </w:rPr>
              <w:t>at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needs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3"/>
                <w:sz w:val="24"/>
                <w:szCs w:val="24"/>
              </w:rPr>
              <w:t>ounselling;</w:t>
            </w:r>
          </w:p>
          <w:p w:rsidR="007F3697" w:rsidRDefault="002C3D1B">
            <w:pPr>
              <w:spacing w:before="73" w:line="278" w:lineRule="auto"/>
              <w:ind w:left="353" w:right="31" w:hanging="280"/>
              <w:jc w:val="both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81"/>
                <w:sz w:val="24"/>
                <w:szCs w:val="24"/>
              </w:rPr>
              <w:t>T</w:t>
            </w:r>
            <w:r>
              <w:rPr>
                <w:color w:val="363435"/>
                <w:w w:val="111"/>
                <w:sz w:val="24"/>
                <w:szCs w:val="24"/>
              </w:rPr>
              <w:t>he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need 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emain</w:t>
            </w:r>
            <w:r>
              <w:rPr>
                <w:color w:val="363435"/>
                <w:spacing w:val="5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11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09"/>
                <w:sz w:val="24"/>
                <w:szCs w:val="24"/>
              </w:rPr>
              <w:t>t</w:t>
            </w:r>
            <w:r>
              <w:rPr>
                <w:color w:val="363435"/>
                <w:spacing w:val="-3"/>
                <w:w w:val="109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family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w w:val="109"/>
                <w:sz w:val="24"/>
                <w:szCs w:val="24"/>
              </w:rPr>
              <w:t>x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t</w:t>
            </w:r>
            <w:r>
              <w:rPr>
                <w:color w:val="363435"/>
                <w:w w:val="109"/>
                <w:sz w:val="24"/>
                <w:szCs w:val="24"/>
              </w:rPr>
              <w:t>ended</w:t>
            </w:r>
            <w:r>
              <w:rPr>
                <w:color w:val="363435"/>
                <w:spacing w:val="19"/>
                <w:w w:val="10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family</w:t>
            </w:r>
            <w:r>
              <w:rPr>
                <w:color w:val="3634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9"/>
                <w:sz w:val="24"/>
                <w:szCs w:val="24"/>
              </w:rPr>
              <w:t xml:space="preserve">o </w:t>
            </w:r>
            <w:r>
              <w:rPr>
                <w:color w:val="363435"/>
                <w:sz w:val="24"/>
                <w:szCs w:val="24"/>
              </w:rPr>
              <w:t>mai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tain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 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onne</w:t>
            </w:r>
            <w:r>
              <w:rPr>
                <w:color w:val="363435"/>
                <w:spacing w:val="3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tion</w:t>
            </w:r>
            <w:r>
              <w:rPr>
                <w:color w:val="363435"/>
                <w:spacing w:val="-8"/>
                <w:w w:val="10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them;</w:t>
            </w:r>
          </w:p>
          <w:p w:rsidR="007F3697" w:rsidRDefault="002C3D1B">
            <w:pPr>
              <w:spacing w:before="73"/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w w:val="97"/>
                <w:sz w:val="24"/>
                <w:szCs w:val="24"/>
              </w:rPr>
              <w:t>Chil</w:t>
            </w:r>
            <w:r>
              <w:rPr>
                <w:color w:val="363435"/>
                <w:spacing w:val="1"/>
                <w:w w:val="97"/>
                <w:sz w:val="24"/>
                <w:szCs w:val="24"/>
              </w:rPr>
              <w:t>d</w:t>
            </w:r>
            <w:r>
              <w:rPr>
                <w:color w:val="363435"/>
                <w:spacing w:val="-17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01"/>
                <w:sz w:val="24"/>
                <w:szCs w:val="24"/>
              </w:rPr>
              <w:t>s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age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le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el</w:t>
            </w:r>
            <w:r>
              <w:rPr>
                <w:color w:val="363435"/>
                <w:spacing w:val="-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m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a</w:t>
            </w:r>
            <w:r>
              <w:rPr>
                <w:color w:val="363435"/>
                <w:w w:val="108"/>
                <w:sz w:val="24"/>
                <w:szCs w:val="24"/>
              </w:rPr>
              <w:t>tu</w:t>
            </w:r>
            <w:r>
              <w:rPr>
                <w:color w:val="363435"/>
                <w:spacing w:val="1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1"/>
                <w:sz w:val="24"/>
                <w:szCs w:val="24"/>
              </w:rPr>
              <w:t>i</w:t>
            </w:r>
            <w:r>
              <w:rPr>
                <w:color w:val="363435"/>
                <w:spacing w:val="2"/>
                <w:w w:val="101"/>
                <w:sz w:val="24"/>
                <w:szCs w:val="24"/>
              </w:rPr>
              <w:t>t</w:t>
            </w:r>
            <w:r>
              <w:rPr>
                <w:color w:val="363435"/>
                <w:spacing w:val="-9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gende</w:t>
            </w:r>
            <w:r>
              <w:rPr>
                <w:color w:val="363435"/>
                <w:spacing w:val="-13"/>
                <w:w w:val="110"/>
                <w:sz w:val="24"/>
                <w:szCs w:val="24"/>
              </w:rPr>
              <w:t>r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social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onomic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back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g</w:t>
            </w:r>
            <w:r>
              <w:rPr>
                <w:color w:val="363435"/>
                <w:spacing w:val="-2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ound;</w:t>
            </w:r>
          </w:p>
          <w:p w:rsidR="007F3697" w:rsidRDefault="007F3697">
            <w:pPr>
              <w:spacing w:before="6" w:line="100" w:lineRule="exact"/>
              <w:rPr>
                <w:sz w:val="11"/>
                <w:szCs w:val="11"/>
              </w:rPr>
            </w:pPr>
          </w:p>
          <w:p w:rsidR="007F3697" w:rsidRDefault="002C3D1B">
            <w:pPr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w w:val="97"/>
                <w:sz w:val="24"/>
                <w:szCs w:val="24"/>
              </w:rPr>
              <w:t>Disabili</w:t>
            </w:r>
            <w:r>
              <w:rPr>
                <w:color w:val="363435"/>
                <w:spacing w:val="2"/>
                <w:w w:val="97"/>
                <w:sz w:val="24"/>
                <w:szCs w:val="24"/>
              </w:rPr>
              <w:t>t</w:t>
            </w:r>
            <w:r>
              <w:rPr>
                <w:color w:val="363435"/>
                <w:w w:val="97"/>
                <w:sz w:val="24"/>
                <w:szCs w:val="24"/>
              </w:rPr>
              <w:t>y</w:t>
            </w:r>
            <w:r>
              <w:rPr>
                <w:color w:val="363435"/>
                <w:spacing w:val="-2"/>
                <w:w w:val="9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</w:t>
            </w:r>
            <w:r>
              <w:rPr>
                <w:color w:val="363435"/>
                <w:spacing w:val="-2"/>
                <w:w w:val="102"/>
                <w:sz w:val="24"/>
                <w:szCs w:val="24"/>
              </w:rPr>
              <w:t>d</w:t>
            </w:r>
            <w:r>
              <w:rPr>
                <w:color w:val="363435"/>
                <w:w w:val="82"/>
                <w:sz w:val="24"/>
                <w:szCs w:val="24"/>
              </w:rPr>
              <w:t>,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86"/>
                <w:sz w:val="24"/>
                <w:szCs w:val="24"/>
              </w:rPr>
              <w:t>if</w:t>
            </w:r>
            <w:r>
              <w:rPr>
                <w:color w:val="363435"/>
                <w:spacing w:val="-1"/>
                <w:w w:val="86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spacing w:val="-3"/>
                <w:w w:val="109"/>
                <w:sz w:val="24"/>
                <w:szCs w:val="24"/>
              </w:rPr>
              <w:t>n</w:t>
            </w:r>
            <w:r>
              <w:rPr>
                <w:color w:val="363435"/>
                <w:spacing w:val="6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w w:val="74"/>
                <w:sz w:val="24"/>
                <w:szCs w:val="24"/>
              </w:rPr>
              <w:t>;</w:t>
            </w:r>
          </w:p>
          <w:p w:rsidR="007F3697" w:rsidRDefault="007F3697">
            <w:pPr>
              <w:spacing w:before="6" w:line="100" w:lineRule="exact"/>
              <w:rPr>
                <w:sz w:val="11"/>
                <w:szCs w:val="11"/>
              </w:rPr>
            </w:pPr>
          </w:p>
          <w:p w:rsidR="007F3697" w:rsidRDefault="002C3D1B">
            <w:pPr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94"/>
                <w:sz w:val="24"/>
                <w:szCs w:val="24"/>
              </w:rPr>
              <w:t>A</w:t>
            </w:r>
            <w:r>
              <w:rPr>
                <w:color w:val="363435"/>
                <w:spacing w:val="-3"/>
                <w:w w:val="94"/>
                <w:sz w:val="24"/>
                <w:szCs w:val="24"/>
              </w:rPr>
              <w:t>n</w:t>
            </w:r>
            <w:r>
              <w:rPr>
                <w:color w:val="363435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spacing w:val="-3"/>
                <w:w w:val="9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onic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illness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which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 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w w:val="98"/>
                <w:sz w:val="24"/>
                <w:szCs w:val="24"/>
              </w:rPr>
              <w:t>suf</w:t>
            </w:r>
            <w:r>
              <w:rPr>
                <w:color w:val="363435"/>
                <w:spacing w:val="-3"/>
                <w:w w:val="98"/>
                <w:sz w:val="24"/>
                <w:szCs w:val="24"/>
              </w:rPr>
              <w:t>f</w:t>
            </w:r>
            <w:r>
              <w:rPr>
                <w:color w:val="363435"/>
                <w:w w:val="106"/>
                <w:sz w:val="24"/>
                <w:szCs w:val="24"/>
              </w:rPr>
              <w:t>e</w:t>
            </w:r>
            <w:r>
              <w:rPr>
                <w:color w:val="363435"/>
                <w:spacing w:val="2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74"/>
                <w:sz w:val="24"/>
                <w:szCs w:val="24"/>
              </w:rPr>
              <w:t>;</w:t>
            </w:r>
          </w:p>
          <w:p w:rsidR="007F3697" w:rsidRDefault="007F3697">
            <w:pPr>
              <w:spacing w:before="6" w:line="100" w:lineRule="exact"/>
              <w:rPr>
                <w:sz w:val="11"/>
                <w:szCs w:val="11"/>
              </w:rPr>
            </w:pPr>
          </w:p>
          <w:p w:rsidR="007F3697" w:rsidRDefault="002C3D1B">
            <w:pPr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94"/>
                <w:sz w:val="24"/>
                <w:szCs w:val="24"/>
              </w:rPr>
              <w:t>A</w:t>
            </w:r>
            <w:r>
              <w:rPr>
                <w:color w:val="363435"/>
                <w:spacing w:val="-3"/>
                <w:w w:val="94"/>
                <w:sz w:val="24"/>
                <w:szCs w:val="24"/>
              </w:rPr>
              <w:t>n</w:t>
            </w:r>
            <w:r>
              <w:rPr>
                <w:color w:val="363435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spacing w:val="-3"/>
                <w:w w:val="9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his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97"/>
                <w:sz w:val="24"/>
                <w:szCs w:val="24"/>
              </w:rPr>
              <w:t>family</w:t>
            </w:r>
            <w:r>
              <w:rPr>
                <w:color w:val="363435"/>
                <w:spacing w:val="-7"/>
                <w:w w:val="9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violen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olving 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 </w:t>
            </w:r>
            <w:r>
              <w:rPr>
                <w:color w:val="363435"/>
                <w:w w:val="97"/>
                <w:sz w:val="24"/>
                <w:szCs w:val="24"/>
              </w:rPr>
              <w:t>family</w:t>
            </w:r>
            <w:r>
              <w:rPr>
                <w:color w:val="363435"/>
                <w:spacing w:val="-7"/>
                <w:w w:val="9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member</w:t>
            </w:r>
            <w:r>
              <w:rPr>
                <w:color w:val="363435"/>
                <w:spacing w:val="5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child;</w:t>
            </w:r>
            <w:r>
              <w:rPr>
                <w:color w:val="363435"/>
                <w:spacing w:val="-20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and</w:t>
            </w:r>
          </w:p>
          <w:p w:rsidR="007F3697" w:rsidRDefault="007F3697">
            <w:pPr>
              <w:spacing w:before="6" w:line="100" w:lineRule="exact"/>
              <w:rPr>
                <w:sz w:val="11"/>
                <w:szCs w:val="11"/>
              </w:rPr>
            </w:pPr>
          </w:p>
          <w:p w:rsidR="007F3697" w:rsidRDefault="002C3D1B">
            <w:pPr>
              <w:ind w:left="73"/>
              <w:rPr>
                <w:sz w:val="24"/>
                <w:szCs w:val="24"/>
              </w:rPr>
            </w:pPr>
            <w:r>
              <w:rPr>
                <w:color w:val="363435"/>
                <w:w w:val="131"/>
                <w:sz w:val="24"/>
                <w:szCs w:val="24"/>
              </w:rPr>
              <w:t xml:space="preserve">• </w:t>
            </w:r>
            <w:r>
              <w:rPr>
                <w:color w:val="363435"/>
                <w:spacing w:val="13"/>
                <w:w w:val="13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94"/>
                <w:sz w:val="24"/>
                <w:szCs w:val="24"/>
              </w:rPr>
              <w:t>A</w:t>
            </w:r>
            <w:r>
              <w:rPr>
                <w:color w:val="363435"/>
                <w:spacing w:val="-3"/>
                <w:w w:val="94"/>
                <w:sz w:val="24"/>
                <w:szCs w:val="24"/>
              </w:rPr>
              <w:t>n</w:t>
            </w:r>
            <w:r>
              <w:rPr>
                <w:color w:val="363435"/>
                <w:w w:val="94"/>
                <w:sz w:val="24"/>
                <w:szCs w:val="24"/>
              </w:rPr>
              <w:t>y</w:t>
            </w:r>
            <w:r>
              <w:rPr>
                <w:color w:val="363435"/>
                <w:spacing w:val="-3"/>
                <w:w w:val="9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other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ele</w:t>
            </w:r>
            <w:r>
              <w:rPr>
                <w:color w:val="363435"/>
                <w:spacing w:val="-1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fa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ors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</w:t>
            </w:r>
            <w:r>
              <w:rPr>
                <w:color w:val="363435"/>
                <w:spacing w:val="-2"/>
                <w:sz w:val="24"/>
                <w:szCs w:val="24"/>
              </w:rPr>
              <w:t>av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 bea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ing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</w:t>
            </w:r>
            <w:r>
              <w:rPr>
                <w:color w:val="363435"/>
                <w:spacing w:val="1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best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1"/>
                <w:sz w:val="24"/>
                <w:szCs w:val="24"/>
              </w:rPr>
              <w:t>nt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ests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</w:t>
            </w:r>
            <w:r>
              <w:rPr>
                <w:color w:val="363435"/>
                <w:spacing w:val="-2"/>
                <w:w w:val="102"/>
                <w:sz w:val="24"/>
                <w:szCs w:val="24"/>
              </w:rPr>
              <w:t>d</w:t>
            </w:r>
            <w:r>
              <w:rPr>
                <w:color w:val="363435"/>
                <w:w w:val="82"/>
                <w:sz w:val="24"/>
                <w:szCs w:val="24"/>
              </w:rPr>
              <w:t>.</w:t>
            </w:r>
          </w:p>
        </w:tc>
      </w:tr>
      <w:tr w:rsidR="007F3697">
        <w:trPr>
          <w:trHeight w:hRule="exact" w:val="468"/>
        </w:trPr>
        <w:tc>
          <w:tcPr>
            <w:tcW w:w="9736" w:type="dxa"/>
            <w:gridSpan w:val="3"/>
            <w:tcBorders>
              <w:top w:val="nil"/>
              <w:left w:val="single" w:sz="6" w:space="0" w:color="00AFEE"/>
              <w:bottom w:val="nil"/>
              <w:right w:val="single" w:sz="6" w:space="0" w:color="00AFEE"/>
            </w:tcBorders>
          </w:tcPr>
          <w:p w:rsidR="007F3697" w:rsidRDefault="002C3D1B">
            <w:pPr>
              <w:spacing w:before="84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C. 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p</w:t>
            </w:r>
            <w:r>
              <w:rPr>
                <w:rFonts w:ascii="Myriad Pro" w:eastAsia="Myriad Pro" w:hAnsi="Myriad Pro" w:cs="Myriad Pro"/>
                <w:b/>
                <w:color w:val="363435"/>
                <w:spacing w:val="1"/>
                <w:sz w:val="24"/>
                <w:szCs w:val="24"/>
              </w:rPr>
              <w:t>p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oi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tme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 of sup</w:t>
            </w:r>
            <w:r>
              <w:rPr>
                <w:rFonts w:ascii="Myriad Pro" w:eastAsia="Myriad Pro" w:hAnsi="Myriad Pro" w:cs="Myriad Pro"/>
                <w:b/>
                <w:color w:val="363435"/>
                <w:spacing w:val="1"/>
                <w:sz w:val="24"/>
                <w:szCs w:val="24"/>
              </w:rPr>
              <w:t>p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pacing w:val="5"/>
                <w:sz w:val="24"/>
                <w:szCs w:val="24"/>
              </w:rPr>
              <w:t>r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P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ersons &amp; their assessme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</w:t>
            </w:r>
          </w:p>
        </w:tc>
      </w:tr>
      <w:tr w:rsidR="007F3697">
        <w:trPr>
          <w:trHeight w:hRule="exact" w:val="468"/>
        </w:trPr>
        <w:tc>
          <w:tcPr>
            <w:tcW w:w="4606" w:type="dxa"/>
            <w:gridSpan w:val="2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6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pacing w:val="-22"/>
                <w:sz w:val="24"/>
                <w:szCs w:val="24"/>
              </w:rPr>
              <w:t>’s</w:t>
            </w:r>
          </w:p>
        </w:tc>
        <w:tc>
          <w:tcPr>
            <w:tcW w:w="51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76"/>
              <w:ind w:left="72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Do</w:t>
            </w:r>
            <w:r>
              <w:rPr>
                <w:rFonts w:ascii="Myriad Pro" w:eastAsia="Myriad Pro" w:hAnsi="Myriad Pro" w:cs="Myriad Pro"/>
                <w:b/>
                <w:color w:val="363435"/>
                <w:spacing w:val="-6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5"/>
                <w:sz w:val="24"/>
                <w:szCs w:val="24"/>
              </w:rPr>
              <w:t>’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ts</w:t>
            </w:r>
          </w:p>
        </w:tc>
      </w:tr>
      <w:tr w:rsidR="007F3697">
        <w:trPr>
          <w:trHeight w:hRule="exact" w:val="1428"/>
        </w:trPr>
        <w:tc>
          <w:tcPr>
            <w:tcW w:w="4606" w:type="dxa"/>
            <w:gridSpan w:val="2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0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 xml:space="preserve">Issue  a 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oper 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der 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appoi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n</w:t>
            </w:r>
            <w:r>
              <w:rPr>
                <w:color w:val="363435"/>
                <w:w w:val="108"/>
                <w:sz w:val="24"/>
                <w:szCs w:val="24"/>
              </w:rPr>
              <w:t>ting</w:t>
            </w:r>
            <w:r>
              <w:rPr>
                <w:color w:val="363435"/>
                <w:spacing w:val="50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NGOs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 xml:space="preserve">as </w:t>
            </w:r>
            <w:r>
              <w:rPr>
                <w:color w:val="363435"/>
                <w:sz w:val="24"/>
                <w:szCs w:val="24"/>
              </w:rPr>
              <w:t>Suppo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6"/>
                <w:sz w:val="24"/>
                <w:szCs w:val="24"/>
              </w:rPr>
              <w:t>P</w:t>
            </w:r>
            <w:r>
              <w:rPr>
                <w:color w:val="363435"/>
                <w:sz w:val="24"/>
                <w:szCs w:val="24"/>
              </w:rPr>
              <w:t>ersons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 Suppo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gencies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9"/>
                <w:sz w:val="24"/>
                <w:szCs w:val="24"/>
              </w:rPr>
              <w:t xml:space="preserve">o </w:t>
            </w:r>
            <w:r>
              <w:rPr>
                <w:color w:val="363435"/>
                <w:sz w:val="24"/>
                <w:szCs w:val="24"/>
              </w:rPr>
              <w:t>suppo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th</w:t>
            </w:r>
            <w:r>
              <w:rPr>
                <w:color w:val="363435"/>
                <w:spacing w:val="-2"/>
                <w:w w:val="110"/>
                <w:sz w:val="24"/>
                <w:szCs w:val="24"/>
              </w:rPr>
              <w:t>r</w:t>
            </w:r>
            <w:r>
              <w:rPr>
                <w:color w:val="363435"/>
                <w:w w:val="110"/>
                <w:sz w:val="24"/>
                <w:szCs w:val="24"/>
              </w:rPr>
              <w:t xml:space="preserve">oughout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ess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 i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estig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ial</w:t>
            </w:r>
          </w:p>
        </w:tc>
        <w:tc>
          <w:tcPr>
            <w:tcW w:w="51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89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et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an 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NGO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ol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 xml:space="preserve">ed 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without 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issuing 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 xml:space="preserve">oper 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der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same</w:t>
            </w:r>
          </w:p>
        </w:tc>
      </w:tr>
    </w:tbl>
    <w:p w:rsidR="007F3697" w:rsidRDefault="007F3697">
      <w:pPr>
        <w:spacing w:before="7" w:line="160" w:lineRule="exact"/>
        <w:rPr>
          <w:sz w:val="16"/>
          <w:szCs w:val="16"/>
        </w:rPr>
      </w:pPr>
    </w:p>
    <w:p w:rsidR="007F3697" w:rsidRDefault="002C3D1B">
      <w:pPr>
        <w:spacing w:before="29"/>
        <w:ind w:right="1835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45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606"/>
        <w:gridCol w:w="5130"/>
      </w:tblGrid>
      <w:tr w:rsidR="007F3697">
        <w:trPr>
          <w:trHeight w:hRule="exact" w:val="1108"/>
        </w:trPr>
        <w:tc>
          <w:tcPr>
            <w:tcW w:w="4606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sk</w:t>
            </w:r>
            <w:r>
              <w:rPr>
                <w:color w:val="363435"/>
                <w:spacing w:val="-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5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Suppo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gen</w:t>
            </w:r>
            <w:r>
              <w:rPr>
                <w:color w:val="363435"/>
                <w:spacing w:val="4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y/Suppo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6"/>
                <w:sz w:val="24"/>
                <w:szCs w:val="24"/>
              </w:rPr>
              <w:t>P</w:t>
            </w:r>
            <w:r>
              <w:rPr>
                <w:color w:val="363435"/>
                <w:sz w:val="24"/>
                <w:szCs w:val="24"/>
              </w:rPr>
              <w:t>erson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9"/>
                <w:sz w:val="24"/>
                <w:szCs w:val="24"/>
              </w:rPr>
              <w:t xml:space="preserve">o 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egular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it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en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upd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at</w:t>
            </w:r>
            <w:r>
              <w:rPr>
                <w:color w:val="363435"/>
                <w:w w:val="110"/>
                <w:sz w:val="24"/>
                <w:szCs w:val="24"/>
              </w:rPr>
              <w:t>es</w:t>
            </w:r>
            <w:r>
              <w:rPr>
                <w:color w:val="363435"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about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w w:val="109"/>
                <w:sz w:val="24"/>
                <w:szCs w:val="24"/>
              </w:rPr>
              <w:t>tus</w:t>
            </w:r>
            <w:r>
              <w:rPr>
                <w:color w:val="363435"/>
                <w:w w:val="10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eedings</w:t>
            </w:r>
            <w:r>
              <w:rPr>
                <w:color w:val="363435"/>
                <w:spacing w:val="-10"/>
                <w:w w:val="10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</w:t>
            </w:r>
            <w:r>
              <w:rPr>
                <w:color w:val="363435"/>
                <w:spacing w:val="1"/>
                <w:w w:val="102"/>
                <w:sz w:val="24"/>
                <w:szCs w:val="24"/>
              </w:rPr>
              <w:t>d</w:t>
            </w:r>
            <w:r>
              <w:rPr>
                <w:color w:val="363435"/>
                <w:spacing w:val="-17"/>
                <w:w w:val="62"/>
                <w:sz w:val="24"/>
                <w:szCs w:val="24"/>
              </w:rPr>
              <w:t>’</w:t>
            </w:r>
            <w:r>
              <w:rPr>
                <w:color w:val="363435"/>
                <w:w w:val="101"/>
                <w:sz w:val="24"/>
                <w:szCs w:val="24"/>
              </w:rPr>
              <w:t>s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case</w:t>
            </w:r>
          </w:p>
        </w:tc>
        <w:tc>
          <w:tcPr>
            <w:tcW w:w="51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pacing w:val="3"/>
                <w:sz w:val="24"/>
                <w:szCs w:val="24"/>
              </w:rPr>
              <w:t>M</w:t>
            </w:r>
            <w:r>
              <w:rPr>
                <w:color w:val="363435"/>
                <w:sz w:val="24"/>
                <w:szCs w:val="24"/>
              </w:rPr>
              <w:t xml:space="preserve">iss   out   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on  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  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egular  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upd</w:t>
            </w:r>
            <w:r>
              <w:rPr>
                <w:color w:val="363435"/>
                <w:spacing w:val="-1"/>
                <w:w w:val="110"/>
                <w:sz w:val="24"/>
                <w:szCs w:val="24"/>
              </w:rPr>
              <w:t>at</w:t>
            </w:r>
            <w:r>
              <w:rPr>
                <w:color w:val="363435"/>
                <w:w w:val="110"/>
                <w:sz w:val="24"/>
                <w:szCs w:val="24"/>
              </w:rPr>
              <w:t xml:space="preserve">es  </w:t>
            </w:r>
            <w:r>
              <w:rPr>
                <w:color w:val="363435"/>
                <w:spacing w:val="16"/>
                <w:w w:val="1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on  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w w:val="113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ehabilit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case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w w:val="108"/>
                <w:sz w:val="24"/>
                <w:szCs w:val="24"/>
              </w:rPr>
              <w:t>eedings</w:t>
            </w:r>
          </w:p>
        </w:tc>
      </w:tr>
      <w:tr w:rsidR="007F3697">
        <w:trPr>
          <w:trHeight w:hRule="exact" w:val="2068"/>
        </w:trPr>
        <w:tc>
          <w:tcPr>
            <w:tcW w:w="4606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2" w:line="278" w:lineRule="auto"/>
              <w:ind w:left="73" w:right="30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17"/>
                <w:w w:val="81"/>
                <w:sz w:val="24"/>
                <w:szCs w:val="24"/>
              </w:rPr>
              <w:t>T</w:t>
            </w:r>
            <w:r>
              <w:rPr>
                <w:color w:val="363435"/>
                <w:w w:val="106"/>
                <w:sz w:val="24"/>
                <w:szCs w:val="24"/>
              </w:rPr>
              <w:t>e</w:t>
            </w:r>
            <w:r>
              <w:rPr>
                <w:color w:val="363435"/>
                <w:spacing w:val="1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min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13"/>
                <w:sz w:val="24"/>
                <w:szCs w:val="24"/>
              </w:rPr>
              <w:t xml:space="preserve">e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se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es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 the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Suppo</w:t>
            </w:r>
            <w:r>
              <w:rPr>
                <w:color w:val="363435"/>
                <w:spacing w:val="6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19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-3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gen</w:t>
            </w:r>
            <w:r>
              <w:rPr>
                <w:color w:val="363435"/>
                <w:spacing w:val="4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y/Suppo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t  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6"/>
                <w:sz w:val="24"/>
                <w:szCs w:val="24"/>
              </w:rPr>
              <w:t>P</w:t>
            </w:r>
            <w:r>
              <w:rPr>
                <w:color w:val="363435"/>
                <w:sz w:val="24"/>
                <w:szCs w:val="24"/>
              </w:rPr>
              <w:t xml:space="preserve">erson   if 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 xml:space="preserve">ou </w:t>
            </w:r>
            <w:r>
              <w:rPr>
                <w:color w:val="363435"/>
                <w:spacing w:val="4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 xml:space="preserve">eel 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 xml:space="preserve">they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not  pe</w:t>
            </w:r>
            <w:r>
              <w:rPr>
                <w:color w:val="363435"/>
                <w:spacing w:val="7"/>
                <w:sz w:val="24"/>
                <w:szCs w:val="24"/>
              </w:rPr>
              <w:t>r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ming 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their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duties 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 xml:space="preserve">best 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1"/>
                <w:sz w:val="24"/>
                <w:szCs w:val="24"/>
              </w:rPr>
              <w:t>nt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est 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2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  child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if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  child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32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 xml:space="preserve">their </w:t>
            </w:r>
            <w:r>
              <w:rPr>
                <w:color w:val="363435"/>
                <w:w w:val="107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n</w:t>
            </w:r>
            <w:r>
              <w:rPr>
                <w:color w:val="363435"/>
                <w:w w:val="107"/>
                <w:sz w:val="24"/>
                <w:szCs w:val="24"/>
              </w:rPr>
              <w:t>ts/gua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dians</w:t>
            </w:r>
            <w:r>
              <w:rPr>
                <w:color w:val="363435"/>
                <w:spacing w:val="1"/>
                <w:w w:val="10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 xml:space="preserve">equesting such 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6"/>
                <w:sz w:val="24"/>
                <w:szCs w:val="24"/>
              </w:rPr>
              <w:t>e</w:t>
            </w:r>
            <w:r>
              <w:rPr>
                <w:color w:val="363435"/>
                <w:spacing w:val="1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min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>tion</w:t>
            </w:r>
          </w:p>
        </w:tc>
        <w:tc>
          <w:tcPr>
            <w:tcW w:w="51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tinue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cc</w:t>
            </w:r>
            <w:r>
              <w:rPr>
                <w:color w:val="363435"/>
                <w:sz w:val="24"/>
                <w:szCs w:val="24"/>
              </w:rPr>
              <w:t>ess</w:t>
            </w:r>
            <w:r>
              <w:rPr>
                <w:color w:val="363435"/>
                <w:spacing w:val="2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se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es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of </w:t>
            </w:r>
            <w:r>
              <w:rPr>
                <w:color w:val="363435"/>
                <w:w w:val="105"/>
                <w:sz w:val="24"/>
                <w:szCs w:val="24"/>
              </w:rPr>
              <w:t>Suppo</w:t>
            </w:r>
            <w:r>
              <w:rPr>
                <w:color w:val="363435"/>
                <w:spacing w:val="6"/>
                <w:w w:val="105"/>
                <w:sz w:val="24"/>
                <w:szCs w:val="24"/>
              </w:rPr>
              <w:t>r</w:t>
            </w:r>
            <w:r>
              <w:rPr>
                <w:color w:val="363435"/>
                <w:w w:val="119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-3"/>
                <w:w w:val="84"/>
                <w:sz w:val="24"/>
                <w:szCs w:val="24"/>
              </w:rPr>
              <w:t>A</w:t>
            </w:r>
            <w:r>
              <w:rPr>
                <w:color w:val="363435"/>
                <w:w w:val="107"/>
                <w:sz w:val="24"/>
                <w:szCs w:val="24"/>
              </w:rPr>
              <w:t>gencies/Suppo</w:t>
            </w:r>
            <w:r>
              <w:rPr>
                <w:color w:val="363435"/>
                <w:spacing w:val="6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spacing w:val="9"/>
                <w:w w:val="11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6"/>
                <w:sz w:val="24"/>
                <w:szCs w:val="24"/>
              </w:rPr>
              <w:t>P</w:t>
            </w:r>
            <w:r>
              <w:rPr>
                <w:color w:val="363435"/>
                <w:sz w:val="24"/>
                <w:szCs w:val="24"/>
              </w:rPr>
              <w:t>ersons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without  a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 xml:space="preserve">oper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eview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3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eedback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vi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tims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families</w:t>
            </w:r>
          </w:p>
        </w:tc>
      </w:tr>
      <w:tr w:rsidR="007F3697">
        <w:trPr>
          <w:trHeight w:hRule="exact" w:val="1428"/>
        </w:trPr>
        <w:tc>
          <w:tcPr>
            <w:tcW w:w="4606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cc</w:t>
            </w:r>
            <w:r>
              <w:rPr>
                <w:color w:val="363435"/>
                <w:sz w:val="24"/>
                <w:szCs w:val="24"/>
              </w:rPr>
              <w:t>ess</w:t>
            </w:r>
            <w:r>
              <w:rPr>
                <w:color w:val="363435"/>
                <w:spacing w:val="-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list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esou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es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om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Dist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t Child </w:t>
            </w:r>
            <w:r>
              <w:rPr>
                <w:color w:val="363435"/>
                <w:spacing w:val="-4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tion 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Units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–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w w:val="91"/>
                <w:sz w:val="24"/>
                <w:szCs w:val="24"/>
              </w:rPr>
              <w:t>NGO</w:t>
            </w:r>
            <w:r>
              <w:rPr>
                <w:color w:val="363435"/>
                <w:spacing w:val="-3"/>
                <w:w w:val="91"/>
                <w:sz w:val="24"/>
                <w:szCs w:val="24"/>
              </w:rPr>
              <w:t>s</w:t>
            </w:r>
            <w:r>
              <w:rPr>
                <w:color w:val="363435"/>
                <w:w w:val="91"/>
                <w:sz w:val="24"/>
                <w:szCs w:val="24"/>
              </w:rPr>
              <w:t>,</w:t>
            </w:r>
            <w:r>
              <w:rPr>
                <w:color w:val="363435"/>
                <w:spacing w:val="28"/>
                <w:w w:val="91"/>
                <w:sz w:val="24"/>
                <w:szCs w:val="24"/>
              </w:rPr>
              <w:t xml:space="preserve"> </w:t>
            </w:r>
            <w:r>
              <w:rPr>
                <w:color w:val="363435"/>
                <w:w w:val="103"/>
                <w:sz w:val="24"/>
                <w:szCs w:val="24"/>
              </w:rPr>
              <w:t xml:space="preserve">special </w:t>
            </w:r>
            <w:r>
              <w:rPr>
                <w:color w:val="363435"/>
                <w:w w:val="109"/>
                <w:sz w:val="24"/>
                <w:szCs w:val="24"/>
              </w:rPr>
              <w:t>educ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4"/>
                <w:sz w:val="24"/>
                <w:szCs w:val="24"/>
              </w:rPr>
              <w:t>or</w:t>
            </w:r>
            <w:r>
              <w:rPr>
                <w:color w:val="363435"/>
                <w:spacing w:val="-3"/>
                <w:w w:val="104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 xml:space="preserve">, </w:t>
            </w:r>
            <w:r>
              <w:rPr>
                <w:color w:val="363435"/>
                <w:w w:val="107"/>
                <w:sz w:val="24"/>
                <w:szCs w:val="24"/>
              </w:rPr>
              <w:t>t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4"/>
                <w:sz w:val="24"/>
                <w:szCs w:val="24"/>
              </w:rPr>
              <w:t>ansl</w:t>
            </w:r>
            <w:r>
              <w:rPr>
                <w:color w:val="363435"/>
                <w:spacing w:val="-1"/>
                <w:w w:val="104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w w:val="119"/>
                <w:sz w:val="24"/>
                <w:szCs w:val="24"/>
              </w:rPr>
              <w:t>t</w:t>
            </w:r>
            <w:r>
              <w:rPr>
                <w:color w:val="363435"/>
                <w:w w:val="104"/>
                <w:sz w:val="24"/>
                <w:szCs w:val="24"/>
              </w:rPr>
              <w:t>or</w:t>
            </w:r>
            <w:r>
              <w:rPr>
                <w:color w:val="363435"/>
                <w:spacing w:val="-3"/>
                <w:w w:val="104"/>
                <w:sz w:val="24"/>
                <w:szCs w:val="24"/>
              </w:rPr>
              <w:t>s</w:t>
            </w:r>
            <w:r>
              <w:rPr>
                <w:color w:val="363435"/>
                <w:w w:val="82"/>
                <w:sz w:val="24"/>
                <w:szCs w:val="24"/>
              </w:rPr>
              <w:t xml:space="preserve">,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xpe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ts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who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can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 xml:space="preserve">help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en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w w:val="92"/>
                <w:sz w:val="24"/>
                <w:szCs w:val="24"/>
              </w:rPr>
              <w:t>POCSO</w:t>
            </w:r>
            <w:r>
              <w:rPr>
                <w:color w:val="363435"/>
                <w:spacing w:val="-4"/>
                <w:w w:val="92"/>
                <w:sz w:val="24"/>
                <w:szCs w:val="24"/>
              </w:rPr>
              <w:t xml:space="preserve"> </w:t>
            </w:r>
            <w:r>
              <w:rPr>
                <w:color w:val="363435"/>
                <w:w w:val="105"/>
                <w:sz w:val="24"/>
                <w:szCs w:val="24"/>
              </w:rPr>
              <w:t>cases</w:t>
            </w:r>
          </w:p>
        </w:tc>
        <w:tc>
          <w:tcPr>
            <w:tcW w:w="51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sz w:val="24"/>
                <w:szCs w:val="24"/>
              </w:rPr>
              <w:t>D</w:t>
            </w:r>
            <w:r>
              <w:rPr>
                <w:color w:val="363435"/>
                <w:sz w:val="24"/>
                <w:szCs w:val="24"/>
              </w:rPr>
              <w:t>uplic</w:t>
            </w:r>
            <w:r>
              <w:rPr>
                <w:color w:val="363435"/>
                <w:spacing w:val="-1"/>
                <w:sz w:val="24"/>
                <w:szCs w:val="24"/>
              </w:rPr>
              <w:t>at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or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at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new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list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1"/>
                <w:sz w:val="24"/>
                <w:szCs w:val="24"/>
              </w:rPr>
              <w:t xml:space="preserve"> e</w:t>
            </w:r>
            <w:r>
              <w:rPr>
                <w:color w:val="363435"/>
                <w:sz w:val="24"/>
                <w:szCs w:val="24"/>
              </w:rPr>
              <w:t>xpe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ts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if</w:t>
            </w:r>
            <w:r>
              <w:rPr>
                <w:color w:val="363435"/>
                <w:spacing w:val="-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 al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eady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one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ailable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1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4"/>
                <w:sz w:val="24"/>
                <w:szCs w:val="24"/>
              </w:rPr>
              <w:t>dist</w:t>
            </w:r>
            <w:r>
              <w:rPr>
                <w:color w:val="363435"/>
                <w:spacing w:val="1"/>
                <w:w w:val="104"/>
                <w:sz w:val="24"/>
                <w:szCs w:val="24"/>
              </w:rPr>
              <w:t>r</w:t>
            </w:r>
            <w:r>
              <w:rPr>
                <w:color w:val="363435"/>
                <w:w w:val="94"/>
                <w:sz w:val="24"/>
                <w:szCs w:val="24"/>
              </w:rPr>
              <w:t>i</w:t>
            </w:r>
            <w:r>
              <w:rPr>
                <w:color w:val="363435"/>
                <w:spacing w:val="3"/>
                <w:w w:val="94"/>
                <w:sz w:val="24"/>
                <w:szCs w:val="24"/>
              </w:rPr>
              <w:t>c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</w:tc>
      </w:tr>
      <w:tr w:rsidR="007F3697">
        <w:trPr>
          <w:trHeight w:hRule="exact" w:val="1108"/>
        </w:trPr>
        <w:tc>
          <w:tcPr>
            <w:tcW w:w="4606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3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 xml:space="preserve">Summon  </w:t>
            </w:r>
            <w:r>
              <w:rPr>
                <w:color w:val="363435"/>
                <w:spacing w:val="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 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2"/>
                <w:w w:val="71"/>
                <w:sz w:val="24"/>
                <w:szCs w:val="24"/>
              </w:rPr>
              <w:t>I</w:t>
            </w:r>
            <w:r>
              <w:rPr>
                <w:color w:val="363435"/>
                <w:spacing w:val="-3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w w:val="96"/>
                <w:sz w:val="24"/>
                <w:szCs w:val="24"/>
              </w:rPr>
              <w:t>v</w:t>
            </w:r>
            <w:r>
              <w:rPr>
                <w:color w:val="363435"/>
                <w:w w:val="107"/>
                <w:sz w:val="24"/>
                <w:szCs w:val="24"/>
              </w:rPr>
              <w:t>estig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a</w:t>
            </w:r>
            <w:r>
              <w:rPr>
                <w:color w:val="363435"/>
                <w:w w:val="108"/>
                <w:sz w:val="24"/>
                <w:szCs w:val="24"/>
              </w:rPr>
              <w:t xml:space="preserve">ting </w:t>
            </w:r>
            <w:r>
              <w:rPr>
                <w:color w:val="363435"/>
                <w:spacing w:val="27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4"/>
                <w:sz w:val="24"/>
                <w:szCs w:val="24"/>
              </w:rPr>
              <w:t>O</w:t>
            </w:r>
            <w:r>
              <w:rPr>
                <w:color w:val="363435"/>
                <w:sz w:val="24"/>
                <w:szCs w:val="24"/>
              </w:rPr>
              <w:t>ffi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er  </w:t>
            </w:r>
            <w:r>
              <w:rPr>
                <w:color w:val="363435"/>
                <w:w w:val="104"/>
                <w:sz w:val="24"/>
                <w:szCs w:val="24"/>
              </w:rPr>
              <w:t xml:space="preserve">incase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2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find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estig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tion 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not</w:t>
            </w:r>
            <w:r>
              <w:rPr>
                <w:color w:val="363435"/>
                <w:spacing w:val="43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c</w:t>
            </w:r>
            <w:r>
              <w:rPr>
                <w:color w:val="363435"/>
                <w:w w:val="109"/>
                <w:sz w:val="24"/>
                <w:szCs w:val="24"/>
              </w:rPr>
              <w:t xml:space="preserve">eeding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cc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ding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egular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standa</w:t>
            </w:r>
            <w:r>
              <w:rPr>
                <w:color w:val="363435"/>
                <w:spacing w:val="-2"/>
                <w:w w:val="108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ds</w:t>
            </w:r>
          </w:p>
        </w:tc>
        <w:tc>
          <w:tcPr>
            <w:tcW w:w="51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91" w:line="278" w:lineRule="auto"/>
              <w:ind w:left="72" w:right="31"/>
              <w:jc w:val="both"/>
              <w:rPr>
                <w:sz w:val="24"/>
                <w:szCs w:val="24"/>
              </w:rPr>
            </w:pPr>
            <w:r>
              <w:rPr>
                <w:color w:val="363435"/>
                <w:spacing w:val="-7"/>
                <w:sz w:val="24"/>
                <w:szCs w:val="24"/>
              </w:rPr>
              <w:t>F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get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about </w:t>
            </w:r>
            <w:r>
              <w:rPr>
                <w:color w:val="363435"/>
                <w:spacing w:val="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case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3"/>
                <w:sz w:val="24"/>
                <w:szCs w:val="24"/>
              </w:rPr>
              <w:t>f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er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initial social i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estig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appoi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n</w:t>
            </w:r>
            <w:r>
              <w:rPr>
                <w:color w:val="363435"/>
                <w:w w:val="109"/>
                <w:sz w:val="24"/>
                <w:szCs w:val="24"/>
              </w:rPr>
              <w:t>tme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n</w:t>
            </w:r>
            <w:r>
              <w:rPr>
                <w:color w:val="363435"/>
                <w:w w:val="109"/>
                <w:sz w:val="24"/>
                <w:szCs w:val="24"/>
              </w:rPr>
              <w:t>t</w:t>
            </w:r>
            <w:r>
              <w:rPr>
                <w:color w:val="363435"/>
                <w:spacing w:val="-3"/>
                <w:w w:val="10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Suppo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6"/>
                <w:w w:val="95"/>
                <w:sz w:val="24"/>
                <w:szCs w:val="24"/>
              </w:rPr>
              <w:t>P</w:t>
            </w:r>
            <w:r>
              <w:rPr>
                <w:color w:val="363435"/>
                <w:w w:val="107"/>
                <w:sz w:val="24"/>
                <w:szCs w:val="24"/>
              </w:rPr>
              <w:t xml:space="preserve">erson 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9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made</w:t>
            </w:r>
          </w:p>
        </w:tc>
      </w:tr>
    </w:tbl>
    <w:p w:rsidR="007F3697" w:rsidRDefault="007F3697">
      <w:pPr>
        <w:spacing w:before="8" w:line="100" w:lineRule="exact"/>
        <w:rPr>
          <w:sz w:val="11"/>
          <w:szCs w:val="11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37" w:line="260" w:lineRule="exact"/>
        <w:ind w:left="3867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363435"/>
          <w:sz w:val="24"/>
          <w:szCs w:val="24"/>
        </w:rPr>
        <w:t>Su</w:t>
      </w:r>
      <w:r>
        <w:rPr>
          <w:rFonts w:ascii="Garamond" w:eastAsia="Garamond" w:hAnsi="Garamond" w:cs="Garamond"/>
          <w:color w:val="363435"/>
          <w:spacing w:val="9"/>
          <w:sz w:val="24"/>
          <w:szCs w:val="24"/>
        </w:rPr>
        <w:t>g</w:t>
      </w:r>
      <w:r>
        <w:rPr>
          <w:rFonts w:ascii="Garamond" w:eastAsia="Garamond" w:hAnsi="Garamond" w:cs="Garamond"/>
          <w:color w:val="363435"/>
          <w:spacing w:val="4"/>
          <w:sz w:val="24"/>
          <w:szCs w:val="24"/>
        </w:rPr>
        <w:t>g</w:t>
      </w:r>
      <w:r>
        <w:rPr>
          <w:rFonts w:ascii="Garamond" w:eastAsia="Garamond" w:hAnsi="Garamond" w:cs="Garamond"/>
          <w:color w:val="363435"/>
          <w:sz w:val="24"/>
          <w:szCs w:val="24"/>
        </w:rPr>
        <w:t xml:space="preserve">ested </w:t>
      </w:r>
      <w:r>
        <w:rPr>
          <w:rFonts w:ascii="Garamond" w:eastAsia="Garamond" w:hAnsi="Garamond" w:cs="Garamond"/>
          <w:color w:val="363435"/>
          <w:spacing w:val="-14"/>
          <w:sz w:val="24"/>
          <w:szCs w:val="24"/>
        </w:rPr>
        <w:t>T</w:t>
      </w:r>
      <w:r>
        <w:rPr>
          <w:rFonts w:ascii="Garamond" w:eastAsia="Garamond" w:hAnsi="Garamond" w:cs="Garamond"/>
          <w:color w:val="363435"/>
          <w:sz w:val="24"/>
          <w:szCs w:val="24"/>
        </w:rPr>
        <w:t>emplate: Appointment of</w:t>
      </w:r>
      <w:r>
        <w:rPr>
          <w:rFonts w:ascii="Garamond" w:eastAsia="Garamond" w:hAnsi="Garamond" w:cs="Garamond"/>
          <w:color w:val="363435"/>
          <w:spacing w:val="3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363435"/>
          <w:sz w:val="24"/>
          <w:szCs w:val="24"/>
        </w:rPr>
        <w:t>Suppo</w:t>
      </w:r>
      <w:r>
        <w:rPr>
          <w:rFonts w:ascii="Garamond" w:eastAsia="Garamond" w:hAnsi="Garamond" w:cs="Garamond"/>
          <w:color w:val="363435"/>
          <w:spacing w:val="5"/>
          <w:sz w:val="24"/>
          <w:szCs w:val="24"/>
        </w:rPr>
        <w:t>r</w:t>
      </w:r>
      <w:r>
        <w:rPr>
          <w:rFonts w:ascii="Garamond" w:eastAsia="Garamond" w:hAnsi="Garamond" w:cs="Garamond"/>
          <w:color w:val="363435"/>
          <w:sz w:val="24"/>
          <w:szCs w:val="24"/>
        </w:rPr>
        <w:t xml:space="preserve">t </w:t>
      </w:r>
      <w:r>
        <w:rPr>
          <w:rFonts w:ascii="Garamond" w:eastAsia="Garamond" w:hAnsi="Garamond" w:cs="Garamond"/>
          <w:color w:val="363435"/>
          <w:spacing w:val="-8"/>
          <w:sz w:val="24"/>
          <w:szCs w:val="24"/>
        </w:rPr>
        <w:t>P</w:t>
      </w:r>
      <w:r>
        <w:rPr>
          <w:rFonts w:ascii="Garamond" w:eastAsia="Garamond" w:hAnsi="Garamond" w:cs="Garamond"/>
          <w:color w:val="363435"/>
          <w:sz w:val="24"/>
          <w:szCs w:val="24"/>
        </w:rPr>
        <w:t>erson</w:t>
      </w:r>
    </w:p>
    <w:p w:rsidR="007F3697" w:rsidRDefault="007F3697">
      <w:pPr>
        <w:spacing w:before="16" w:line="260" w:lineRule="exact"/>
        <w:rPr>
          <w:sz w:val="26"/>
          <w:szCs w:val="26"/>
        </w:rPr>
      </w:pPr>
    </w:p>
    <w:p w:rsidR="007F3697" w:rsidRDefault="002C3D1B">
      <w:pPr>
        <w:tabs>
          <w:tab w:val="left" w:pos="1460"/>
        </w:tabs>
        <w:spacing w:before="37" w:line="260" w:lineRule="exact"/>
        <w:ind w:right="1636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363435"/>
          <w:sz w:val="24"/>
          <w:szCs w:val="24"/>
        </w:rPr>
        <w:t>Date:</w:t>
      </w:r>
      <w:r>
        <w:rPr>
          <w:rFonts w:ascii="Garamond" w:eastAsia="Garamond" w:hAnsi="Garamond" w:cs="Garamond"/>
          <w:color w:val="363435"/>
          <w:sz w:val="24"/>
          <w:szCs w:val="24"/>
          <w:u w:val="single" w:color="363434"/>
        </w:rPr>
        <w:t xml:space="preserve"> </w:t>
      </w:r>
      <w:r>
        <w:rPr>
          <w:rFonts w:ascii="Garamond" w:eastAsia="Garamond" w:hAnsi="Garamond" w:cs="Garamond"/>
          <w:color w:val="363435"/>
          <w:sz w:val="24"/>
          <w:szCs w:val="24"/>
          <w:u w:val="single" w:color="363434"/>
        </w:rPr>
        <w:tab/>
      </w:r>
    </w:p>
    <w:p w:rsidR="007F3697" w:rsidRDefault="007F3697">
      <w:pPr>
        <w:spacing w:before="16" w:line="260" w:lineRule="exact"/>
        <w:rPr>
          <w:sz w:val="26"/>
          <w:szCs w:val="26"/>
        </w:rPr>
      </w:pPr>
    </w:p>
    <w:p w:rsidR="007F3697" w:rsidRDefault="002C3D1B">
      <w:pPr>
        <w:spacing w:before="37"/>
        <w:ind w:left="1659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363435"/>
          <w:spacing w:val="-18"/>
          <w:sz w:val="24"/>
          <w:szCs w:val="24"/>
        </w:rPr>
        <w:t>T</w:t>
      </w:r>
      <w:r>
        <w:rPr>
          <w:rFonts w:ascii="Garamond" w:eastAsia="Garamond" w:hAnsi="Garamond" w:cs="Garamond"/>
          <w:color w:val="363435"/>
          <w:spacing w:val="-11"/>
          <w:sz w:val="24"/>
          <w:szCs w:val="24"/>
        </w:rPr>
        <w:t>o</w:t>
      </w:r>
      <w:r>
        <w:rPr>
          <w:rFonts w:ascii="Garamond" w:eastAsia="Garamond" w:hAnsi="Garamond" w:cs="Garamond"/>
          <w:color w:val="363435"/>
          <w:sz w:val="24"/>
          <w:szCs w:val="24"/>
        </w:rPr>
        <w:t>,</w:t>
      </w:r>
    </w:p>
    <w:p w:rsidR="007F3697" w:rsidRDefault="007F3697">
      <w:pPr>
        <w:spacing w:before="6" w:line="100" w:lineRule="exact"/>
        <w:rPr>
          <w:sz w:val="10"/>
          <w:szCs w:val="10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line="260" w:lineRule="exact"/>
        <w:ind w:left="1659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363435"/>
          <w:sz w:val="24"/>
          <w:szCs w:val="24"/>
        </w:rPr>
        <w:t>Name of</w:t>
      </w:r>
      <w:r>
        <w:rPr>
          <w:rFonts w:ascii="Garamond" w:eastAsia="Garamond" w:hAnsi="Garamond" w:cs="Garamond"/>
          <w:color w:val="363435"/>
          <w:spacing w:val="3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363435"/>
          <w:sz w:val="24"/>
          <w:szCs w:val="24"/>
        </w:rPr>
        <w:t>the person:</w:t>
      </w:r>
    </w:p>
    <w:p w:rsidR="007F3697" w:rsidRDefault="007F3697">
      <w:pPr>
        <w:spacing w:before="16" w:line="260" w:lineRule="exact"/>
        <w:rPr>
          <w:sz w:val="26"/>
          <w:szCs w:val="26"/>
        </w:rPr>
      </w:pPr>
    </w:p>
    <w:p w:rsidR="007F3697" w:rsidRDefault="002C3D1B">
      <w:pPr>
        <w:spacing w:before="37" w:line="260" w:lineRule="exact"/>
        <w:ind w:left="1659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363435"/>
          <w:sz w:val="24"/>
          <w:szCs w:val="24"/>
        </w:rPr>
        <w:t>Or</w:t>
      </w:r>
      <w:r>
        <w:rPr>
          <w:rFonts w:ascii="Garamond" w:eastAsia="Garamond" w:hAnsi="Garamond" w:cs="Garamond"/>
          <w:color w:val="363435"/>
          <w:spacing w:val="5"/>
          <w:sz w:val="24"/>
          <w:szCs w:val="24"/>
        </w:rPr>
        <w:t>g</w:t>
      </w:r>
      <w:r>
        <w:rPr>
          <w:rFonts w:ascii="Garamond" w:eastAsia="Garamond" w:hAnsi="Garamond" w:cs="Garamond"/>
          <w:color w:val="363435"/>
          <w:sz w:val="24"/>
          <w:szCs w:val="24"/>
        </w:rPr>
        <w:t>anization: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6" w:line="220" w:lineRule="exact"/>
        <w:rPr>
          <w:sz w:val="22"/>
          <w:szCs w:val="22"/>
        </w:rPr>
      </w:pPr>
    </w:p>
    <w:p w:rsidR="007F3697" w:rsidRDefault="007F3697">
      <w:pPr>
        <w:spacing w:before="37"/>
        <w:ind w:left="1659"/>
        <w:rPr>
          <w:rFonts w:ascii="Garamond" w:eastAsia="Garamond" w:hAnsi="Garamond" w:cs="Garamond"/>
          <w:sz w:val="24"/>
          <w:szCs w:val="24"/>
        </w:rPr>
      </w:pPr>
      <w:r w:rsidRPr="007F3697">
        <w:pict>
          <v:group id="_x0000_s1468" style="position:absolute;left:0;text-align:left;margin-left:75pt;margin-top:411.75pt;width:488.45pt;height:359.35pt;z-index:-4992;mso-position-horizontal-relative:page;mso-position-vertical-relative:page" coordorigin="1500,8235" coordsize="9769,7187">
            <v:shape id="_x0000_s1473" style="position:absolute;left:1508;top:8242;width:9754;height:7172" coordorigin="1508,8242" coordsize="9754,7172" path="m1508,15414r9754,l11262,8242r-9754,l1508,15414xe" filled="f" strokecolor="#00afee">
              <v:path arrowok="t"/>
            </v:shape>
            <v:shape id="_x0000_s1472" style="position:absolute;left:1659;top:10589;width:7440;height:0" coordorigin="1659,10589" coordsize="7440,0" path="m1659,10589r7440,e" filled="f" strokecolor="#363434" strokeweight=".6pt">
              <v:path arrowok="t"/>
            </v:shape>
            <v:shape id="_x0000_s1471" style="position:absolute;left:1659;top:11165;width:7440;height:0" coordorigin="1659,11165" coordsize="7440,0" path="m1659,11165r7440,e" filled="f" strokecolor="#363434" strokeweight=".6pt">
              <v:path arrowok="t"/>
            </v:shape>
            <v:shape id="_x0000_s1470" style="position:absolute;left:1839;top:14549;width:2400;height:0" coordorigin="1839,14549" coordsize="2400,0" path="m1839,14549r2400,e" filled="f" strokecolor="#363434" strokeweight=".6pt">
              <v:path arrowok="t"/>
            </v:shape>
            <v:shape id="_x0000_s1469" style="position:absolute;left:7059;top:14549;width:2400;height:0" coordorigin="7059,14549" coordsize="2400,0" path="m7059,14549r2400,e" filled="f" strokecolor="#363434" strokeweight=".6pt">
              <v:path arrowok="t"/>
            </v:shape>
            <w10:wrap anchorx="page" anchory="page"/>
          </v:group>
        </w:pict>
      </w:r>
      <w:r w:rsidR="002C3D1B">
        <w:rPr>
          <w:rFonts w:ascii="Garamond" w:eastAsia="Garamond" w:hAnsi="Garamond" w:cs="Garamond"/>
          <w:color w:val="363435"/>
          <w:sz w:val="24"/>
          <w:szCs w:val="24"/>
        </w:rPr>
        <w:t xml:space="preserve">As per </w:t>
      </w:r>
      <w:r w:rsidR="002C3D1B">
        <w:rPr>
          <w:rFonts w:ascii="Garamond" w:eastAsia="Garamond" w:hAnsi="Garamond" w:cs="Garamond"/>
          <w:color w:val="363435"/>
          <w:spacing w:val="8"/>
          <w:sz w:val="24"/>
          <w:szCs w:val="24"/>
        </w:rPr>
        <w:t>r</w:t>
      </w:r>
      <w:r w:rsidR="002C3D1B">
        <w:rPr>
          <w:rFonts w:ascii="Garamond" w:eastAsia="Garamond" w:hAnsi="Garamond" w:cs="Garamond"/>
          <w:color w:val="363435"/>
          <w:sz w:val="24"/>
          <w:szCs w:val="24"/>
        </w:rPr>
        <w:t>ule</w:t>
      </w:r>
      <w:r w:rsidR="002C3D1B">
        <w:rPr>
          <w:rFonts w:ascii="Garamond" w:eastAsia="Garamond" w:hAnsi="Garamond" w:cs="Garamond"/>
          <w:color w:val="363435"/>
          <w:spacing w:val="-7"/>
          <w:sz w:val="24"/>
          <w:szCs w:val="24"/>
        </w:rPr>
        <w:t>s</w:t>
      </w:r>
      <w:r w:rsidR="002C3D1B">
        <w:rPr>
          <w:rFonts w:ascii="Garamond" w:eastAsia="Garamond" w:hAnsi="Garamond" w:cs="Garamond"/>
          <w:color w:val="363435"/>
          <w:sz w:val="24"/>
          <w:szCs w:val="24"/>
        </w:rPr>
        <w:t>, section 4 sub-Section (7) of</w:t>
      </w:r>
      <w:r w:rsidR="002C3D1B">
        <w:rPr>
          <w:rFonts w:ascii="Garamond" w:eastAsia="Garamond" w:hAnsi="Garamond" w:cs="Garamond"/>
          <w:color w:val="363435"/>
          <w:spacing w:val="30"/>
          <w:sz w:val="24"/>
          <w:szCs w:val="24"/>
        </w:rPr>
        <w:t xml:space="preserve"> </w:t>
      </w:r>
      <w:r w:rsidR="002C3D1B">
        <w:rPr>
          <w:rFonts w:ascii="Garamond" w:eastAsia="Garamond" w:hAnsi="Garamond" w:cs="Garamond"/>
          <w:color w:val="363435"/>
          <w:sz w:val="24"/>
          <w:szCs w:val="24"/>
        </w:rPr>
        <w:t>the Protection Of</w:t>
      </w:r>
      <w:r w:rsidR="002C3D1B">
        <w:rPr>
          <w:rFonts w:ascii="Garamond" w:eastAsia="Garamond" w:hAnsi="Garamond" w:cs="Garamond"/>
          <w:color w:val="363435"/>
          <w:spacing w:val="31"/>
          <w:sz w:val="24"/>
          <w:szCs w:val="24"/>
        </w:rPr>
        <w:t xml:space="preserve"> </w:t>
      </w:r>
      <w:r w:rsidR="002C3D1B">
        <w:rPr>
          <w:rFonts w:ascii="Garamond" w:eastAsia="Garamond" w:hAnsi="Garamond" w:cs="Garamond"/>
          <w:color w:val="363435"/>
          <w:sz w:val="24"/>
          <w:szCs w:val="24"/>
        </w:rPr>
        <w:t>Children from Sexual Offences Act,</w:t>
      </w:r>
    </w:p>
    <w:p w:rsidR="007F3697" w:rsidRDefault="002C3D1B">
      <w:pPr>
        <w:spacing w:before="90" w:line="319" w:lineRule="auto"/>
        <w:ind w:left="1659" w:right="1756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363435"/>
          <w:sz w:val="24"/>
          <w:szCs w:val="24"/>
        </w:rPr>
        <w:t xml:space="preserve">2012 </w:t>
      </w:r>
      <w:r>
        <w:rPr>
          <w:rFonts w:ascii="Garamond" w:eastAsia="Garamond" w:hAnsi="Garamond" w:cs="Garamond"/>
          <w:color w:val="363435"/>
          <w:sz w:val="24"/>
          <w:szCs w:val="24"/>
          <w:u w:val="single" w:color="363434"/>
        </w:rPr>
        <w:t xml:space="preserve">                                                              </w:t>
      </w:r>
      <w:r>
        <w:rPr>
          <w:rFonts w:ascii="Garamond" w:eastAsia="Garamond" w:hAnsi="Garamond" w:cs="Garamond"/>
          <w:color w:val="363435"/>
          <w:sz w:val="24"/>
          <w:szCs w:val="24"/>
        </w:rPr>
        <w:t xml:space="preserve"> has been </w:t>
      </w:r>
      <w:r>
        <w:rPr>
          <w:rFonts w:ascii="Garamond" w:eastAsia="Garamond" w:hAnsi="Garamond" w:cs="Garamond"/>
          <w:color w:val="363435"/>
          <w:sz w:val="24"/>
          <w:szCs w:val="24"/>
        </w:rPr>
        <w:t>appointed as a suppo</w:t>
      </w:r>
      <w:r>
        <w:rPr>
          <w:rFonts w:ascii="Garamond" w:eastAsia="Garamond" w:hAnsi="Garamond" w:cs="Garamond"/>
          <w:color w:val="363435"/>
          <w:spacing w:val="5"/>
          <w:sz w:val="24"/>
          <w:szCs w:val="24"/>
        </w:rPr>
        <w:t>r</w:t>
      </w:r>
      <w:r>
        <w:rPr>
          <w:rFonts w:ascii="Garamond" w:eastAsia="Garamond" w:hAnsi="Garamond" w:cs="Garamond"/>
          <w:color w:val="363435"/>
          <w:sz w:val="24"/>
          <w:szCs w:val="24"/>
        </w:rPr>
        <w:t>t person/suppo</w:t>
      </w:r>
      <w:r>
        <w:rPr>
          <w:rFonts w:ascii="Garamond" w:eastAsia="Garamond" w:hAnsi="Garamond" w:cs="Garamond"/>
          <w:color w:val="363435"/>
          <w:spacing w:val="5"/>
          <w:sz w:val="24"/>
          <w:szCs w:val="24"/>
        </w:rPr>
        <w:t>r</w:t>
      </w:r>
      <w:r>
        <w:rPr>
          <w:rFonts w:ascii="Garamond" w:eastAsia="Garamond" w:hAnsi="Garamond" w:cs="Garamond"/>
          <w:color w:val="363435"/>
          <w:sz w:val="24"/>
          <w:szCs w:val="24"/>
        </w:rPr>
        <w:t>t o</w:t>
      </w:r>
      <w:r>
        <w:rPr>
          <w:rFonts w:ascii="Garamond" w:eastAsia="Garamond" w:hAnsi="Garamond" w:cs="Garamond"/>
          <w:color w:val="363435"/>
          <w:spacing w:val="-5"/>
          <w:sz w:val="24"/>
          <w:szCs w:val="24"/>
        </w:rPr>
        <w:t>r</w:t>
      </w:r>
      <w:r>
        <w:rPr>
          <w:rFonts w:ascii="Garamond" w:eastAsia="Garamond" w:hAnsi="Garamond" w:cs="Garamond"/>
          <w:color w:val="363435"/>
          <w:sz w:val="24"/>
          <w:szCs w:val="24"/>
        </w:rPr>
        <w:t xml:space="preserve">- </w:t>
      </w:r>
      <w:r>
        <w:rPr>
          <w:rFonts w:ascii="Garamond" w:eastAsia="Garamond" w:hAnsi="Garamond" w:cs="Garamond"/>
          <w:color w:val="363435"/>
          <w:spacing w:val="5"/>
          <w:sz w:val="24"/>
          <w:szCs w:val="24"/>
        </w:rPr>
        <w:t>g</w:t>
      </w:r>
      <w:r>
        <w:rPr>
          <w:rFonts w:ascii="Garamond" w:eastAsia="Garamond" w:hAnsi="Garamond" w:cs="Garamond"/>
          <w:color w:val="363435"/>
          <w:sz w:val="24"/>
          <w:szCs w:val="24"/>
        </w:rPr>
        <w:t xml:space="preserve">anisation for </w:t>
      </w:r>
      <w:r>
        <w:rPr>
          <w:rFonts w:ascii="Garamond" w:eastAsia="Garamond" w:hAnsi="Garamond" w:cs="Garamond"/>
          <w:color w:val="363435"/>
          <w:spacing w:val="-3"/>
          <w:sz w:val="24"/>
          <w:szCs w:val="24"/>
        </w:rPr>
        <w:t>c</w:t>
      </w:r>
      <w:r>
        <w:rPr>
          <w:rFonts w:ascii="Garamond" w:eastAsia="Garamond" w:hAnsi="Garamond" w:cs="Garamond"/>
          <w:color w:val="363435"/>
          <w:sz w:val="24"/>
          <w:szCs w:val="24"/>
        </w:rPr>
        <w:t xml:space="preserve">hild </w:t>
      </w:r>
      <w:r>
        <w:rPr>
          <w:rFonts w:ascii="Garamond" w:eastAsia="Garamond" w:hAnsi="Garamond" w:cs="Garamond"/>
          <w:color w:val="363435"/>
          <w:sz w:val="24"/>
          <w:szCs w:val="24"/>
          <w:u w:val="single" w:color="363434"/>
        </w:rPr>
        <w:t xml:space="preserve">                                                          </w:t>
      </w:r>
      <w:r>
        <w:rPr>
          <w:rFonts w:ascii="Garamond" w:eastAsia="Garamond" w:hAnsi="Garamond" w:cs="Garamond"/>
          <w:color w:val="363435"/>
          <w:sz w:val="24"/>
          <w:szCs w:val="24"/>
        </w:rPr>
        <w:t>(name of</w:t>
      </w:r>
      <w:r>
        <w:rPr>
          <w:rFonts w:ascii="Garamond" w:eastAsia="Garamond" w:hAnsi="Garamond" w:cs="Garamond"/>
          <w:color w:val="363435"/>
          <w:spacing w:val="3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363435"/>
          <w:sz w:val="24"/>
          <w:szCs w:val="24"/>
        </w:rPr>
        <w:t xml:space="preserve">the </w:t>
      </w:r>
      <w:r>
        <w:rPr>
          <w:rFonts w:ascii="Garamond" w:eastAsia="Garamond" w:hAnsi="Garamond" w:cs="Garamond"/>
          <w:color w:val="363435"/>
          <w:spacing w:val="-3"/>
          <w:sz w:val="24"/>
          <w:szCs w:val="24"/>
        </w:rPr>
        <w:t>c</w:t>
      </w:r>
      <w:r>
        <w:rPr>
          <w:rFonts w:ascii="Garamond" w:eastAsia="Garamond" w:hAnsi="Garamond" w:cs="Garamond"/>
          <w:color w:val="363435"/>
          <w:sz w:val="24"/>
          <w:szCs w:val="24"/>
        </w:rPr>
        <w:t>hild) son/daughter/</w:t>
      </w:r>
      <w:r>
        <w:rPr>
          <w:rFonts w:ascii="Garamond" w:eastAsia="Garamond" w:hAnsi="Garamond" w:cs="Garamond"/>
          <w:color w:val="363435"/>
          <w:spacing w:val="-3"/>
          <w:sz w:val="24"/>
          <w:szCs w:val="24"/>
        </w:rPr>
        <w:t>w</w:t>
      </w:r>
      <w:r>
        <w:rPr>
          <w:rFonts w:ascii="Garamond" w:eastAsia="Garamond" w:hAnsi="Garamond" w:cs="Garamond"/>
          <w:color w:val="363435"/>
          <w:sz w:val="24"/>
          <w:szCs w:val="24"/>
        </w:rPr>
        <w:t>ard of</w:t>
      </w:r>
    </w:p>
    <w:p w:rsidR="007F3697" w:rsidRDefault="002C3D1B">
      <w:pPr>
        <w:tabs>
          <w:tab w:val="left" w:pos="7720"/>
        </w:tabs>
        <w:spacing w:line="319" w:lineRule="auto"/>
        <w:ind w:left="1659" w:right="1611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363435"/>
          <w:sz w:val="24"/>
          <w:szCs w:val="24"/>
          <w:u w:val="single" w:color="363434"/>
        </w:rPr>
        <w:t xml:space="preserve">                                              </w:t>
      </w:r>
      <w:r>
        <w:rPr>
          <w:rFonts w:ascii="Garamond" w:eastAsia="Garamond" w:hAnsi="Garamond" w:cs="Garamond"/>
          <w:color w:val="363435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363435"/>
          <w:sz w:val="24"/>
          <w:szCs w:val="24"/>
        </w:rPr>
        <w:t xml:space="preserve">residing at </w:t>
      </w:r>
      <w:r>
        <w:rPr>
          <w:rFonts w:ascii="Garamond" w:eastAsia="Garamond" w:hAnsi="Garamond" w:cs="Garamond"/>
          <w:color w:val="363435"/>
          <w:sz w:val="24"/>
          <w:szCs w:val="24"/>
          <w:u w:val="single" w:color="363434"/>
        </w:rPr>
        <w:t xml:space="preserve">                                                </w:t>
      </w:r>
      <w:r>
        <w:rPr>
          <w:rFonts w:ascii="Garamond" w:eastAsia="Garamond" w:hAnsi="Garamond" w:cs="Garamond"/>
          <w:color w:val="363435"/>
          <w:sz w:val="24"/>
          <w:szCs w:val="24"/>
        </w:rPr>
        <w:t xml:space="preserve"> (in case the </w:t>
      </w:r>
      <w:r>
        <w:rPr>
          <w:rFonts w:ascii="Garamond" w:eastAsia="Garamond" w:hAnsi="Garamond" w:cs="Garamond"/>
          <w:color w:val="363435"/>
          <w:spacing w:val="-4"/>
          <w:sz w:val="24"/>
          <w:szCs w:val="24"/>
        </w:rPr>
        <w:t>c</w:t>
      </w:r>
      <w:r>
        <w:rPr>
          <w:rFonts w:ascii="Garamond" w:eastAsia="Garamond" w:hAnsi="Garamond" w:cs="Garamond"/>
          <w:color w:val="363435"/>
          <w:sz w:val="24"/>
          <w:szCs w:val="24"/>
        </w:rPr>
        <w:t xml:space="preserve">hild is in a </w:t>
      </w:r>
      <w:r>
        <w:rPr>
          <w:rFonts w:ascii="Garamond" w:eastAsia="Garamond" w:hAnsi="Garamond" w:cs="Garamond"/>
          <w:color w:val="363435"/>
          <w:spacing w:val="-3"/>
          <w:sz w:val="24"/>
          <w:szCs w:val="24"/>
        </w:rPr>
        <w:t>c</w:t>
      </w:r>
      <w:r>
        <w:rPr>
          <w:rFonts w:ascii="Garamond" w:eastAsia="Garamond" w:hAnsi="Garamond" w:cs="Garamond"/>
          <w:color w:val="363435"/>
          <w:sz w:val="24"/>
          <w:szCs w:val="24"/>
        </w:rPr>
        <w:t>hild care institution) cu</w:t>
      </w:r>
      <w:r>
        <w:rPr>
          <w:rFonts w:ascii="Garamond" w:eastAsia="Garamond" w:hAnsi="Garamond" w:cs="Garamond"/>
          <w:color w:val="363435"/>
          <w:spacing w:val="6"/>
          <w:sz w:val="24"/>
          <w:szCs w:val="24"/>
        </w:rPr>
        <w:t>r</w:t>
      </w:r>
      <w:r>
        <w:rPr>
          <w:rFonts w:ascii="Garamond" w:eastAsia="Garamond" w:hAnsi="Garamond" w:cs="Garamond"/>
          <w:color w:val="363435"/>
          <w:sz w:val="24"/>
          <w:szCs w:val="24"/>
        </w:rPr>
        <w:t>rently l</w:t>
      </w:r>
      <w:r>
        <w:rPr>
          <w:rFonts w:ascii="Garamond" w:eastAsia="Garamond" w:hAnsi="Garamond" w:cs="Garamond"/>
          <w:color w:val="363435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color w:val="363435"/>
          <w:sz w:val="24"/>
          <w:szCs w:val="24"/>
        </w:rPr>
        <w:t xml:space="preserve">ving at </w:t>
      </w:r>
      <w:r>
        <w:rPr>
          <w:rFonts w:ascii="Garamond" w:eastAsia="Garamond" w:hAnsi="Garamond" w:cs="Garamond"/>
          <w:color w:val="363435"/>
          <w:sz w:val="24"/>
          <w:szCs w:val="24"/>
          <w:u w:val="single" w:color="363434"/>
        </w:rPr>
        <w:t xml:space="preserve"> </w:t>
      </w:r>
      <w:r>
        <w:rPr>
          <w:rFonts w:ascii="Garamond" w:eastAsia="Garamond" w:hAnsi="Garamond" w:cs="Garamond"/>
          <w:color w:val="363435"/>
          <w:sz w:val="24"/>
          <w:szCs w:val="24"/>
          <w:u w:val="single" w:color="363434"/>
        </w:rPr>
        <w:tab/>
      </w:r>
    </w:p>
    <w:p w:rsidR="007F3697" w:rsidRDefault="002C3D1B">
      <w:pPr>
        <w:ind w:left="1659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363435"/>
          <w:spacing w:val="-17"/>
          <w:sz w:val="24"/>
          <w:szCs w:val="24"/>
        </w:rPr>
        <w:t>Y</w:t>
      </w:r>
      <w:r>
        <w:rPr>
          <w:rFonts w:ascii="Garamond" w:eastAsia="Garamond" w:hAnsi="Garamond" w:cs="Garamond"/>
          <w:color w:val="363435"/>
          <w:sz w:val="24"/>
          <w:szCs w:val="24"/>
        </w:rPr>
        <w:t>ou are here</w:t>
      </w:r>
      <w:r>
        <w:rPr>
          <w:rFonts w:ascii="Garamond" w:eastAsia="Garamond" w:hAnsi="Garamond" w:cs="Garamond"/>
          <w:color w:val="363435"/>
          <w:spacing w:val="-3"/>
          <w:sz w:val="24"/>
          <w:szCs w:val="24"/>
        </w:rPr>
        <w:t>b</w:t>
      </w:r>
      <w:r>
        <w:rPr>
          <w:rFonts w:ascii="Garamond" w:eastAsia="Garamond" w:hAnsi="Garamond" w:cs="Garamond"/>
          <w:color w:val="363435"/>
          <w:sz w:val="24"/>
          <w:szCs w:val="24"/>
        </w:rPr>
        <w:t>y requested to submit a monthly/qua</w:t>
      </w:r>
      <w:r>
        <w:rPr>
          <w:rFonts w:ascii="Garamond" w:eastAsia="Garamond" w:hAnsi="Garamond" w:cs="Garamond"/>
          <w:color w:val="363435"/>
          <w:spacing w:val="4"/>
          <w:sz w:val="24"/>
          <w:szCs w:val="24"/>
        </w:rPr>
        <w:t>r</w:t>
      </w:r>
      <w:r>
        <w:rPr>
          <w:rFonts w:ascii="Garamond" w:eastAsia="Garamond" w:hAnsi="Garamond" w:cs="Garamond"/>
          <w:color w:val="363435"/>
          <w:sz w:val="24"/>
          <w:szCs w:val="24"/>
        </w:rPr>
        <w:t>terly pro</w:t>
      </w:r>
      <w:r>
        <w:rPr>
          <w:rFonts w:ascii="Garamond" w:eastAsia="Garamond" w:hAnsi="Garamond" w:cs="Garamond"/>
          <w:color w:val="363435"/>
          <w:spacing w:val="6"/>
          <w:sz w:val="24"/>
          <w:szCs w:val="24"/>
        </w:rPr>
        <w:t>g</w:t>
      </w:r>
      <w:r>
        <w:rPr>
          <w:rFonts w:ascii="Garamond" w:eastAsia="Garamond" w:hAnsi="Garamond" w:cs="Garamond"/>
          <w:color w:val="363435"/>
          <w:sz w:val="24"/>
          <w:szCs w:val="24"/>
        </w:rPr>
        <w:t>ress/update r</w:t>
      </w:r>
      <w:r>
        <w:rPr>
          <w:rFonts w:ascii="Garamond" w:eastAsia="Garamond" w:hAnsi="Garamond" w:cs="Garamond"/>
          <w:color w:val="363435"/>
          <w:spacing w:val="3"/>
          <w:sz w:val="24"/>
          <w:szCs w:val="24"/>
        </w:rPr>
        <w:t>e</w:t>
      </w:r>
      <w:r>
        <w:rPr>
          <w:rFonts w:ascii="Garamond" w:eastAsia="Garamond" w:hAnsi="Garamond" w:cs="Garamond"/>
          <w:color w:val="363435"/>
          <w:sz w:val="24"/>
          <w:szCs w:val="24"/>
        </w:rPr>
        <w:t>po</w:t>
      </w:r>
      <w:r>
        <w:rPr>
          <w:rFonts w:ascii="Garamond" w:eastAsia="Garamond" w:hAnsi="Garamond" w:cs="Garamond"/>
          <w:color w:val="363435"/>
          <w:spacing w:val="5"/>
          <w:sz w:val="24"/>
          <w:szCs w:val="24"/>
        </w:rPr>
        <w:t>r</w:t>
      </w:r>
      <w:r>
        <w:rPr>
          <w:rFonts w:ascii="Garamond" w:eastAsia="Garamond" w:hAnsi="Garamond" w:cs="Garamond"/>
          <w:color w:val="363435"/>
          <w:sz w:val="24"/>
          <w:szCs w:val="24"/>
        </w:rPr>
        <w:t>t of</w:t>
      </w:r>
      <w:r>
        <w:rPr>
          <w:rFonts w:ascii="Garamond" w:eastAsia="Garamond" w:hAnsi="Garamond" w:cs="Garamond"/>
          <w:color w:val="363435"/>
          <w:spacing w:val="3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363435"/>
          <w:sz w:val="24"/>
          <w:szCs w:val="24"/>
        </w:rPr>
        <w:t>the ab</w:t>
      </w:r>
      <w:r>
        <w:rPr>
          <w:rFonts w:ascii="Garamond" w:eastAsia="Garamond" w:hAnsi="Garamond" w:cs="Garamond"/>
          <w:color w:val="363435"/>
          <w:spacing w:val="-3"/>
          <w:sz w:val="24"/>
          <w:szCs w:val="24"/>
        </w:rPr>
        <w:t>o</w:t>
      </w:r>
      <w:r>
        <w:rPr>
          <w:rFonts w:ascii="Garamond" w:eastAsia="Garamond" w:hAnsi="Garamond" w:cs="Garamond"/>
          <w:color w:val="363435"/>
          <w:spacing w:val="-5"/>
          <w:sz w:val="24"/>
          <w:szCs w:val="24"/>
        </w:rPr>
        <w:t>v</w:t>
      </w:r>
      <w:r>
        <w:rPr>
          <w:rFonts w:ascii="Garamond" w:eastAsia="Garamond" w:hAnsi="Garamond" w:cs="Garamond"/>
          <w:color w:val="363435"/>
          <w:sz w:val="24"/>
          <w:szCs w:val="24"/>
        </w:rPr>
        <w:t>e men-</w:t>
      </w:r>
    </w:p>
    <w:p w:rsidR="007F3697" w:rsidRDefault="002C3D1B">
      <w:pPr>
        <w:spacing w:before="90" w:line="260" w:lineRule="exact"/>
        <w:ind w:left="1659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363435"/>
          <w:sz w:val="24"/>
          <w:szCs w:val="24"/>
        </w:rPr>
        <w:t xml:space="preserve">tioned </w:t>
      </w:r>
      <w:r>
        <w:rPr>
          <w:rFonts w:ascii="Garamond" w:eastAsia="Garamond" w:hAnsi="Garamond" w:cs="Garamond"/>
          <w:color w:val="363435"/>
          <w:spacing w:val="-3"/>
          <w:sz w:val="24"/>
          <w:szCs w:val="24"/>
        </w:rPr>
        <w:t>c</w:t>
      </w:r>
      <w:r>
        <w:rPr>
          <w:rFonts w:ascii="Garamond" w:eastAsia="Garamond" w:hAnsi="Garamond" w:cs="Garamond"/>
          <w:color w:val="363435"/>
          <w:sz w:val="24"/>
          <w:szCs w:val="24"/>
        </w:rPr>
        <w:t>hild.</w:t>
      </w:r>
    </w:p>
    <w:p w:rsidR="007F3697" w:rsidRDefault="007F3697">
      <w:pPr>
        <w:spacing w:before="4"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37"/>
        <w:ind w:left="2439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363435"/>
          <w:sz w:val="24"/>
          <w:szCs w:val="24"/>
        </w:rPr>
        <w:t>(Signature)</w:t>
      </w:r>
      <w:r>
        <w:rPr>
          <w:rFonts w:ascii="Garamond" w:eastAsia="Garamond" w:hAnsi="Garamond" w:cs="Garamond"/>
          <w:color w:val="363435"/>
          <w:sz w:val="24"/>
          <w:szCs w:val="24"/>
        </w:rPr>
        <w:t xml:space="preserve">                                                                   </w:t>
      </w:r>
      <w:r>
        <w:rPr>
          <w:rFonts w:ascii="Garamond" w:eastAsia="Garamond" w:hAnsi="Garamond" w:cs="Garamond"/>
          <w:color w:val="363435"/>
          <w:spacing w:val="6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363435"/>
          <w:sz w:val="24"/>
          <w:szCs w:val="24"/>
        </w:rPr>
        <w:t>(Signature)</w:t>
      </w:r>
    </w:p>
    <w:p w:rsidR="007F3697" w:rsidRDefault="002C3D1B">
      <w:pPr>
        <w:spacing w:before="18" w:line="260" w:lineRule="exact"/>
        <w:ind w:left="1659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363435"/>
          <w:sz w:val="24"/>
          <w:szCs w:val="24"/>
        </w:rPr>
        <w:t xml:space="preserve">Child </w:t>
      </w:r>
      <w:r>
        <w:rPr>
          <w:rFonts w:ascii="Garamond" w:eastAsia="Garamond" w:hAnsi="Garamond" w:cs="Garamond"/>
          <w:color w:val="363435"/>
          <w:spacing w:val="-20"/>
          <w:sz w:val="24"/>
          <w:szCs w:val="24"/>
        </w:rPr>
        <w:t>W</w:t>
      </w:r>
      <w:r>
        <w:rPr>
          <w:rFonts w:ascii="Garamond" w:eastAsia="Garamond" w:hAnsi="Garamond" w:cs="Garamond"/>
          <w:color w:val="363435"/>
          <w:sz w:val="24"/>
          <w:szCs w:val="24"/>
        </w:rPr>
        <w:t xml:space="preserve">elfare Committee Member                                    </w:t>
      </w:r>
      <w:r>
        <w:rPr>
          <w:rFonts w:ascii="Garamond" w:eastAsia="Garamond" w:hAnsi="Garamond" w:cs="Garamond"/>
          <w:color w:val="363435"/>
          <w:spacing w:val="25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363435"/>
          <w:sz w:val="24"/>
          <w:szCs w:val="24"/>
        </w:rPr>
        <w:t xml:space="preserve">Child </w:t>
      </w:r>
      <w:r>
        <w:rPr>
          <w:rFonts w:ascii="Garamond" w:eastAsia="Garamond" w:hAnsi="Garamond" w:cs="Garamond"/>
          <w:color w:val="363435"/>
          <w:spacing w:val="-20"/>
          <w:sz w:val="24"/>
          <w:szCs w:val="24"/>
        </w:rPr>
        <w:t>W</w:t>
      </w:r>
      <w:r>
        <w:rPr>
          <w:rFonts w:ascii="Garamond" w:eastAsia="Garamond" w:hAnsi="Garamond" w:cs="Garamond"/>
          <w:color w:val="363435"/>
          <w:sz w:val="24"/>
          <w:szCs w:val="24"/>
        </w:rPr>
        <w:t>elfare Committee Member</w:t>
      </w:r>
    </w:p>
    <w:p w:rsidR="007F3697" w:rsidRDefault="007F3697">
      <w:pPr>
        <w:spacing w:before="1" w:line="100" w:lineRule="exact"/>
        <w:rPr>
          <w:sz w:val="11"/>
          <w:szCs w:val="11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46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61" type="#_x0000_t75" style="width:21.75pt;height:21.75pt">
            <v:imagedata r:id="rId19" o:title=""/>
          </v:shape>
        </w:pic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spacing w:line="380" w:lineRule="exact"/>
        <w:ind w:left="3892"/>
        <w:rPr>
          <w:rFonts w:ascii="Myriad Pro" w:eastAsia="Myriad Pro" w:hAnsi="Myriad Pro" w:cs="Myriad Pro"/>
          <w:sz w:val="32"/>
          <w:szCs w:val="32"/>
        </w:rPr>
      </w:pPr>
      <w:r>
        <w:rPr>
          <w:rFonts w:ascii="Myriad Pro" w:eastAsia="Myriad Pro" w:hAnsi="Myriad Pro" w:cs="Myriad Pro"/>
          <w:b/>
          <w:color w:val="D2363B"/>
          <w:sz w:val="32"/>
          <w:szCs w:val="32"/>
        </w:rPr>
        <w:t xml:space="preserve">sUGGEsTED </w:t>
      </w:r>
      <w:r>
        <w:rPr>
          <w:rFonts w:ascii="Myriad Pro" w:eastAsia="Myriad Pro" w:hAnsi="Myriad Pro" w:cs="Myriad Pro"/>
          <w:b/>
          <w:color w:val="D2363B"/>
          <w:spacing w:val="2"/>
          <w:sz w:val="32"/>
          <w:szCs w:val="32"/>
        </w:rPr>
        <w:t xml:space="preserve"> 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CHECK LisT</w:t>
      </w:r>
      <w:r>
        <w:rPr>
          <w:rFonts w:ascii="Myriad Pro" w:eastAsia="Myriad Pro" w:hAnsi="Myriad Pro" w:cs="Myriad Pro"/>
          <w:b/>
          <w:color w:val="D2363B"/>
          <w:spacing w:val="36"/>
          <w:sz w:val="32"/>
          <w:szCs w:val="32"/>
        </w:rPr>
        <w:t xml:space="preserve"> 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 xml:space="preserve">FOR </w:t>
      </w:r>
      <w:r>
        <w:rPr>
          <w:rFonts w:ascii="Myriad Pro" w:eastAsia="Myriad Pro" w:hAnsi="Myriad Pro" w:cs="Myriad Pro"/>
          <w:b/>
          <w:color w:val="D2363B"/>
          <w:spacing w:val="3"/>
          <w:sz w:val="32"/>
          <w:szCs w:val="32"/>
        </w:rPr>
        <w:t>C</w:t>
      </w:r>
      <w:r>
        <w:rPr>
          <w:rFonts w:ascii="Myriad Pro" w:eastAsia="Myriad Pro" w:hAnsi="Myriad Pro" w:cs="Myriad Pro"/>
          <w:b/>
          <w:color w:val="D2363B"/>
          <w:spacing w:val="-3"/>
          <w:sz w:val="32"/>
          <w:szCs w:val="32"/>
        </w:rPr>
        <w:t>W</w:t>
      </w:r>
      <w:r>
        <w:rPr>
          <w:rFonts w:ascii="Myriad Pro" w:eastAsia="Myriad Pro" w:hAnsi="Myriad Pro" w:cs="Myriad Pro"/>
          <w:b/>
          <w:color w:val="D2363B"/>
          <w:sz w:val="32"/>
          <w:szCs w:val="32"/>
        </w:rPr>
        <w:t>Cs</w:t>
      </w:r>
    </w:p>
    <w:p w:rsidR="007F3697" w:rsidRDefault="007F3697">
      <w:pPr>
        <w:spacing w:before="3" w:line="100" w:lineRule="exact"/>
        <w:rPr>
          <w:sz w:val="10"/>
          <w:szCs w:val="10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line="320" w:lineRule="exact"/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pacing w:val="-11"/>
          <w:position w:val="-1"/>
          <w:sz w:val="28"/>
          <w:szCs w:val="28"/>
        </w:rPr>
        <w:t>D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 xml:space="preserve">.     </w:t>
      </w:r>
      <w:r>
        <w:rPr>
          <w:rFonts w:ascii="Myriad Pro" w:eastAsia="Myriad Pro" w:hAnsi="Myriad Pro" w:cs="Myriad Pro"/>
          <w:b/>
          <w:color w:val="374B92"/>
          <w:spacing w:val="24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 xml:space="preserve">FOR </w:t>
      </w:r>
      <w:r>
        <w:rPr>
          <w:rFonts w:ascii="Myriad Pro" w:eastAsia="Myriad Pro" w:hAnsi="Myriad Pro" w:cs="Myriad Pro"/>
          <w:b/>
          <w:color w:val="374B92"/>
          <w:spacing w:val="3"/>
          <w:position w:val="-1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 xml:space="preserve">AsEs </w:t>
      </w:r>
      <w:r>
        <w:rPr>
          <w:rFonts w:ascii="Myriad Pro" w:eastAsia="Myriad Pro" w:hAnsi="Myriad Pro" w:cs="Myriad Pro"/>
          <w:b/>
          <w:color w:val="374B92"/>
          <w:spacing w:val="2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UNDER POCsO</w:t>
      </w:r>
      <w:r>
        <w:rPr>
          <w:rFonts w:ascii="Myriad Pro" w:eastAsia="Myriad Pro" w:hAnsi="Myriad Pro" w:cs="Myriad Pro"/>
          <w:b/>
          <w:color w:val="374B92"/>
          <w:spacing w:val="29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7"/>
          <w:position w:val="-1"/>
          <w:sz w:val="28"/>
          <w:szCs w:val="28"/>
        </w:rPr>
        <w:t>A</w:t>
      </w:r>
      <w:r>
        <w:rPr>
          <w:rFonts w:ascii="Myriad Pro" w:eastAsia="Myriad Pro" w:hAnsi="Myriad Pro" w:cs="Myriad Pro"/>
          <w:b/>
          <w:color w:val="374B92"/>
          <w:spacing w:val="4"/>
          <w:position w:val="-1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T</w:t>
      </w:r>
    </w:p>
    <w:p w:rsidR="007F3697" w:rsidRDefault="007F3697">
      <w:pPr>
        <w:spacing w:before="2" w:line="180" w:lineRule="exact"/>
        <w:rPr>
          <w:sz w:val="19"/>
          <w:szCs w:val="19"/>
        </w:rPr>
      </w:pPr>
    </w:p>
    <w:p w:rsidR="007F3697" w:rsidRDefault="002C3D1B">
      <w:pPr>
        <w:spacing w:before="14" w:line="258" w:lineRule="auto"/>
        <w:ind w:left="2120" w:right="1456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W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3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pl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pacing w:val="3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3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ucial</w:t>
      </w:r>
      <w:r>
        <w:rPr>
          <w:rFonts w:ascii="Myriad Pro" w:eastAsia="Myriad Pro" w:hAnsi="Myriad Pro" w:cs="Myriad Pro"/>
          <w:b/>
          <w:color w:val="363435"/>
          <w:spacing w:val="3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ole</w:t>
      </w:r>
      <w:r>
        <w:rPr>
          <w:rFonts w:ascii="Myriad Pro" w:eastAsia="Myriad Pro" w:hAnsi="Myriad Pro" w:cs="Myriad Pro"/>
          <w:b/>
          <w:color w:val="363435"/>
          <w:spacing w:val="3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in</w:t>
      </w:r>
      <w:r>
        <w:rPr>
          <w:rFonts w:ascii="Myriad Pro" w:eastAsia="Myriad Pro" w:hAnsi="Myriad Pro" w:cs="Myriad Pro"/>
          <w:b/>
          <w:color w:val="363435"/>
          <w:spacing w:val="3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ensuring</w:t>
      </w:r>
      <w:r>
        <w:rPr>
          <w:rFonts w:ascii="Myriad Pro" w:eastAsia="Myriad Pro" w:hAnsi="Myriad Pro" w:cs="Myriad Pro"/>
          <w:b/>
          <w:color w:val="363435"/>
          <w:spacing w:val="3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sup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5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,</w:t>
      </w:r>
      <w:r>
        <w:rPr>
          <w:rFonts w:ascii="Myriad Pro" w:eastAsia="Myriad Pro" w:hAnsi="Myriad Pro" w:cs="Myriad Pro"/>
          <w:b/>
          <w:color w:val="363435"/>
          <w:spacing w:val="3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,</w:t>
      </w:r>
      <w:r>
        <w:rPr>
          <w:rFonts w:ascii="Myriad Pro" w:eastAsia="Myriad Pro" w:hAnsi="Myriad Pro" w:cs="Myriad Pro"/>
          <w:b/>
          <w:color w:val="363435"/>
          <w:spacing w:val="3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3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and</w:t>
      </w:r>
      <w:r>
        <w:rPr>
          <w:rFonts w:ascii="Myriad Pro" w:eastAsia="Myriad Pro" w:hAnsi="Myriad Pro" w:cs="Myriad Pro"/>
          <w:b/>
          <w:color w:val="363435"/>
          <w:spacing w:val="3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ehabilit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3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of vi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tims of s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xual of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en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es:</w:t>
      </w:r>
    </w:p>
    <w:p w:rsidR="007F3697" w:rsidRDefault="007F3697">
      <w:pPr>
        <w:spacing w:before="3" w:line="180" w:lineRule="exact"/>
        <w:rPr>
          <w:sz w:val="19"/>
          <w:szCs w:val="19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4"/>
          <w:w w:val="96"/>
          <w:sz w:val="24"/>
          <w:szCs w:val="24"/>
        </w:rPr>
        <w:t>T</w:t>
      </w:r>
      <w:r>
        <w:rPr>
          <w:color w:val="363435"/>
          <w:w w:val="96"/>
          <w:sz w:val="24"/>
          <w:szCs w:val="24"/>
        </w:rPr>
        <w:t>ake</w:t>
      </w:r>
      <w:r>
        <w:rPr>
          <w:color w:val="363435"/>
          <w:spacing w:val="-3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no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made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w w:val="92"/>
          <w:sz w:val="24"/>
          <w:szCs w:val="24"/>
        </w:rPr>
        <w:t>D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8"/>
          <w:w w:val="110"/>
          <w:sz w:val="24"/>
          <w:szCs w:val="24"/>
        </w:rPr>
        <w:t>n</w:t>
      </w:r>
      <w:r>
        <w:rPr>
          <w:color w:val="363435"/>
          <w:spacing w:val="-3"/>
          <w:w w:val="62"/>
          <w:sz w:val="24"/>
          <w:szCs w:val="24"/>
        </w:rPr>
        <w:t>’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insist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odu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6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1"/>
          <w:w w:val="81"/>
          <w:sz w:val="24"/>
          <w:szCs w:val="24"/>
        </w:rPr>
        <w:t>B</w:t>
      </w:r>
      <w:r>
        <w:rPr>
          <w:color w:val="363435"/>
          <w:w w:val="104"/>
          <w:sz w:val="24"/>
          <w:szCs w:val="24"/>
        </w:rPr>
        <w:t>ench;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w w:val="92"/>
          <w:sz w:val="24"/>
          <w:szCs w:val="24"/>
        </w:rPr>
        <w:t>D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8"/>
          <w:w w:val="110"/>
          <w:sz w:val="24"/>
          <w:szCs w:val="24"/>
        </w:rPr>
        <w:t>n</w:t>
      </w:r>
      <w:r>
        <w:rPr>
          <w:color w:val="363435"/>
          <w:spacing w:val="-3"/>
          <w:w w:val="62"/>
          <w:sz w:val="24"/>
          <w:szCs w:val="24"/>
        </w:rPr>
        <w:t>’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15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odu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6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420" w:right="1458" w:hanging="28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D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mine 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within 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3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 xml:space="preserve">s 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whether 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child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need 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 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 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taken 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out 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ody 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w w:val="103"/>
          <w:sz w:val="24"/>
          <w:szCs w:val="24"/>
        </w:rPr>
        <w:t>institutionali</w:t>
      </w:r>
      <w:r>
        <w:rPr>
          <w:color w:val="363435"/>
          <w:spacing w:val="-2"/>
          <w:w w:val="103"/>
          <w:sz w:val="24"/>
          <w:szCs w:val="24"/>
        </w:rPr>
        <w:t>z</w:t>
      </w:r>
      <w:r>
        <w:rPr>
          <w:color w:val="363435"/>
          <w:w w:val="104"/>
          <w:sz w:val="24"/>
          <w:szCs w:val="24"/>
        </w:rPr>
        <w:t>ed;</w:t>
      </w:r>
    </w:p>
    <w:p w:rsidR="007F3697" w:rsidRDefault="002C3D1B">
      <w:pPr>
        <w:spacing w:before="73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ppoi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nal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tho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ough</w:t>
      </w:r>
      <w:r>
        <w:rPr>
          <w:color w:val="363435"/>
          <w:spacing w:val="-9"/>
          <w:w w:val="109"/>
          <w:sz w:val="24"/>
          <w:szCs w:val="24"/>
        </w:rPr>
        <w:t xml:space="preserve"> </w:t>
      </w:r>
      <w:r>
        <w:rPr>
          <w:color w:val="363435"/>
          <w:spacing w:val="1"/>
          <w:w w:val="97"/>
          <w:sz w:val="24"/>
          <w:szCs w:val="24"/>
        </w:rPr>
        <w:t>S</w:t>
      </w:r>
      <w:r>
        <w:rPr>
          <w:color w:val="363435"/>
          <w:w w:val="97"/>
          <w:sz w:val="24"/>
          <w:szCs w:val="24"/>
        </w:rPr>
        <w:t>ocial</w:t>
      </w:r>
      <w:r>
        <w:rPr>
          <w:color w:val="363435"/>
          <w:spacing w:val="-5"/>
          <w:w w:val="97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spacing w:val="-3"/>
          <w:w w:val="111"/>
          <w:sz w:val="24"/>
          <w:szCs w:val="24"/>
        </w:rPr>
        <w:t>n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estig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equi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ed;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Issue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oper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der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nal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visit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3"/>
          <w:w w:val="101"/>
          <w:sz w:val="24"/>
          <w:szCs w:val="24"/>
        </w:rPr>
        <w:t>n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estig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2"/>
          <w:sz w:val="24"/>
          <w:szCs w:val="24"/>
        </w:rPr>
        <w:t>tion;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w w:val="92"/>
          <w:sz w:val="24"/>
          <w:szCs w:val="24"/>
        </w:rPr>
        <w:t>D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8"/>
          <w:w w:val="110"/>
          <w:sz w:val="24"/>
          <w:szCs w:val="24"/>
        </w:rPr>
        <w:t>n</w:t>
      </w:r>
      <w:r>
        <w:rPr>
          <w:color w:val="363435"/>
          <w:spacing w:val="-3"/>
          <w:w w:val="62"/>
          <w:sz w:val="24"/>
          <w:szCs w:val="24"/>
        </w:rPr>
        <w:t>’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institutionali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without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oper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assessme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9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all</w:t>
      </w:r>
      <w:r>
        <w:rPr>
          <w:color w:val="363435"/>
          <w:spacing w:val="-10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options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ehabilit</w:t>
      </w:r>
      <w:r>
        <w:rPr>
          <w:color w:val="363435"/>
          <w:spacing w:val="-1"/>
          <w:w w:val="105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pacing w:val="-2"/>
          <w:sz w:val="28"/>
          <w:szCs w:val="28"/>
        </w:rPr>
        <w:t>E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.      </w:t>
      </w:r>
      <w:r>
        <w:rPr>
          <w:rFonts w:ascii="Myriad Pro" w:eastAsia="Myriad Pro" w:hAnsi="Myriad Pro" w:cs="Myriad Pro"/>
          <w:b/>
          <w:color w:val="374B92"/>
          <w:spacing w:val="4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FOR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DECiDiNG</w:t>
      </w:r>
      <w:r>
        <w:rPr>
          <w:rFonts w:ascii="Myriad Pro" w:eastAsia="Myriad Pro" w:hAnsi="Myriad Pro" w:cs="Myriad Pro"/>
          <w:b/>
          <w:color w:val="374B92"/>
          <w:spacing w:val="6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A CU</w:t>
      </w:r>
      <w:r>
        <w:rPr>
          <w:rFonts w:ascii="Myriad Pro" w:eastAsia="Myriad Pro" w:hAnsi="Myriad Pro" w:cs="Myriad Pro"/>
          <w:b/>
          <w:color w:val="374B92"/>
          <w:w w:val="124"/>
          <w:sz w:val="28"/>
          <w:szCs w:val="28"/>
        </w:rPr>
        <w:t>s</w:t>
      </w:r>
      <w:r>
        <w:rPr>
          <w:rFonts w:ascii="Myriad Pro" w:eastAsia="Myriad Pro" w:hAnsi="Myriad Pro" w:cs="Myriad Pro"/>
          <w:b/>
          <w:color w:val="374B92"/>
          <w:spacing w:val="-8"/>
          <w:sz w:val="28"/>
          <w:szCs w:val="28"/>
        </w:rPr>
        <w:t>T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</w:t>
      </w:r>
      <w:r>
        <w:rPr>
          <w:rFonts w:ascii="Myriad Pro" w:eastAsia="Myriad Pro" w:hAnsi="Myriad Pro" w:cs="Myriad Pro"/>
          <w:b/>
          <w:color w:val="374B92"/>
          <w:spacing w:val="-10"/>
          <w:sz w:val="28"/>
          <w:szCs w:val="28"/>
        </w:rPr>
        <w:t>D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Y</w:t>
      </w:r>
    </w:p>
    <w:p w:rsidR="007F3697" w:rsidRDefault="007F3697">
      <w:pPr>
        <w:spacing w:before="3" w:line="180" w:lineRule="exact"/>
        <w:rPr>
          <w:sz w:val="19"/>
          <w:szCs w:val="19"/>
        </w:rPr>
      </w:pPr>
    </w:p>
    <w:p w:rsidR="007F3697" w:rsidRDefault="002C3D1B">
      <w:pPr>
        <w:spacing w:line="258" w:lineRule="auto"/>
        <w:ind w:left="2120" w:right="1455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W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has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tho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oughly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assess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the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oll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wing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k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fa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ors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b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deciding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on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the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cus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dy of child vi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tim</w:t>
      </w:r>
    </w:p>
    <w:p w:rsidR="007F3697" w:rsidRDefault="007F3697">
      <w:pPr>
        <w:spacing w:before="3" w:line="180" w:lineRule="exact"/>
        <w:rPr>
          <w:sz w:val="19"/>
          <w:szCs w:val="19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best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in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3"/>
          <w:w w:val="105"/>
          <w:sz w:val="24"/>
          <w:szCs w:val="24"/>
        </w:rPr>
        <w:t>n</w:t>
      </w:r>
      <w:r>
        <w:rPr>
          <w:color w:val="363435"/>
          <w:spacing w:val="-2"/>
          <w:w w:val="105"/>
          <w:sz w:val="24"/>
          <w:szCs w:val="24"/>
        </w:rPr>
        <w:t>v</w:t>
      </w:r>
      <w:r>
        <w:rPr>
          <w:color w:val="363435"/>
          <w:w w:val="105"/>
          <w:sz w:val="24"/>
          <w:szCs w:val="24"/>
        </w:rPr>
        <w:t>enien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e</w:t>
      </w:r>
      <w:r>
        <w:rPr>
          <w:color w:val="363435"/>
          <w:spacing w:val="-1"/>
          <w:w w:val="10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apaci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ts/gua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dians</w:t>
      </w:r>
      <w:r>
        <w:rPr>
          <w:color w:val="363435"/>
          <w:spacing w:val="-1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immedi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2"/>
          <w:sz w:val="24"/>
          <w:szCs w:val="24"/>
        </w:rPr>
        <w:t>tion;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apaci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ts/gua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dians</w:t>
      </w:r>
      <w:r>
        <w:rPr>
          <w:color w:val="363435"/>
          <w:spacing w:val="-1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ounseling;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420" w:right="1458" w:hanging="28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emain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pa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ts/</w:t>
      </w:r>
      <w:r>
        <w:rPr>
          <w:color w:val="363435"/>
          <w:spacing w:val="-1"/>
          <w:w w:val="109"/>
          <w:sz w:val="24"/>
          <w:szCs w:val="24"/>
        </w:rPr>
        <w:t>e</w:t>
      </w:r>
      <w:r>
        <w:rPr>
          <w:color w:val="363435"/>
          <w:spacing w:val="3"/>
          <w:w w:val="109"/>
          <w:sz w:val="24"/>
          <w:szCs w:val="24"/>
        </w:rPr>
        <w:t>x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ended</w:t>
      </w:r>
      <w:r>
        <w:rPr>
          <w:color w:val="363435"/>
          <w:spacing w:val="1"/>
          <w:w w:val="10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 xml:space="preserve">with </w:t>
      </w:r>
      <w:r>
        <w:rPr>
          <w:color w:val="363435"/>
          <w:w w:val="106"/>
          <w:sz w:val="24"/>
          <w:szCs w:val="24"/>
        </w:rPr>
        <w:t>them;</w:t>
      </w:r>
    </w:p>
    <w:p w:rsidR="007F3697" w:rsidRDefault="002C3D1B">
      <w:pPr>
        <w:spacing w:before="73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</w:t>
      </w:r>
      <w:r>
        <w:rPr>
          <w:color w:val="363435"/>
          <w:spacing w:val="1"/>
          <w:w w:val="97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ag</w:t>
      </w:r>
      <w:r>
        <w:rPr>
          <w:color w:val="363435"/>
          <w:spacing w:val="-3"/>
          <w:w w:val="111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tu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2"/>
          <w:w w:val="101"/>
          <w:sz w:val="24"/>
          <w:szCs w:val="24"/>
        </w:rPr>
        <w:t>t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gende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onomic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back</w:t>
      </w:r>
      <w:r>
        <w:rPr>
          <w:color w:val="363435"/>
          <w:spacing w:val="-1"/>
          <w:w w:val="105"/>
          <w:sz w:val="24"/>
          <w:szCs w:val="24"/>
        </w:rPr>
        <w:t>g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ound;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Disabili</w:t>
      </w:r>
      <w:r>
        <w:rPr>
          <w:color w:val="363435"/>
          <w:spacing w:val="2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y</w:t>
      </w:r>
      <w:r>
        <w:rPr>
          <w:color w:val="363435"/>
          <w:spacing w:val="-2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onic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illness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suf</w:t>
      </w:r>
      <w:r>
        <w:rPr>
          <w:color w:val="363435"/>
          <w:spacing w:val="-3"/>
          <w:w w:val="98"/>
          <w:sz w:val="24"/>
          <w:szCs w:val="24"/>
        </w:rPr>
        <w:t>f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2"/>
          <w:w w:val="106"/>
          <w:sz w:val="24"/>
          <w:szCs w:val="24"/>
        </w:rPr>
        <w:t>r</w:t>
      </w:r>
      <w:r>
        <w:rPr>
          <w:color w:val="363435"/>
          <w:w w:val="74"/>
          <w:sz w:val="24"/>
          <w:szCs w:val="24"/>
        </w:rPr>
        <w:t>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sz w:val="24"/>
          <w:szCs w:val="24"/>
        </w:rPr>
        <w:t>H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violen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olving 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member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pacing w:val="-25"/>
          <w:sz w:val="28"/>
          <w:szCs w:val="28"/>
        </w:rPr>
        <w:t>F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.      </w:t>
      </w:r>
      <w:r>
        <w:rPr>
          <w:rFonts w:ascii="Myriad Pro" w:eastAsia="Myriad Pro" w:hAnsi="Myriad Pro" w:cs="Myriad Pro"/>
          <w:b/>
          <w:color w:val="374B92"/>
          <w:spacing w:val="29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FOR APPOiN</w:t>
      </w:r>
      <w:r>
        <w:rPr>
          <w:rFonts w:ascii="Myriad Pro" w:eastAsia="Myriad Pro" w:hAnsi="Myriad Pro" w:cs="Myriad Pro"/>
          <w:b/>
          <w:color w:val="374B92"/>
          <w:spacing w:val="-1"/>
          <w:sz w:val="28"/>
          <w:szCs w:val="28"/>
        </w:rPr>
        <w:t>T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MENT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OF sUPPORT</w:t>
      </w:r>
      <w:r>
        <w:rPr>
          <w:rFonts w:ascii="Myriad Pro" w:eastAsia="Myriad Pro" w:hAnsi="Myriad Pro" w:cs="Myriad Pro"/>
          <w:b/>
          <w:color w:val="374B92"/>
          <w:spacing w:val="29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PER</w:t>
      </w:r>
      <w:r>
        <w:rPr>
          <w:rFonts w:ascii="Myriad Pro" w:eastAsia="Myriad Pro" w:hAnsi="Myriad Pro" w:cs="Myriad Pro"/>
          <w:b/>
          <w:color w:val="374B92"/>
          <w:w w:val="124"/>
          <w:sz w:val="28"/>
          <w:szCs w:val="28"/>
        </w:rPr>
        <w:t>s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ON</w:t>
      </w:r>
    </w:p>
    <w:p w:rsidR="007F3697" w:rsidRDefault="007F3697">
      <w:pPr>
        <w:spacing w:before="3" w:line="180" w:lineRule="exact"/>
        <w:rPr>
          <w:sz w:val="19"/>
          <w:szCs w:val="19"/>
        </w:rPr>
      </w:pPr>
    </w:p>
    <w:p w:rsidR="007F3697" w:rsidRDefault="002C3D1B">
      <w:pPr>
        <w:spacing w:line="258" w:lineRule="auto"/>
        <w:ind w:left="2120" w:right="1455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W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has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the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authori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ap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oi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sup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5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18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6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erson/sup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5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18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gen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or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helping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child vi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tim th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ough i</w:t>
      </w:r>
      <w:r>
        <w:rPr>
          <w:rFonts w:ascii="Myriad Pro" w:eastAsia="Myriad Pro" w:hAnsi="Myriad Pro" w:cs="Myriad Pro"/>
          <w:b/>
          <w:color w:val="363435"/>
          <w:spacing w:val="-5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v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estig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 and trial under the POCsO</w:t>
      </w:r>
      <w:r>
        <w:rPr>
          <w:rFonts w:ascii="Myriad Pro" w:eastAsia="Myriad Pro" w:hAnsi="Myriad Pro" w:cs="Myriad Pro"/>
          <w:b/>
          <w:color w:val="363435"/>
          <w:spacing w:val="2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.</w:t>
      </w:r>
    </w:p>
    <w:p w:rsidR="007F3697" w:rsidRDefault="007F3697">
      <w:pPr>
        <w:spacing w:before="3" w:line="180" w:lineRule="exact"/>
        <w:rPr>
          <w:sz w:val="19"/>
          <w:szCs w:val="19"/>
        </w:rPr>
      </w:pPr>
    </w:p>
    <w:p w:rsidR="007F3697" w:rsidRDefault="002C3D1B">
      <w:pPr>
        <w:spacing w:line="278" w:lineRule="auto"/>
        <w:ind w:left="2420" w:right="1460" w:hanging="28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sk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Unit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 xml:space="preserve">vide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list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gencie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4"/>
          <w:sz w:val="24"/>
          <w:szCs w:val="24"/>
        </w:rPr>
        <w:t>xpe</w:t>
      </w:r>
      <w:r>
        <w:rPr>
          <w:color w:val="363435"/>
          <w:spacing w:val="6"/>
          <w:w w:val="104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w w:val="107"/>
          <w:sz w:val="24"/>
          <w:szCs w:val="24"/>
        </w:rPr>
        <w:t>i</w:t>
      </w:r>
      <w:r>
        <w:rPr>
          <w:color w:val="363435"/>
          <w:spacing w:val="-1"/>
          <w:w w:val="107"/>
          <w:sz w:val="24"/>
          <w:szCs w:val="24"/>
        </w:rPr>
        <w:t>nt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ers</w:t>
      </w:r>
      <w:r>
        <w:rPr>
          <w:color w:val="363435"/>
          <w:spacing w:val="-10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1"/>
          <w:w w:val="107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ansl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98"/>
          <w:sz w:val="24"/>
          <w:szCs w:val="24"/>
        </w:rPr>
        <w:t>ors;</w:t>
      </w:r>
    </w:p>
    <w:p w:rsidR="007F3697" w:rsidRDefault="002C3D1B">
      <w:pPr>
        <w:spacing w:before="73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Issue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der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embers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stamp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ting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name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>the</w:t>
      </w:r>
    </w:p>
    <w:p w:rsidR="007F3697" w:rsidRDefault="002C3D1B">
      <w:pPr>
        <w:spacing w:before="44"/>
        <w:ind w:left="2420"/>
        <w:rPr>
          <w:sz w:val="24"/>
          <w:szCs w:val="24"/>
        </w:rPr>
      </w:pPr>
      <w:r>
        <w:rPr>
          <w:color w:val="363435"/>
          <w:spacing w:val="-6"/>
          <w:w w:val="104"/>
          <w:sz w:val="24"/>
          <w:szCs w:val="24"/>
        </w:rPr>
        <w:t>P</w:t>
      </w:r>
      <w:r>
        <w:rPr>
          <w:color w:val="363435"/>
          <w:w w:val="104"/>
          <w:sz w:val="24"/>
          <w:szCs w:val="24"/>
        </w:rPr>
        <w:t>erson/O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ganiz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w w:val="104"/>
          <w:sz w:val="24"/>
          <w:szCs w:val="24"/>
        </w:rPr>
        <w:t>tion</w:t>
      </w:r>
      <w:r>
        <w:rPr>
          <w:color w:val="363435"/>
          <w:spacing w:val="3"/>
          <w:w w:val="10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appoi</w:t>
      </w:r>
      <w:r>
        <w:rPr>
          <w:color w:val="363435"/>
          <w:spacing w:val="-1"/>
          <w:w w:val="109"/>
          <w:sz w:val="24"/>
          <w:szCs w:val="24"/>
        </w:rPr>
        <w:t>nt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7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case;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w w:val="88"/>
          <w:sz w:val="24"/>
          <w:szCs w:val="24"/>
        </w:rPr>
        <w:t>S</w:t>
      </w:r>
      <w:r>
        <w:rPr>
          <w:color w:val="363435"/>
          <w:w w:val="106"/>
          <w:sz w:val="24"/>
          <w:szCs w:val="24"/>
        </w:rPr>
        <w:t>eek</w:t>
      </w:r>
      <w:r>
        <w:rPr>
          <w:color w:val="363435"/>
          <w:spacing w:val="-3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egular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thly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 qua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upd</w:t>
      </w:r>
      <w:r>
        <w:rPr>
          <w:color w:val="363435"/>
          <w:spacing w:val="-1"/>
          <w:w w:val="111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es</w:t>
      </w:r>
      <w:r>
        <w:rPr>
          <w:color w:val="363435"/>
          <w:spacing w:val="-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tus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child</w:t>
      </w:r>
      <w:r>
        <w:rPr>
          <w:color w:val="363435"/>
          <w:spacing w:val="-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 case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eedings;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ssess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gen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y/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erson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ough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oper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evie</w:t>
      </w:r>
      <w:r>
        <w:rPr>
          <w:color w:val="363435"/>
          <w:spacing w:val="6"/>
          <w:w w:val="102"/>
          <w:sz w:val="24"/>
          <w:szCs w:val="24"/>
        </w:rPr>
        <w:t>w</w:t>
      </w:r>
      <w:r>
        <w:rPr>
          <w:color w:val="363435"/>
          <w:w w:val="74"/>
          <w:sz w:val="24"/>
          <w:szCs w:val="24"/>
        </w:rPr>
        <w:t>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eek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eedback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their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family/gua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dian 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  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Suppo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19"/>
          <w:sz w:val="24"/>
          <w:szCs w:val="24"/>
        </w:rPr>
        <w:t>t</w:t>
      </w:r>
    </w:p>
    <w:p w:rsidR="007F3697" w:rsidRDefault="002C3D1B">
      <w:pPr>
        <w:spacing w:before="44"/>
        <w:ind w:left="2420"/>
        <w:rPr>
          <w:sz w:val="24"/>
          <w:szCs w:val="24"/>
        </w:rPr>
      </w:pPr>
      <w:r>
        <w:rPr>
          <w:color w:val="363435"/>
          <w:spacing w:val="-6"/>
          <w:w w:val="95"/>
          <w:sz w:val="24"/>
          <w:szCs w:val="24"/>
        </w:rPr>
        <w:t>P</w:t>
      </w:r>
      <w:r>
        <w:rPr>
          <w:color w:val="363435"/>
          <w:w w:val="103"/>
          <w:sz w:val="24"/>
          <w:szCs w:val="24"/>
        </w:rPr>
        <w:t>erson;</w:t>
      </w:r>
    </w:p>
    <w:p w:rsidR="007F3697" w:rsidRDefault="002C3D1B">
      <w:pPr>
        <w:spacing w:before="72" w:line="320" w:lineRule="atLeast"/>
        <w:ind w:left="2420" w:right="1459" w:hanging="28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7"/>
          <w:w w:val="81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min</w:t>
      </w:r>
      <w:r>
        <w:rPr>
          <w:color w:val="363435"/>
          <w:spacing w:val="-1"/>
          <w:w w:val="105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6"/>
          <w:w w:val="106"/>
          <w:sz w:val="24"/>
          <w:szCs w:val="24"/>
        </w:rPr>
        <w:t>P</w:t>
      </w:r>
      <w:r>
        <w:rPr>
          <w:color w:val="363435"/>
          <w:w w:val="106"/>
          <w:sz w:val="24"/>
          <w:szCs w:val="24"/>
        </w:rPr>
        <w:t>erson/Suppo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-16"/>
          <w:w w:val="10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gen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-11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7"/>
          <w:sz w:val="24"/>
          <w:szCs w:val="24"/>
        </w:rPr>
        <w:t>r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ming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their </w:t>
      </w:r>
      <w:r>
        <w:rPr>
          <w:color w:val="363435"/>
          <w:sz w:val="24"/>
          <w:szCs w:val="24"/>
        </w:rPr>
        <w:t>duties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child/pa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ts/gua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dians</w:t>
      </w:r>
      <w:r>
        <w:rPr>
          <w:color w:val="363435"/>
          <w:spacing w:val="-18"/>
          <w:w w:val="10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demand</w:t>
      </w:r>
      <w:r>
        <w:rPr>
          <w:color w:val="363435"/>
          <w:spacing w:val="10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min</w:t>
      </w:r>
      <w:r>
        <w:rPr>
          <w:color w:val="363435"/>
          <w:spacing w:val="-1"/>
          <w:w w:val="105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2C3D1B">
      <w:pPr>
        <w:spacing w:before="38"/>
        <w:ind w:right="1834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47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7" w:line="280" w:lineRule="exact"/>
        <w:rPr>
          <w:sz w:val="28"/>
          <w:szCs w:val="28"/>
        </w:rPr>
      </w:pPr>
    </w:p>
    <w:p w:rsidR="007F3697" w:rsidRDefault="002C3D1B">
      <w:pPr>
        <w:spacing w:before="6"/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5.0. </w:t>
      </w:r>
      <w:r>
        <w:rPr>
          <w:rFonts w:ascii="Myriad Pro" w:eastAsia="Myriad Pro" w:hAnsi="Myriad Pro" w:cs="Myriad Pro"/>
          <w:b/>
          <w:color w:val="374B92"/>
          <w:spacing w:val="5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1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OLE OF NGOs AND sUPPORT</w:t>
      </w:r>
      <w:r>
        <w:rPr>
          <w:rFonts w:ascii="Myriad Pro" w:eastAsia="Myriad Pro" w:hAnsi="Myriad Pro" w:cs="Myriad Pro"/>
          <w:b/>
          <w:color w:val="374B92"/>
          <w:spacing w:val="29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PER</w:t>
      </w:r>
      <w:r>
        <w:rPr>
          <w:rFonts w:ascii="Myriad Pro" w:eastAsia="Myriad Pro" w:hAnsi="Myriad Pro" w:cs="Myriad Pro"/>
          <w:b/>
          <w:color w:val="374B92"/>
          <w:w w:val="124"/>
          <w:sz w:val="28"/>
          <w:szCs w:val="28"/>
        </w:rPr>
        <w:t>s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ON</w:t>
      </w:r>
      <w:r>
        <w:rPr>
          <w:rFonts w:ascii="Myriad Pro" w:eastAsia="Myriad Pro" w:hAnsi="Myriad Pro" w:cs="Myriad Pro"/>
          <w:b/>
          <w:color w:val="374B92"/>
          <w:w w:val="124"/>
          <w:sz w:val="28"/>
          <w:szCs w:val="28"/>
        </w:rPr>
        <w:t>s</w:t>
      </w:r>
    </w:p>
    <w:p w:rsidR="007F3697" w:rsidRDefault="007F3697">
      <w:pPr>
        <w:spacing w:before="6" w:line="200" w:lineRule="exact"/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24"/>
          <w:w w:val="9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Non-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tal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ganiz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tions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(NG</w:t>
      </w:r>
      <w:r>
        <w:rPr>
          <w:color w:val="363435"/>
          <w:spacing w:val="-2"/>
          <w:w w:val="89"/>
          <w:sz w:val="24"/>
          <w:szCs w:val="24"/>
        </w:rPr>
        <w:t>O</w:t>
      </w:r>
      <w:r>
        <w:rPr>
          <w:color w:val="363435"/>
          <w:w w:val="89"/>
          <w:sz w:val="24"/>
          <w:szCs w:val="24"/>
        </w:rPr>
        <w:t>),</w:t>
      </w:r>
      <w:r>
        <w:rPr>
          <w:color w:val="363435"/>
          <w:spacing w:val="30"/>
          <w:w w:val="89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ocial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8"/>
          <w:w w:val="97"/>
          <w:sz w:val="24"/>
          <w:szCs w:val="24"/>
        </w:rPr>
        <w:t>W</w:t>
      </w:r>
      <w:r>
        <w:rPr>
          <w:color w:val="363435"/>
          <w:w w:val="97"/>
          <w:sz w:val="24"/>
          <w:szCs w:val="24"/>
        </w:rPr>
        <w:t>o</w:t>
      </w:r>
      <w:r>
        <w:rPr>
          <w:color w:val="363435"/>
          <w:spacing w:val="1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ker</w:t>
      </w:r>
      <w:r>
        <w:rPr>
          <w:color w:val="363435"/>
          <w:spacing w:val="-3"/>
          <w:w w:val="97"/>
          <w:sz w:val="24"/>
          <w:szCs w:val="24"/>
        </w:rPr>
        <w:t>s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25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1"/>
          <w:w w:val="80"/>
          <w:sz w:val="24"/>
          <w:szCs w:val="24"/>
        </w:rPr>
        <w:t>E</w:t>
      </w:r>
      <w:r>
        <w:rPr>
          <w:color w:val="363435"/>
          <w:w w:val="108"/>
          <w:sz w:val="24"/>
          <w:szCs w:val="24"/>
        </w:rPr>
        <w:t>duc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4"/>
          <w:sz w:val="24"/>
          <w:szCs w:val="24"/>
        </w:rPr>
        <w:t>or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ounselors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itim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ole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families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ough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ting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ist</w:t>
      </w:r>
      <w:r>
        <w:rPr>
          <w:color w:val="363435"/>
          <w:spacing w:val="-1"/>
          <w:sz w:val="24"/>
          <w:szCs w:val="24"/>
        </w:rPr>
        <w:t>ra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omplai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long-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ehabilit</w:t>
      </w:r>
      <w:r>
        <w:rPr>
          <w:color w:val="363435"/>
          <w:spacing w:val="-1"/>
          <w:w w:val="105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NGOs 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oles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8"/>
          <w:w w:val="79"/>
          <w:sz w:val="24"/>
          <w:szCs w:val="24"/>
        </w:rPr>
        <w:t>“</w:t>
      </w:r>
      <w:r>
        <w:rPr>
          <w:color w:val="363435"/>
          <w:w w:val="108"/>
          <w:sz w:val="24"/>
          <w:szCs w:val="24"/>
        </w:rPr>
        <w:t>suppo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perso</w:t>
      </w:r>
      <w:r>
        <w:rPr>
          <w:color w:val="363435"/>
          <w:spacing w:val="-8"/>
          <w:w w:val="108"/>
          <w:sz w:val="24"/>
          <w:szCs w:val="24"/>
        </w:rPr>
        <w:t>n</w:t>
      </w:r>
      <w:r>
        <w:rPr>
          <w:color w:val="363435"/>
          <w:spacing w:val="-37"/>
          <w:w w:val="79"/>
          <w:sz w:val="24"/>
          <w:szCs w:val="24"/>
        </w:rPr>
        <w:t>”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16"/>
          <w:w w:val="79"/>
          <w:sz w:val="24"/>
          <w:szCs w:val="24"/>
        </w:rPr>
        <w:t>“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4"/>
          <w:sz w:val="24"/>
          <w:szCs w:val="24"/>
        </w:rPr>
        <w:t>xpe</w:t>
      </w:r>
      <w:r>
        <w:rPr>
          <w:color w:val="363435"/>
          <w:spacing w:val="6"/>
          <w:w w:val="104"/>
          <w:sz w:val="24"/>
          <w:szCs w:val="24"/>
        </w:rPr>
        <w:t>r</w:t>
      </w:r>
      <w:r>
        <w:rPr>
          <w:color w:val="363435"/>
          <w:spacing w:val="5"/>
          <w:w w:val="119"/>
          <w:sz w:val="24"/>
          <w:szCs w:val="24"/>
        </w:rPr>
        <w:t>t</w:t>
      </w:r>
      <w:r>
        <w:rPr>
          <w:color w:val="363435"/>
          <w:spacing w:val="-37"/>
          <w:w w:val="79"/>
          <w:sz w:val="24"/>
          <w:szCs w:val="24"/>
        </w:rPr>
        <w:t>”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8"/>
          <w:w w:val="79"/>
          <w:sz w:val="24"/>
          <w:szCs w:val="24"/>
        </w:rPr>
        <w:t>“</w:t>
      </w:r>
      <w:r>
        <w:rPr>
          <w:color w:val="363435"/>
          <w:w w:val="103"/>
          <w:sz w:val="24"/>
          <w:szCs w:val="24"/>
        </w:rPr>
        <w:t>special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educ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7"/>
          <w:w w:val="105"/>
          <w:sz w:val="24"/>
          <w:szCs w:val="24"/>
        </w:rPr>
        <w:t>r</w:t>
      </w:r>
      <w:r>
        <w:rPr>
          <w:color w:val="363435"/>
          <w:spacing w:val="-37"/>
          <w:w w:val="79"/>
          <w:sz w:val="24"/>
          <w:szCs w:val="24"/>
        </w:rPr>
        <w:t>”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[as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defined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(</w:t>
      </w:r>
      <w:r>
        <w:rPr>
          <w:color w:val="363435"/>
          <w:spacing w:val="-2"/>
          <w:w w:val="91"/>
          <w:sz w:val="24"/>
          <w:szCs w:val="24"/>
        </w:rPr>
        <w:t>c</w:t>
      </w:r>
      <w:r>
        <w:rPr>
          <w:color w:val="363435"/>
          <w:w w:val="91"/>
          <w:sz w:val="24"/>
          <w:szCs w:val="24"/>
        </w:rPr>
        <w:t>,</w:t>
      </w:r>
      <w:r>
        <w:rPr>
          <w:color w:val="363435"/>
          <w:spacing w:val="9"/>
          <w:w w:val="91"/>
          <w:sz w:val="24"/>
          <w:szCs w:val="24"/>
        </w:rPr>
        <w:t xml:space="preserve"> 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87"/>
          <w:sz w:val="24"/>
          <w:szCs w:val="24"/>
        </w:rPr>
        <w:t>f</w:t>
      </w:r>
      <w:r>
        <w:rPr>
          <w:color w:val="363435"/>
          <w:spacing w:val="-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)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77"/>
          <w:sz w:val="24"/>
          <w:szCs w:val="24"/>
        </w:rPr>
        <w:t>&amp;</w:t>
      </w:r>
      <w:r>
        <w:rPr>
          <w:color w:val="363435"/>
          <w:spacing w:val="18"/>
          <w:w w:val="7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POCSO Rule</w:t>
      </w:r>
      <w:r>
        <w:rPr>
          <w:color w:val="363435"/>
          <w:spacing w:val="-3"/>
          <w:w w:val="93"/>
          <w:sz w:val="24"/>
          <w:szCs w:val="24"/>
        </w:rPr>
        <w:t>s</w:t>
      </w:r>
      <w:r>
        <w:rPr>
          <w:color w:val="363435"/>
          <w:w w:val="93"/>
          <w:sz w:val="24"/>
          <w:szCs w:val="24"/>
        </w:rPr>
        <w:t>,</w:t>
      </w:r>
      <w:r>
        <w:rPr>
          <w:color w:val="363435"/>
          <w:spacing w:val="23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2012]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i</w:t>
      </w:r>
      <w:r>
        <w:rPr>
          <w:color w:val="363435"/>
          <w:spacing w:val="-1"/>
          <w:w w:val="107"/>
          <w:sz w:val="24"/>
          <w:szCs w:val="24"/>
        </w:rPr>
        <w:t>nt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ers</w:t>
      </w:r>
      <w:r>
        <w:rPr>
          <w:color w:val="363435"/>
          <w:spacing w:val="3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1"/>
          <w:w w:val="107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ansl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4"/>
          <w:sz w:val="24"/>
          <w:szCs w:val="24"/>
        </w:rPr>
        <w:t>or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person </w:t>
      </w:r>
      <w:r>
        <w:rPr>
          <w:color w:val="363435"/>
          <w:sz w:val="24"/>
          <w:szCs w:val="24"/>
        </w:rPr>
        <w:t>familiar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manner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ommunic</w:t>
      </w:r>
      <w:r>
        <w:rPr>
          <w:color w:val="363435"/>
          <w:spacing w:val="-1"/>
          <w:w w:val="105"/>
          <w:sz w:val="24"/>
          <w:szCs w:val="24"/>
        </w:rPr>
        <w:t>a</w:t>
      </w:r>
      <w:r>
        <w:rPr>
          <w:color w:val="363435"/>
          <w:w w:val="105"/>
          <w:sz w:val="24"/>
          <w:szCs w:val="24"/>
        </w:rPr>
        <w:t>tion</w:t>
      </w:r>
      <w:r>
        <w:rPr>
          <w:color w:val="363435"/>
          <w:spacing w:val="10"/>
          <w:w w:val="10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whose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onduci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ommunic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ting</w:t>
      </w:r>
      <w:r>
        <w:rPr>
          <w:color w:val="363435"/>
          <w:spacing w:val="-10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defined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Rules</w:t>
      </w:r>
      <w:r>
        <w:rPr>
          <w:color w:val="363435"/>
          <w:spacing w:val="-1"/>
          <w:w w:val="96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[Rule</w:t>
      </w:r>
      <w:r>
        <w:rPr>
          <w:color w:val="363435"/>
          <w:spacing w:val="-12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(e)].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120" w:right="2333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“Suppo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6"/>
          <w:w w:val="95"/>
          <w:sz w:val="24"/>
          <w:szCs w:val="24"/>
        </w:rPr>
        <w:t>P</w:t>
      </w:r>
      <w:r>
        <w:rPr>
          <w:color w:val="363435"/>
          <w:w w:val="106"/>
          <w:sz w:val="24"/>
          <w:szCs w:val="24"/>
        </w:rPr>
        <w:t>erson</w:t>
      </w:r>
      <w:r>
        <w:rPr>
          <w:color w:val="363435"/>
          <w:spacing w:val="-4"/>
          <w:w w:val="106"/>
          <w:sz w:val="24"/>
          <w:szCs w:val="24"/>
        </w:rPr>
        <w:t>s</w:t>
      </w:r>
      <w:r>
        <w:rPr>
          <w:color w:val="363435"/>
          <w:w w:val="79"/>
          <w:sz w:val="24"/>
          <w:szCs w:val="24"/>
        </w:rPr>
        <w:t>”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z w:val="24"/>
          <w:szCs w:val="24"/>
        </w:rPr>
        <w:t>-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old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ole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-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h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oughout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legal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eedings</w:t>
      </w:r>
      <w:r>
        <w:rPr>
          <w:color w:val="363435"/>
          <w:spacing w:val="-10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–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t</w:t>
      </w:r>
      <w:r>
        <w:rPr>
          <w:color w:val="363435"/>
          <w:spacing w:val="1"/>
          <w:w w:val="95"/>
          <w:sz w:val="24"/>
          <w:szCs w:val="24"/>
        </w:rPr>
        <w:t>r</w:t>
      </w:r>
      <w:r>
        <w:rPr>
          <w:color w:val="363435"/>
          <w:w w:val="95"/>
          <w:sz w:val="24"/>
          <w:szCs w:val="24"/>
        </w:rPr>
        <w:t>ial;</w:t>
      </w:r>
      <w:r>
        <w:rPr>
          <w:color w:val="363435"/>
          <w:spacing w:val="-4"/>
          <w:w w:val="95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and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long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ehabilit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20" w:right="3266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“Suppo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6"/>
          <w:w w:val="95"/>
          <w:sz w:val="24"/>
          <w:szCs w:val="24"/>
        </w:rPr>
        <w:t>P</w:t>
      </w:r>
      <w:r>
        <w:rPr>
          <w:color w:val="363435"/>
          <w:w w:val="107"/>
          <w:sz w:val="24"/>
          <w:szCs w:val="24"/>
        </w:rPr>
        <w:t>erso</w:t>
      </w:r>
      <w:r>
        <w:rPr>
          <w:color w:val="363435"/>
          <w:spacing w:val="-8"/>
          <w:w w:val="107"/>
          <w:sz w:val="24"/>
          <w:szCs w:val="24"/>
        </w:rPr>
        <w:t>n</w:t>
      </w:r>
      <w:r>
        <w:rPr>
          <w:color w:val="363435"/>
          <w:w w:val="79"/>
          <w:sz w:val="24"/>
          <w:szCs w:val="24"/>
        </w:rPr>
        <w:t>”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engaged</w:t>
      </w:r>
      <w:r>
        <w:rPr>
          <w:color w:val="363435"/>
          <w:spacing w:val="-16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stages:</w:t>
      </w:r>
    </w:p>
    <w:p w:rsidR="007F3697" w:rsidRDefault="007F3697">
      <w:pPr>
        <w:spacing w:before="11" w:line="200" w:lineRule="exact"/>
      </w:pPr>
    </w:p>
    <w:p w:rsidR="007F3697" w:rsidRDefault="002C3D1B">
      <w:pPr>
        <w:ind w:left="2140" w:right="1459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A:   </w:t>
      </w:r>
      <w:r>
        <w:rPr>
          <w:rFonts w:ascii="Myriad Pro" w:eastAsia="Myriad Pro" w:hAnsi="Myriad Pro" w:cs="Myriad Pro"/>
          <w:b/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ist</w:t>
      </w:r>
      <w:r>
        <w:rPr>
          <w:color w:val="363435"/>
          <w:spacing w:val="-1"/>
          <w:sz w:val="24"/>
          <w:szCs w:val="24"/>
        </w:rPr>
        <w:t>ra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omplai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  app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oach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</w:p>
    <w:p w:rsidR="007F3697" w:rsidRDefault="002C3D1B">
      <w:pPr>
        <w:spacing w:before="36" w:line="260" w:lineRule="exact"/>
        <w:ind w:left="2580"/>
        <w:rPr>
          <w:sz w:val="24"/>
          <w:szCs w:val="24"/>
        </w:rPr>
      </w:pP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elfa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(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 xml:space="preserve">) </w:t>
      </w:r>
      <w:r>
        <w:rPr>
          <w:color w:val="363435"/>
          <w:sz w:val="24"/>
          <w:szCs w:val="24"/>
        </w:rPr>
        <w:t>mig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ask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erson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ene)</w:t>
      </w:r>
    </w:p>
    <w:p w:rsidR="007F3697" w:rsidRDefault="007F3697">
      <w:pPr>
        <w:spacing w:before="11" w:line="200" w:lineRule="exact"/>
      </w:pPr>
    </w:p>
    <w:tbl>
      <w:tblPr>
        <w:tblW w:w="0" w:type="auto"/>
        <w:tblInd w:w="257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651"/>
      </w:tblGrid>
      <w:tr w:rsidR="007F3697">
        <w:trPr>
          <w:trHeight w:hRule="exact" w:val="396"/>
        </w:trPr>
        <w:tc>
          <w:tcPr>
            <w:tcW w:w="8651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43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Role 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t the time of 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egist</w:t>
            </w:r>
            <w:r>
              <w:rPr>
                <w:rFonts w:ascii="Myriad Pro" w:eastAsia="Myriad Pro" w:hAnsi="Myriad Pro" w:cs="Myriad Pro"/>
                <w:b/>
                <w:color w:val="363435"/>
                <w:spacing w:val="-3"/>
                <w:sz w:val="24"/>
                <w:szCs w:val="24"/>
              </w:rPr>
              <w:t>r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4"/>
                <w:szCs w:val="24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tion of </w:t>
            </w:r>
            <w:r>
              <w:rPr>
                <w:rFonts w:ascii="Myriad Pro" w:eastAsia="Myriad Pro" w:hAnsi="Myriad Pro" w:cs="Myriad Pro"/>
                <w:b/>
                <w:color w:val="363435"/>
                <w:spacing w:val="-3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omplai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t</w:t>
            </w:r>
          </w:p>
        </w:tc>
      </w:tr>
      <w:tr w:rsidR="007F3697">
        <w:trPr>
          <w:trHeight w:hRule="exact" w:val="716"/>
        </w:trPr>
        <w:tc>
          <w:tcPr>
            <w:tcW w:w="8651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sz w:val="24"/>
                <w:szCs w:val="24"/>
              </w:rPr>
              <w:t>A</w:t>
            </w:r>
            <w:r>
              <w:rPr>
                <w:color w:val="363435"/>
                <w:spacing w:val="-1"/>
                <w:sz w:val="24"/>
                <w:szCs w:val="24"/>
              </w:rPr>
              <w:t>cc</w:t>
            </w:r>
            <w:r>
              <w:rPr>
                <w:color w:val="363435"/>
                <w:sz w:val="24"/>
                <w:szCs w:val="24"/>
              </w:rPr>
              <w:t>ompa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 xml:space="preserve">y </w:t>
            </w:r>
            <w:r>
              <w:rPr>
                <w:color w:val="363435"/>
                <w:spacing w:val="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w w:val="107"/>
                <w:sz w:val="24"/>
                <w:szCs w:val="24"/>
              </w:rPr>
              <w:t>pa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w w:val="107"/>
                <w:sz w:val="24"/>
                <w:szCs w:val="24"/>
              </w:rPr>
              <w:t>n</w:t>
            </w:r>
            <w:r>
              <w:rPr>
                <w:color w:val="363435"/>
                <w:w w:val="107"/>
                <w:sz w:val="24"/>
                <w:szCs w:val="24"/>
              </w:rPr>
              <w:t>ts/gua</w:t>
            </w:r>
            <w:r>
              <w:rPr>
                <w:color w:val="363435"/>
                <w:spacing w:val="-2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7"/>
                <w:sz w:val="24"/>
                <w:szCs w:val="24"/>
              </w:rPr>
              <w:t>dians</w:t>
            </w:r>
            <w:r>
              <w:rPr>
                <w:color w:val="363435"/>
                <w:spacing w:val="47"/>
                <w:w w:val="10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o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 xml:space="preserve">tion 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o </w:t>
            </w:r>
            <w:r>
              <w:rPr>
                <w:color w:val="363435"/>
                <w:spacing w:val="2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g</w:t>
            </w:r>
            <w:r>
              <w:rPr>
                <w:color w:val="363435"/>
                <w:sz w:val="24"/>
                <w:szCs w:val="24"/>
              </w:rPr>
              <w:t>is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 xml:space="preserve">er 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5"/>
                <w:sz w:val="24"/>
                <w:szCs w:val="24"/>
              </w:rPr>
              <w:t>omplai</w:t>
            </w:r>
            <w:r>
              <w:rPr>
                <w:color w:val="363435"/>
                <w:spacing w:val="-1"/>
                <w:w w:val="105"/>
                <w:sz w:val="24"/>
                <w:szCs w:val="24"/>
              </w:rPr>
              <w:t>n</w:t>
            </w:r>
            <w:r>
              <w:rPr>
                <w:color w:val="363435"/>
                <w:w w:val="119"/>
                <w:sz w:val="24"/>
                <w:szCs w:val="24"/>
              </w:rPr>
              <w:t>t</w:t>
            </w:r>
          </w:p>
          <w:p w:rsidR="007F3697" w:rsidRDefault="002C3D1B">
            <w:pPr>
              <w:spacing w:before="44"/>
              <w:ind w:left="73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(make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su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do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not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take</w:t>
            </w:r>
            <w:r>
              <w:rPr>
                <w:color w:val="363435"/>
                <w:spacing w:val="1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poli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a</w:t>
            </w:r>
            <w:r>
              <w:rPr>
                <w:color w:val="363435"/>
                <w:w w:val="103"/>
                <w:sz w:val="24"/>
                <w:szCs w:val="24"/>
              </w:rPr>
              <w:t>tion)</w:t>
            </w:r>
          </w:p>
        </w:tc>
      </w:tr>
      <w:tr w:rsidR="007F3697">
        <w:trPr>
          <w:trHeight w:hRule="exact" w:val="716"/>
        </w:trPr>
        <w:tc>
          <w:tcPr>
            <w:tcW w:w="8651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pp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oach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nea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est 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3"/>
                <w:w w:val="87"/>
                <w:sz w:val="24"/>
                <w:szCs w:val="24"/>
              </w:rPr>
              <w:t>C</w:t>
            </w:r>
            <w:r>
              <w:rPr>
                <w:color w:val="363435"/>
                <w:w w:val="87"/>
                <w:sz w:val="24"/>
                <w:szCs w:val="24"/>
              </w:rPr>
              <w:t>WC</w:t>
            </w:r>
            <w:r>
              <w:rPr>
                <w:color w:val="363435"/>
                <w:spacing w:val="19"/>
                <w:w w:val="8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get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w w:val="95"/>
                <w:sz w:val="24"/>
                <w:szCs w:val="24"/>
              </w:rPr>
              <w:t>official</w:t>
            </w:r>
            <w:r>
              <w:rPr>
                <w:color w:val="363435"/>
                <w:spacing w:val="10"/>
                <w:w w:val="9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der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appoi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n</w:t>
            </w:r>
            <w:r>
              <w:rPr>
                <w:color w:val="363435"/>
                <w:w w:val="108"/>
                <w:sz w:val="24"/>
                <w:szCs w:val="24"/>
              </w:rPr>
              <w:t>ting</w:t>
            </w:r>
            <w:r>
              <w:rPr>
                <w:color w:val="363435"/>
                <w:spacing w:val="2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ou/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agen</w:t>
            </w:r>
            <w:r>
              <w:rPr>
                <w:color w:val="363435"/>
                <w:spacing w:val="4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a</w:t>
            </w:r>
          </w:p>
          <w:p w:rsidR="007F3697" w:rsidRDefault="002C3D1B">
            <w:pPr>
              <w:spacing w:before="44"/>
              <w:ind w:left="73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Suppo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6"/>
                <w:sz w:val="24"/>
                <w:szCs w:val="24"/>
              </w:rPr>
              <w:t>P</w:t>
            </w:r>
            <w:r>
              <w:rPr>
                <w:color w:val="363435"/>
                <w:sz w:val="24"/>
                <w:szCs w:val="24"/>
              </w:rPr>
              <w:t>erson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case</w:t>
            </w:r>
          </w:p>
        </w:tc>
      </w:tr>
      <w:tr w:rsidR="007F3697">
        <w:trPr>
          <w:trHeight w:hRule="exact" w:val="396"/>
        </w:trPr>
        <w:tc>
          <w:tcPr>
            <w:tcW w:w="8651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3"/>
                <w:sz w:val="24"/>
                <w:szCs w:val="24"/>
              </w:rPr>
              <w:t>B</w:t>
            </w:r>
            <w:r>
              <w:rPr>
                <w:color w:val="363435"/>
                <w:w w:val="93"/>
                <w:sz w:val="24"/>
                <w:szCs w:val="24"/>
              </w:rPr>
              <w:t>e</w:t>
            </w:r>
            <w:r>
              <w:rPr>
                <w:color w:val="363435"/>
                <w:spacing w:val="-3"/>
                <w:w w:val="9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  th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ough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-15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ding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</w:tc>
      </w:tr>
      <w:tr w:rsidR="007F3697">
        <w:trPr>
          <w:trHeight w:hRule="exact" w:val="396"/>
        </w:trPr>
        <w:tc>
          <w:tcPr>
            <w:tcW w:w="8651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3"/>
                <w:sz w:val="24"/>
                <w:szCs w:val="24"/>
              </w:rPr>
              <w:t>B</w:t>
            </w:r>
            <w:r>
              <w:rPr>
                <w:color w:val="363435"/>
                <w:w w:val="93"/>
                <w:sz w:val="24"/>
                <w:szCs w:val="24"/>
              </w:rPr>
              <w:t>e</w:t>
            </w:r>
            <w:r>
              <w:rPr>
                <w:color w:val="363435"/>
                <w:spacing w:val="-3"/>
                <w:w w:val="9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  th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ough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</w:tc>
      </w:tr>
      <w:tr w:rsidR="007F3697">
        <w:trPr>
          <w:trHeight w:hRule="exact" w:val="716"/>
        </w:trPr>
        <w:tc>
          <w:tcPr>
            <w:tcW w:w="8651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ondu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3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58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tho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>ough</w:t>
            </w:r>
            <w:r>
              <w:rPr>
                <w:color w:val="363435"/>
                <w:spacing w:val="49"/>
                <w:w w:val="10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Needs </w:t>
            </w:r>
            <w:r>
              <w:rPr>
                <w:color w:val="363435"/>
                <w:spacing w:val="13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84"/>
                <w:sz w:val="24"/>
                <w:szCs w:val="24"/>
              </w:rPr>
              <w:t>A</w:t>
            </w:r>
            <w:r>
              <w:rPr>
                <w:color w:val="363435"/>
                <w:w w:val="106"/>
                <w:sz w:val="24"/>
                <w:szCs w:val="24"/>
              </w:rPr>
              <w:t>ssessme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n</w:t>
            </w:r>
            <w:r>
              <w:rPr>
                <w:color w:val="363435"/>
                <w:w w:val="107"/>
                <w:sz w:val="24"/>
                <w:szCs w:val="24"/>
              </w:rPr>
              <w:t>t/Home</w:t>
            </w:r>
            <w:r>
              <w:rPr>
                <w:color w:val="36343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S</w:t>
            </w:r>
            <w:r>
              <w:rPr>
                <w:color w:val="363435"/>
                <w:sz w:val="24"/>
                <w:szCs w:val="24"/>
              </w:rPr>
              <w:t xml:space="preserve">tudy </w:t>
            </w:r>
            <w:r>
              <w:rPr>
                <w:color w:val="363435"/>
                <w:spacing w:val="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with </w:t>
            </w:r>
            <w:r>
              <w:rPr>
                <w:color w:val="363435"/>
                <w:spacing w:val="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w w:val="103"/>
                <w:sz w:val="24"/>
                <w:szCs w:val="24"/>
              </w:rPr>
              <w:t>p</w:t>
            </w:r>
            <w:r>
              <w:rPr>
                <w:color w:val="363435"/>
                <w:spacing w:val="1"/>
                <w:w w:val="103"/>
                <w:sz w:val="24"/>
                <w:szCs w:val="24"/>
              </w:rPr>
              <w:t>r</w:t>
            </w:r>
            <w:r>
              <w:rPr>
                <w:color w:val="363435"/>
                <w:w w:val="103"/>
                <w:sz w:val="24"/>
                <w:szCs w:val="24"/>
              </w:rPr>
              <w:t xml:space="preserve">ior </w:t>
            </w:r>
            <w:r>
              <w:rPr>
                <w:color w:val="363435"/>
                <w:sz w:val="24"/>
                <w:szCs w:val="24"/>
              </w:rPr>
              <w:t>pe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mission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WC</w:t>
            </w:r>
          </w:p>
        </w:tc>
      </w:tr>
      <w:tr w:rsidR="007F3697">
        <w:trPr>
          <w:trHeight w:hRule="exact" w:val="396"/>
        </w:trPr>
        <w:tc>
          <w:tcPr>
            <w:tcW w:w="8651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/>
              <w:ind w:left="73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Suppo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th</w:t>
            </w:r>
            <w:r>
              <w:rPr>
                <w:color w:val="363435"/>
                <w:spacing w:val="-2"/>
                <w:w w:val="110"/>
                <w:sz w:val="24"/>
                <w:szCs w:val="24"/>
              </w:rPr>
              <w:t>r</w:t>
            </w:r>
            <w:r>
              <w:rPr>
                <w:color w:val="363435"/>
                <w:w w:val="110"/>
                <w:sz w:val="24"/>
                <w:szCs w:val="24"/>
              </w:rPr>
              <w:t>oughout</w:t>
            </w:r>
            <w:r>
              <w:rPr>
                <w:color w:val="363435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ess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estig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w w:val="77"/>
                <w:sz w:val="24"/>
                <w:szCs w:val="24"/>
              </w:rPr>
              <w:t>&amp;</w:t>
            </w:r>
            <w:r>
              <w:rPr>
                <w:color w:val="363435"/>
                <w:spacing w:val="5"/>
                <w:w w:val="7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ial</w:t>
            </w:r>
            <w:r>
              <w:rPr>
                <w:color w:val="363435"/>
                <w:spacing w:val="-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ou</w:t>
            </w:r>
            <w:r>
              <w:rPr>
                <w:color w:val="363435"/>
                <w:spacing w:val="6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>ts</w:t>
            </w:r>
          </w:p>
        </w:tc>
      </w:tr>
      <w:tr w:rsidR="007F3697">
        <w:trPr>
          <w:trHeight w:hRule="exact" w:val="396"/>
        </w:trPr>
        <w:tc>
          <w:tcPr>
            <w:tcW w:w="8651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-8"/>
                <w:w w:val="95"/>
                <w:sz w:val="24"/>
                <w:szCs w:val="24"/>
              </w:rPr>
              <w:t>W</w:t>
            </w:r>
            <w:r>
              <w:rPr>
                <w:color w:val="363435"/>
                <w:w w:val="9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w w:val="95"/>
                <w:sz w:val="24"/>
                <w:szCs w:val="24"/>
              </w:rPr>
              <w:t>r</w:t>
            </w:r>
            <w:r>
              <w:rPr>
                <w:color w:val="363435"/>
                <w:w w:val="95"/>
                <w:sz w:val="24"/>
                <w:szCs w:val="24"/>
              </w:rPr>
              <w:t>k</w:t>
            </w:r>
            <w:r>
              <w:rPr>
                <w:color w:val="363435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ds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 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c</w:t>
            </w:r>
            <w:r>
              <w:rPr>
                <w:color w:val="363435"/>
                <w:w w:val="106"/>
                <w:sz w:val="24"/>
                <w:szCs w:val="24"/>
              </w:rPr>
              <w:t>omp</w:t>
            </w:r>
            <w:r>
              <w:rPr>
                <w:color w:val="363435"/>
                <w:spacing w:val="-2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106"/>
                <w:sz w:val="24"/>
                <w:szCs w:val="24"/>
              </w:rPr>
              <w:t>ehensi</w:t>
            </w:r>
            <w:r>
              <w:rPr>
                <w:color w:val="363435"/>
                <w:spacing w:val="-2"/>
                <w:w w:val="106"/>
                <w:sz w:val="24"/>
                <w:szCs w:val="24"/>
              </w:rPr>
              <w:t>v</w:t>
            </w:r>
            <w:r>
              <w:rPr>
                <w:color w:val="363435"/>
                <w:w w:val="106"/>
                <w:sz w:val="24"/>
                <w:szCs w:val="24"/>
              </w:rPr>
              <w:t>e</w:t>
            </w:r>
            <w:r>
              <w:rPr>
                <w:color w:val="363435"/>
                <w:spacing w:val="-7"/>
                <w:w w:val="10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plan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long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m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ehabilit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</w:tc>
      </w:tr>
    </w:tbl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2C3D1B">
      <w:pPr>
        <w:spacing w:before="14" w:line="280" w:lineRule="exact"/>
        <w:ind w:left="2140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 xml:space="preserve">b:   </w:t>
      </w:r>
      <w:r>
        <w:rPr>
          <w:rFonts w:ascii="Myriad Pro" w:eastAsia="Myriad Pro" w:hAnsi="Myriad Pro" w:cs="Myriad Pro"/>
          <w:b/>
          <w:color w:val="363435"/>
          <w:spacing w:val="40"/>
          <w:position w:val="-1"/>
          <w:sz w:val="24"/>
          <w:szCs w:val="24"/>
        </w:rPr>
        <w:t xml:space="preserve"> </w:t>
      </w:r>
      <w:r>
        <w:rPr>
          <w:color w:val="363435"/>
          <w:spacing w:val="-2"/>
          <w:position w:val="-1"/>
          <w:sz w:val="24"/>
          <w:szCs w:val="24"/>
        </w:rPr>
        <w:t>A</w:t>
      </w:r>
      <w:r>
        <w:rPr>
          <w:color w:val="363435"/>
          <w:spacing w:val="3"/>
          <w:position w:val="-1"/>
          <w:sz w:val="24"/>
          <w:szCs w:val="24"/>
        </w:rPr>
        <w:t>f</w:t>
      </w:r>
      <w:r>
        <w:rPr>
          <w:color w:val="363435"/>
          <w:spacing w:val="-1"/>
          <w:position w:val="-1"/>
          <w:sz w:val="24"/>
          <w:szCs w:val="24"/>
        </w:rPr>
        <w:t>t</w:t>
      </w:r>
      <w:r>
        <w:rPr>
          <w:color w:val="363435"/>
          <w:position w:val="-1"/>
          <w:sz w:val="24"/>
          <w:szCs w:val="24"/>
        </w:rPr>
        <w:t>er</w:t>
      </w:r>
      <w:r>
        <w:rPr>
          <w:color w:val="363435"/>
          <w:spacing w:val="-23"/>
          <w:position w:val="-1"/>
          <w:sz w:val="24"/>
          <w:szCs w:val="24"/>
        </w:rPr>
        <w:t xml:space="preserve"> </w:t>
      </w:r>
      <w:r>
        <w:rPr>
          <w:color w:val="363435"/>
          <w:position w:val="-1"/>
          <w:sz w:val="24"/>
          <w:szCs w:val="24"/>
        </w:rPr>
        <w:t>the</w:t>
      </w:r>
      <w:r>
        <w:rPr>
          <w:color w:val="363435"/>
          <w:spacing w:val="29"/>
          <w:position w:val="-1"/>
          <w:sz w:val="24"/>
          <w:szCs w:val="24"/>
        </w:rPr>
        <w:t xml:space="preserve"> </w:t>
      </w:r>
      <w:r>
        <w:rPr>
          <w:color w:val="363435"/>
          <w:spacing w:val="-1"/>
          <w:position w:val="-1"/>
          <w:sz w:val="24"/>
          <w:szCs w:val="24"/>
        </w:rPr>
        <w:t>c</w:t>
      </w:r>
      <w:r>
        <w:rPr>
          <w:color w:val="363435"/>
          <w:position w:val="-1"/>
          <w:sz w:val="24"/>
          <w:szCs w:val="24"/>
        </w:rPr>
        <w:t>omplai</w:t>
      </w:r>
      <w:r>
        <w:rPr>
          <w:color w:val="363435"/>
          <w:spacing w:val="-1"/>
          <w:position w:val="-1"/>
          <w:sz w:val="24"/>
          <w:szCs w:val="24"/>
        </w:rPr>
        <w:t>n</w:t>
      </w:r>
      <w:r>
        <w:rPr>
          <w:color w:val="363435"/>
          <w:position w:val="-1"/>
          <w:sz w:val="24"/>
          <w:szCs w:val="24"/>
        </w:rPr>
        <w:t>t</w:t>
      </w:r>
      <w:r>
        <w:rPr>
          <w:color w:val="363435"/>
          <w:spacing w:val="44"/>
          <w:position w:val="-1"/>
          <w:sz w:val="24"/>
          <w:szCs w:val="24"/>
        </w:rPr>
        <w:t xml:space="preserve"> </w:t>
      </w:r>
      <w:r>
        <w:rPr>
          <w:color w:val="363435"/>
          <w:position w:val="-1"/>
          <w:sz w:val="24"/>
          <w:szCs w:val="24"/>
        </w:rPr>
        <w:t>has</w:t>
      </w:r>
      <w:r>
        <w:rPr>
          <w:color w:val="363435"/>
          <w:spacing w:val="13"/>
          <w:position w:val="-1"/>
          <w:sz w:val="24"/>
          <w:szCs w:val="24"/>
        </w:rPr>
        <w:t xml:space="preserve"> </w:t>
      </w:r>
      <w:r>
        <w:rPr>
          <w:color w:val="363435"/>
          <w:position w:val="-1"/>
          <w:sz w:val="24"/>
          <w:szCs w:val="24"/>
        </w:rPr>
        <w:t>been</w:t>
      </w:r>
      <w:r>
        <w:rPr>
          <w:color w:val="363435"/>
          <w:spacing w:val="45"/>
          <w:position w:val="-1"/>
          <w:sz w:val="24"/>
          <w:szCs w:val="24"/>
        </w:rPr>
        <w:t xml:space="preserve"> </w:t>
      </w:r>
      <w:r>
        <w:rPr>
          <w:color w:val="363435"/>
          <w:spacing w:val="-2"/>
          <w:position w:val="-1"/>
          <w:sz w:val="24"/>
          <w:szCs w:val="24"/>
        </w:rPr>
        <w:t>r</w:t>
      </w:r>
      <w:r>
        <w:rPr>
          <w:color w:val="363435"/>
          <w:position w:val="-1"/>
          <w:sz w:val="24"/>
          <w:szCs w:val="24"/>
        </w:rPr>
        <w:t>e</w:t>
      </w:r>
      <w:r>
        <w:rPr>
          <w:color w:val="363435"/>
          <w:spacing w:val="-1"/>
          <w:position w:val="-1"/>
          <w:sz w:val="24"/>
          <w:szCs w:val="24"/>
        </w:rPr>
        <w:t>g</w:t>
      </w:r>
      <w:r>
        <w:rPr>
          <w:color w:val="363435"/>
          <w:position w:val="-1"/>
          <w:sz w:val="24"/>
          <w:szCs w:val="24"/>
        </w:rPr>
        <w:t>is</w:t>
      </w:r>
      <w:r>
        <w:rPr>
          <w:color w:val="363435"/>
          <w:spacing w:val="-1"/>
          <w:position w:val="-1"/>
          <w:sz w:val="24"/>
          <w:szCs w:val="24"/>
        </w:rPr>
        <w:t>t</w:t>
      </w:r>
      <w:r>
        <w:rPr>
          <w:color w:val="363435"/>
          <w:position w:val="-1"/>
          <w:sz w:val="24"/>
          <w:szCs w:val="24"/>
        </w:rPr>
        <w:t>e</w:t>
      </w:r>
      <w:r>
        <w:rPr>
          <w:color w:val="363435"/>
          <w:spacing w:val="-2"/>
          <w:position w:val="-1"/>
          <w:sz w:val="24"/>
          <w:szCs w:val="24"/>
        </w:rPr>
        <w:t>r</w:t>
      </w:r>
      <w:r>
        <w:rPr>
          <w:color w:val="363435"/>
          <w:position w:val="-1"/>
          <w:sz w:val="24"/>
          <w:szCs w:val="24"/>
        </w:rPr>
        <w:t>ed</w:t>
      </w:r>
      <w:r>
        <w:rPr>
          <w:color w:val="363435"/>
          <w:spacing w:val="57"/>
          <w:position w:val="-1"/>
          <w:sz w:val="24"/>
          <w:szCs w:val="24"/>
        </w:rPr>
        <w:t xml:space="preserve"> </w:t>
      </w:r>
      <w:r>
        <w:rPr>
          <w:color w:val="363435"/>
          <w:position w:val="-1"/>
          <w:sz w:val="24"/>
          <w:szCs w:val="24"/>
        </w:rPr>
        <w:t>and</w:t>
      </w:r>
      <w:r>
        <w:rPr>
          <w:color w:val="363435"/>
          <w:spacing w:val="26"/>
          <w:position w:val="-1"/>
          <w:sz w:val="24"/>
          <w:szCs w:val="24"/>
        </w:rPr>
        <w:t xml:space="preserve"> </w:t>
      </w:r>
      <w:r>
        <w:rPr>
          <w:color w:val="363435"/>
          <w:position w:val="-1"/>
          <w:sz w:val="24"/>
          <w:szCs w:val="24"/>
        </w:rPr>
        <w:t>the</w:t>
      </w:r>
      <w:r>
        <w:rPr>
          <w:color w:val="363435"/>
          <w:spacing w:val="29"/>
          <w:position w:val="-1"/>
          <w:sz w:val="24"/>
          <w:szCs w:val="24"/>
        </w:rPr>
        <w:t xml:space="preserve"> </w:t>
      </w:r>
      <w:r>
        <w:rPr>
          <w:color w:val="363435"/>
          <w:position w:val="-1"/>
          <w:sz w:val="24"/>
          <w:szCs w:val="24"/>
        </w:rPr>
        <w:t>case</w:t>
      </w:r>
      <w:r>
        <w:rPr>
          <w:color w:val="363435"/>
          <w:spacing w:val="16"/>
          <w:position w:val="-1"/>
          <w:sz w:val="24"/>
          <w:szCs w:val="24"/>
        </w:rPr>
        <w:t xml:space="preserve"> </w:t>
      </w:r>
      <w:r>
        <w:rPr>
          <w:color w:val="363435"/>
          <w:spacing w:val="-1"/>
          <w:position w:val="-1"/>
          <w:sz w:val="24"/>
          <w:szCs w:val="24"/>
        </w:rPr>
        <w:t>c</w:t>
      </w:r>
      <w:r>
        <w:rPr>
          <w:color w:val="363435"/>
          <w:position w:val="-1"/>
          <w:sz w:val="24"/>
          <w:szCs w:val="24"/>
        </w:rPr>
        <w:t>omes</w:t>
      </w:r>
      <w:r>
        <w:rPr>
          <w:color w:val="363435"/>
          <w:spacing w:val="33"/>
          <w:position w:val="-1"/>
          <w:sz w:val="24"/>
          <w:szCs w:val="24"/>
        </w:rPr>
        <w:t xml:space="preserve"> </w:t>
      </w:r>
      <w:r>
        <w:rPr>
          <w:color w:val="363435"/>
          <w:spacing w:val="-1"/>
          <w:position w:val="-1"/>
          <w:sz w:val="24"/>
          <w:szCs w:val="24"/>
        </w:rPr>
        <w:t>t</w:t>
      </w:r>
      <w:r>
        <w:rPr>
          <w:color w:val="363435"/>
          <w:position w:val="-1"/>
          <w:sz w:val="24"/>
          <w:szCs w:val="24"/>
        </w:rPr>
        <w:t>o</w:t>
      </w:r>
      <w:r>
        <w:rPr>
          <w:color w:val="363435"/>
          <w:spacing w:val="14"/>
          <w:position w:val="-1"/>
          <w:sz w:val="24"/>
          <w:szCs w:val="24"/>
        </w:rPr>
        <w:t xml:space="preserve"> </w:t>
      </w:r>
      <w:r>
        <w:rPr>
          <w:color w:val="363435"/>
          <w:position w:val="-1"/>
          <w:sz w:val="24"/>
          <w:szCs w:val="24"/>
        </w:rPr>
        <w:t>the</w:t>
      </w:r>
      <w:r>
        <w:rPr>
          <w:color w:val="363435"/>
          <w:spacing w:val="29"/>
          <w:position w:val="-1"/>
          <w:sz w:val="24"/>
          <w:szCs w:val="24"/>
        </w:rPr>
        <w:t xml:space="preserve"> </w:t>
      </w:r>
      <w:r>
        <w:rPr>
          <w:color w:val="363435"/>
          <w:position w:val="-1"/>
          <w:sz w:val="24"/>
          <w:szCs w:val="24"/>
        </w:rPr>
        <w:t>noti</w:t>
      </w:r>
      <w:r>
        <w:rPr>
          <w:color w:val="363435"/>
          <w:spacing w:val="-1"/>
          <w:position w:val="-1"/>
          <w:sz w:val="24"/>
          <w:szCs w:val="24"/>
        </w:rPr>
        <w:t>c</w:t>
      </w:r>
      <w:r>
        <w:rPr>
          <w:color w:val="363435"/>
          <w:position w:val="-1"/>
          <w:sz w:val="24"/>
          <w:szCs w:val="24"/>
        </w:rPr>
        <w:t>e</w:t>
      </w:r>
      <w:r>
        <w:rPr>
          <w:color w:val="363435"/>
          <w:spacing w:val="34"/>
          <w:position w:val="-1"/>
          <w:sz w:val="24"/>
          <w:szCs w:val="24"/>
        </w:rPr>
        <w:t xml:space="preserve"> </w:t>
      </w:r>
      <w:r>
        <w:rPr>
          <w:color w:val="363435"/>
          <w:position w:val="-1"/>
          <w:sz w:val="24"/>
          <w:szCs w:val="24"/>
        </w:rPr>
        <w:t>of</w:t>
      </w:r>
      <w:r>
        <w:rPr>
          <w:color w:val="363435"/>
          <w:spacing w:val="-9"/>
          <w:position w:val="-1"/>
          <w:sz w:val="24"/>
          <w:szCs w:val="24"/>
        </w:rPr>
        <w:t xml:space="preserve"> </w:t>
      </w:r>
      <w:r>
        <w:rPr>
          <w:color w:val="363435"/>
          <w:position w:val="-1"/>
          <w:sz w:val="24"/>
          <w:szCs w:val="24"/>
        </w:rPr>
        <w:t>the</w:t>
      </w:r>
      <w:r>
        <w:rPr>
          <w:color w:val="363435"/>
          <w:spacing w:val="29"/>
          <w:position w:val="-1"/>
          <w:sz w:val="24"/>
          <w:szCs w:val="24"/>
        </w:rPr>
        <w:t xml:space="preserve"> </w:t>
      </w:r>
      <w:r>
        <w:rPr>
          <w:color w:val="363435"/>
          <w:spacing w:val="3"/>
          <w:position w:val="-1"/>
          <w:sz w:val="24"/>
          <w:szCs w:val="24"/>
        </w:rPr>
        <w:t>C</w:t>
      </w:r>
      <w:r>
        <w:rPr>
          <w:color w:val="363435"/>
          <w:position w:val="-1"/>
          <w:sz w:val="24"/>
          <w:szCs w:val="24"/>
        </w:rPr>
        <w:t>WC</w:t>
      </w:r>
    </w:p>
    <w:p w:rsidR="007F3697" w:rsidRDefault="007F3697">
      <w:pPr>
        <w:spacing w:before="10" w:line="200" w:lineRule="exact"/>
      </w:pPr>
    </w:p>
    <w:tbl>
      <w:tblPr>
        <w:tblW w:w="0" w:type="auto"/>
        <w:tblInd w:w="257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651"/>
      </w:tblGrid>
      <w:tr w:rsidR="007F3697">
        <w:trPr>
          <w:trHeight w:hRule="exact" w:val="396"/>
        </w:trPr>
        <w:tc>
          <w:tcPr>
            <w:tcW w:w="8651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  <w:shd w:val="clear" w:color="auto" w:fill="71CFF5"/>
          </w:tcPr>
          <w:p w:rsidR="007F3697" w:rsidRDefault="002C3D1B">
            <w:pPr>
              <w:spacing w:before="43"/>
              <w:ind w:left="73"/>
              <w:rPr>
                <w:rFonts w:ascii="Myriad Pro" w:eastAsia="Myriad Pro" w:hAnsi="Myriad Pro" w:cs="Myriad Pro"/>
                <w:sz w:val="24"/>
                <w:szCs w:val="24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Role a</w:t>
            </w:r>
            <w:r>
              <w:rPr>
                <w:rFonts w:ascii="Myriad Pro" w:eastAsia="Myriad Pro" w:hAnsi="Myriad Pro" w:cs="Myriad Pro"/>
                <w:b/>
                <w:color w:val="363435"/>
                <w:spacing w:val="4"/>
                <w:sz w:val="24"/>
                <w:szCs w:val="24"/>
              </w:rPr>
              <w:t>f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er the </w:t>
            </w:r>
            <w:r>
              <w:rPr>
                <w:rFonts w:ascii="Myriad Pro" w:eastAsia="Myriad Pro" w:hAnsi="Myriad Pro" w:cs="Myriad Pro"/>
                <w:b/>
                <w:color w:val="363435"/>
                <w:spacing w:val="-3"/>
                <w:sz w:val="24"/>
                <w:szCs w:val="24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omplai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t has </w:t>
            </w:r>
            <w:r>
              <w:rPr>
                <w:rFonts w:ascii="Myriad Pro" w:eastAsia="Myriad Pro" w:hAnsi="Myriad Pro" w:cs="Myriad Pro"/>
                <w:b/>
                <w:color w:val="363435"/>
                <w:spacing w:val="1"/>
                <w:sz w:val="24"/>
                <w:szCs w:val="24"/>
              </w:rPr>
              <w:t>b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 xml:space="preserve">een 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egis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rFonts w:ascii="Myriad Pro" w:eastAsia="Myriad Pro" w:hAnsi="Myriad Pro" w:cs="Myriad Pro"/>
                <w:b/>
                <w:color w:val="363435"/>
                <w:sz w:val="24"/>
                <w:szCs w:val="24"/>
              </w:rPr>
              <w:t>ed</w:t>
            </w:r>
          </w:p>
        </w:tc>
      </w:tr>
      <w:tr w:rsidR="007F3697">
        <w:trPr>
          <w:trHeight w:hRule="exact" w:val="716"/>
        </w:trPr>
        <w:tc>
          <w:tcPr>
            <w:tcW w:w="8651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1"/>
                <w:w w:val="93"/>
                <w:sz w:val="24"/>
                <w:szCs w:val="24"/>
              </w:rPr>
              <w:t>B</w:t>
            </w:r>
            <w:r>
              <w:rPr>
                <w:color w:val="363435"/>
                <w:w w:val="93"/>
                <w:sz w:val="24"/>
                <w:szCs w:val="24"/>
              </w:rPr>
              <w:t>e</w:t>
            </w:r>
            <w:r>
              <w:rPr>
                <w:color w:val="363435"/>
                <w:spacing w:val="-6"/>
                <w:w w:val="9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ese</w:t>
            </w:r>
            <w:r>
              <w:rPr>
                <w:color w:val="363435"/>
                <w:spacing w:val="-1"/>
                <w:sz w:val="24"/>
                <w:szCs w:val="24"/>
              </w:rPr>
              <w:t>n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ough</w:t>
            </w:r>
            <w:r>
              <w:rPr>
                <w:color w:val="363435"/>
                <w:spacing w:val="6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w w:val="111"/>
                <w:sz w:val="24"/>
                <w:szCs w:val="24"/>
              </w:rPr>
              <w:t>st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at</w:t>
            </w:r>
            <w:r>
              <w:rPr>
                <w:color w:val="363435"/>
                <w:w w:val="111"/>
                <w:sz w:val="24"/>
                <w:szCs w:val="24"/>
              </w:rPr>
              <w:t>eme</w:t>
            </w:r>
            <w:r>
              <w:rPr>
                <w:color w:val="363435"/>
                <w:spacing w:val="-1"/>
                <w:w w:val="111"/>
                <w:sz w:val="24"/>
                <w:szCs w:val="24"/>
              </w:rPr>
              <w:t>n</w:t>
            </w:r>
            <w:r>
              <w:rPr>
                <w:color w:val="363435"/>
                <w:w w:val="111"/>
                <w:sz w:val="24"/>
                <w:szCs w:val="24"/>
              </w:rPr>
              <w:t>t</w:t>
            </w:r>
            <w:r>
              <w:rPr>
                <w:color w:val="363435"/>
                <w:spacing w:val="-18"/>
                <w:w w:val="111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ding</w:t>
            </w:r>
            <w:r>
              <w:rPr>
                <w:color w:val="363435"/>
                <w:spacing w:val="41"/>
                <w:sz w:val="24"/>
                <w:szCs w:val="24"/>
              </w:rPr>
              <w:t xml:space="preserve"> </w:t>
            </w:r>
            <w:r>
              <w:rPr>
                <w:color w:val="363435"/>
                <w:w w:val="77"/>
                <w:sz w:val="24"/>
                <w:szCs w:val="24"/>
              </w:rPr>
              <w:t>&amp;</w:t>
            </w:r>
            <w:r>
              <w:rPr>
                <w:color w:val="363435"/>
                <w:spacing w:val="2"/>
                <w:w w:val="7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medical</w:t>
            </w:r>
            <w:r>
              <w:rPr>
                <w:color w:val="363435"/>
                <w:spacing w:val="1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e</w:t>
            </w:r>
            <w:r>
              <w:rPr>
                <w:color w:val="363435"/>
                <w:sz w:val="24"/>
                <w:szCs w:val="24"/>
              </w:rPr>
              <w:t>xamin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49"/>
                <w:sz w:val="24"/>
                <w:szCs w:val="24"/>
              </w:rPr>
              <w:t xml:space="preserve"> </w:t>
            </w:r>
            <w:r>
              <w:rPr>
                <w:color w:val="363435"/>
                <w:w w:val="85"/>
                <w:sz w:val="24"/>
                <w:szCs w:val="24"/>
              </w:rPr>
              <w:t>(if</w:t>
            </w:r>
            <w:r>
              <w:rPr>
                <w:color w:val="363435"/>
                <w:spacing w:val="-3"/>
                <w:w w:val="8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it</w:t>
            </w:r>
            <w:r>
              <w:rPr>
                <w:color w:val="363435"/>
                <w:spacing w:val="-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has</w:t>
            </w:r>
            <w:r>
              <w:rPr>
                <w:color w:val="363435"/>
                <w:spacing w:val="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not</w:t>
            </w:r>
            <w:r>
              <w:rPr>
                <w:color w:val="363435"/>
                <w:spacing w:val="25"/>
                <w:sz w:val="24"/>
                <w:szCs w:val="24"/>
              </w:rPr>
              <w:t xml:space="preserve"> </w:t>
            </w:r>
            <w:r>
              <w:rPr>
                <w:color w:val="363435"/>
                <w:w w:val="112"/>
                <w:sz w:val="24"/>
                <w:szCs w:val="24"/>
              </w:rPr>
              <w:t xml:space="preserve">been </w:t>
            </w:r>
            <w:r>
              <w:rPr>
                <w:color w:val="363435"/>
                <w:sz w:val="24"/>
                <w:szCs w:val="24"/>
              </w:rPr>
              <w:t>done</w:t>
            </w:r>
            <w:r>
              <w:rPr>
                <w:color w:val="363435"/>
                <w:spacing w:val="42"/>
                <w:sz w:val="24"/>
                <w:szCs w:val="24"/>
              </w:rPr>
              <w:t xml:space="preserve"> </w:t>
            </w:r>
            <w:r>
              <w:rPr>
                <w:color w:val="363435"/>
                <w:w w:val="99"/>
                <w:sz w:val="24"/>
                <w:szCs w:val="24"/>
              </w:rPr>
              <w:t>al</w:t>
            </w:r>
            <w:r>
              <w:rPr>
                <w:color w:val="363435"/>
                <w:spacing w:val="-2"/>
                <w:w w:val="99"/>
                <w:sz w:val="24"/>
                <w:szCs w:val="24"/>
              </w:rPr>
              <w:t>r</w:t>
            </w:r>
            <w:r>
              <w:rPr>
                <w:color w:val="363435"/>
                <w:w w:val="103"/>
                <w:sz w:val="24"/>
                <w:szCs w:val="24"/>
              </w:rPr>
              <w:t>eady)</w:t>
            </w:r>
          </w:p>
        </w:tc>
      </w:tr>
      <w:tr w:rsidR="007F3697">
        <w:trPr>
          <w:trHeight w:hRule="exact" w:val="716"/>
        </w:trPr>
        <w:tc>
          <w:tcPr>
            <w:tcW w:w="8651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pp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oach</w:t>
            </w:r>
            <w:r>
              <w:rPr>
                <w:color w:val="363435"/>
                <w:spacing w:val="4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nea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 xml:space="preserve">est </w:t>
            </w:r>
            <w:r>
              <w:rPr>
                <w:color w:val="363435"/>
                <w:spacing w:val="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3"/>
                <w:w w:val="87"/>
                <w:sz w:val="24"/>
                <w:szCs w:val="24"/>
              </w:rPr>
              <w:t>C</w:t>
            </w:r>
            <w:r>
              <w:rPr>
                <w:color w:val="363435"/>
                <w:w w:val="87"/>
                <w:sz w:val="24"/>
                <w:szCs w:val="24"/>
              </w:rPr>
              <w:t>WC</w:t>
            </w:r>
            <w:r>
              <w:rPr>
                <w:color w:val="363435"/>
                <w:spacing w:val="19"/>
                <w:w w:val="8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get</w:t>
            </w:r>
            <w:r>
              <w:rPr>
                <w:color w:val="363435"/>
                <w:spacing w:val="4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</w:t>
            </w:r>
            <w:r>
              <w:rPr>
                <w:color w:val="363435"/>
                <w:spacing w:val="27"/>
                <w:sz w:val="24"/>
                <w:szCs w:val="24"/>
              </w:rPr>
              <w:t xml:space="preserve"> </w:t>
            </w:r>
            <w:r>
              <w:rPr>
                <w:color w:val="363435"/>
                <w:w w:val="95"/>
                <w:sz w:val="24"/>
                <w:szCs w:val="24"/>
              </w:rPr>
              <w:t>official</w:t>
            </w:r>
            <w:r>
              <w:rPr>
                <w:color w:val="363435"/>
                <w:spacing w:val="10"/>
                <w:w w:val="95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der</w:t>
            </w:r>
            <w:r>
              <w:rPr>
                <w:color w:val="363435"/>
                <w:spacing w:val="45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appoi</w:t>
            </w:r>
            <w:r>
              <w:rPr>
                <w:color w:val="363435"/>
                <w:spacing w:val="-1"/>
                <w:w w:val="108"/>
                <w:sz w:val="24"/>
                <w:szCs w:val="24"/>
              </w:rPr>
              <w:t>n</w:t>
            </w:r>
            <w:r>
              <w:rPr>
                <w:color w:val="363435"/>
                <w:w w:val="108"/>
                <w:sz w:val="24"/>
                <w:szCs w:val="24"/>
              </w:rPr>
              <w:t>ting</w:t>
            </w:r>
            <w:r>
              <w:rPr>
                <w:color w:val="363435"/>
                <w:spacing w:val="2"/>
                <w:w w:val="10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ou/</w:t>
            </w:r>
            <w:r>
              <w:rPr>
                <w:color w:val="363435"/>
                <w:spacing w:val="-2"/>
                <w:sz w:val="24"/>
                <w:szCs w:val="24"/>
              </w:rPr>
              <w:t>y</w:t>
            </w:r>
            <w:r>
              <w:rPr>
                <w:color w:val="363435"/>
                <w:sz w:val="24"/>
                <w:szCs w:val="24"/>
              </w:rPr>
              <w:t>our</w:t>
            </w:r>
            <w:r>
              <w:rPr>
                <w:color w:val="363435"/>
                <w:spacing w:val="52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agen</w:t>
            </w:r>
            <w:r>
              <w:rPr>
                <w:color w:val="363435"/>
                <w:spacing w:val="4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y</w:t>
            </w:r>
            <w:r>
              <w:rPr>
                <w:color w:val="363435"/>
                <w:spacing w:val="5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as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w w:val="108"/>
                <w:sz w:val="24"/>
                <w:szCs w:val="24"/>
              </w:rPr>
              <w:t>a</w:t>
            </w:r>
          </w:p>
          <w:p w:rsidR="007F3697" w:rsidRDefault="002C3D1B">
            <w:pPr>
              <w:spacing w:before="44"/>
              <w:ind w:left="73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Suppo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6"/>
                <w:sz w:val="24"/>
                <w:szCs w:val="24"/>
              </w:rPr>
              <w:t>P</w:t>
            </w:r>
            <w:r>
              <w:rPr>
                <w:color w:val="363435"/>
                <w:sz w:val="24"/>
                <w:szCs w:val="24"/>
              </w:rPr>
              <w:t>erson</w:t>
            </w:r>
            <w:r>
              <w:rPr>
                <w:color w:val="363435"/>
                <w:spacing w:val="2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6"/>
                <w:sz w:val="24"/>
                <w:szCs w:val="24"/>
              </w:rPr>
              <w:t>case</w:t>
            </w:r>
          </w:p>
        </w:tc>
      </w:tr>
      <w:tr w:rsidR="007F3697">
        <w:trPr>
          <w:trHeight w:hRule="exact" w:val="716"/>
        </w:trPr>
        <w:tc>
          <w:tcPr>
            <w:tcW w:w="8651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 w:line="278" w:lineRule="auto"/>
              <w:ind w:left="73" w:right="31"/>
              <w:rPr>
                <w:sz w:val="24"/>
                <w:szCs w:val="24"/>
              </w:rPr>
            </w:pPr>
            <w:r>
              <w:rPr>
                <w:color w:val="363435"/>
                <w:spacing w:val="-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ondu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 xml:space="preserve">t </w:t>
            </w:r>
            <w:r>
              <w:rPr>
                <w:color w:val="363435"/>
                <w:spacing w:val="4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 </w:t>
            </w:r>
            <w:r>
              <w:rPr>
                <w:color w:val="363435"/>
                <w:spacing w:val="8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tho</w:t>
            </w:r>
            <w:r>
              <w:rPr>
                <w:color w:val="363435"/>
                <w:spacing w:val="-2"/>
                <w:w w:val="109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>ough</w:t>
            </w:r>
            <w:r>
              <w:rPr>
                <w:color w:val="363435"/>
                <w:spacing w:val="59"/>
                <w:w w:val="10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needs </w:t>
            </w:r>
            <w:r>
              <w:rPr>
                <w:color w:val="363435"/>
                <w:spacing w:val="54"/>
                <w:sz w:val="24"/>
                <w:szCs w:val="24"/>
              </w:rPr>
              <w:t xml:space="preserve"> </w:t>
            </w:r>
            <w:r>
              <w:rPr>
                <w:color w:val="363435"/>
                <w:w w:val="109"/>
                <w:sz w:val="24"/>
                <w:szCs w:val="24"/>
              </w:rPr>
              <w:t>assessme</w:t>
            </w:r>
            <w:r>
              <w:rPr>
                <w:color w:val="363435"/>
                <w:spacing w:val="-1"/>
                <w:w w:val="109"/>
                <w:sz w:val="24"/>
                <w:szCs w:val="24"/>
              </w:rPr>
              <w:t>n</w:t>
            </w:r>
            <w:r>
              <w:rPr>
                <w:color w:val="363435"/>
                <w:w w:val="109"/>
                <w:sz w:val="24"/>
                <w:szCs w:val="24"/>
              </w:rPr>
              <w:t>t/home</w:t>
            </w:r>
            <w:r>
              <w:rPr>
                <w:color w:val="363435"/>
                <w:spacing w:val="54"/>
                <w:w w:val="10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study </w:t>
            </w:r>
            <w:r>
              <w:rPr>
                <w:color w:val="363435"/>
                <w:spacing w:val="3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5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child </w:t>
            </w:r>
            <w:r>
              <w:rPr>
                <w:color w:val="363435"/>
                <w:spacing w:val="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with </w:t>
            </w:r>
            <w:r>
              <w:rPr>
                <w:color w:val="363435"/>
                <w:spacing w:val="1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the </w:t>
            </w:r>
            <w:r>
              <w:rPr>
                <w:color w:val="363435"/>
                <w:spacing w:val="37"/>
                <w:sz w:val="24"/>
                <w:szCs w:val="24"/>
              </w:rPr>
              <w:t xml:space="preserve"> </w:t>
            </w:r>
            <w:r>
              <w:rPr>
                <w:color w:val="363435"/>
                <w:w w:val="103"/>
                <w:sz w:val="24"/>
                <w:szCs w:val="24"/>
              </w:rPr>
              <w:t>p</w:t>
            </w:r>
            <w:r>
              <w:rPr>
                <w:color w:val="363435"/>
                <w:spacing w:val="1"/>
                <w:w w:val="103"/>
                <w:sz w:val="24"/>
                <w:szCs w:val="24"/>
              </w:rPr>
              <w:t>r</w:t>
            </w:r>
            <w:r>
              <w:rPr>
                <w:color w:val="363435"/>
                <w:w w:val="103"/>
                <w:sz w:val="24"/>
                <w:szCs w:val="24"/>
              </w:rPr>
              <w:t xml:space="preserve">ior </w:t>
            </w:r>
            <w:r>
              <w:rPr>
                <w:color w:val="363435"/>
                <w:sz w:val="24"/>
                <w:szCs w:val="24"/>
              </w:rPr>
              <w:t>pe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mission</w:t>
            </w:r>
            <w:r>
              <w:rPr>
                <w:color w:val="363435"/>
                <w:spacing w:val="33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3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WC</w:t>
            </w:r>
          </w:p>
        </w:tc>
      </w:tr>
      <w:tr w:rsidR="007F3697">
        <w:trPr>
          <w:trHeight w:hRule="exact" w:val="396"/>
        </w:trPr>
        <w:tc>
          <w:tcPr>
            <w:tcW w:w="8651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/>
              <w:ind w:left="73"/>
              <w:rPr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Suppo</w:t>
            </w:r>
            <w:r>
              <w:rPr>
                <w:color w:val="363435"/>
                <w:spacing w:val="6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38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child</w:t>
            </w:r>
            <w:r>
              <w:rPr>
                <w:color w:val="363435"/>
                <w:spacing w:val="1"/>
                <w:sz w:val="24"/>
                <w:szCs w:val="24"/>
              </w:rPr>
              <w:t xml:space="preserve"> </w:t>
            </w:r>
            <w:r>
              <w:rPr>
                <w:color w:val="363435"/>
                <w:w w:val="110"/>
                <w:sz w:val="24"/>
                <w:szCs w:val="24"/>
              </w:rPr>
              <w:t>th</w:t>
            </w:r>
            <w:r>
              <w:rPr>
                <w:color w:val="363435"/>
                <w:spacing w:val="-2"/>
                <w:w w:val="110"/>
                <w:sz w:val="24"/>
                <w:szCs w:val="24"/>
              </w:rPr>
              <w:t>r</w:t>
            </w:r>
            <w:r>
              <w:rPr>
                <w:color w:val="363435"/>
                <w:w w:val="110"/>
                <w:sz w:val="24"/>
                <w:szCs w:val="24"/>
              </w:rPr>
              <w:t>oughout</w:t>
            </w:r>
            <w:r>
              <w:rPr>
                <w:color w:val="363435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c</w:t>
            </w:r>
            <w:r>
              <w:rPr>
                <w:color w:val="363435"/>
                <w:sz w:val="24"/>
                <w:szCs w:val="24"/>
              </w:rPr>
              <w:t>ess</w:t>
            </w:r>
            <w:r>
              <w:rPr>
                <w:color w:val="363435"/>
                <w:spacing w:val="3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</w:t>
            </w:r>
            <w:r>
              <w:rPr>
                <w:color w:val="363435"/>
                <w:spacing w:val="-3"/>
                <w:sz w:val="24"/>
                <w:szCs w:val="24"/>
              </w:rPr>
              <w:t>n</w:t>
            </w:r>
            <w:r>
              <w:rPr>
                <w:color w:val="363435"/>
                <w:spacing w:val="-2"/>
                <w:sz w:val="24"/>
                <w:szCs w:val="24"/>
              </w:rPr>
              <w:t>v</w:t>
            </w:r>
            <w:r>
              <w:rPr>
                <w:color w:val="363435"/>
                <w:sz w:val="24"/>
                <w:szCs w:val="24"/>
              </w:rPr>
              <w:t>estig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3"/>
                <w:sz w:val="24"/>
                <w:szCs w:val="24"/>
              </w:rPr>
              <w:t xml:space="preserve"> </w:t>
            </w:r>
            <w:r>
              <w:rPr>
                <w:color w:val="363435"/>
                <w:w w:val="77"/>
                <w:sz w:val="24"/>
                <w:szCs w:val="24"/>
              </w:rPr>
              <w:t>&amp;</w:t>
            </w:r>
            <w:r>
              <w:rPr>
                <w:color w:val="363435"/>
                <w:spacing w:val="5"/>
                <w:w w:val="7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ial</w:t>
            </w:r>
            <w:r>
              <w:rPr>
                <w:color w:val="363435"/>
                <w:spacing w:val="-11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in</w:t>
            </w:r>
            <w:r>
              <w:rPr>
                <w:color w:val="363435"/>
                <w:spacing w:val="-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w w:val="101"/>
                <w:sz w:val="24"/>
                <w:szCs w:val="24"/>
              </w:rPr>
              <w:t>c</w:t>
            </w:r>
            <w:r>
              <w:rPr>
                <w:color w:val="363435"/>
                <w:w w:val="107"/>
                <w:sz w:val="24"/>
                <w:szCs w:val="24"/>
              </w:rPr>
              <w:t>ou</w:t>
            </w:r>
            <w:r>
              <w:rPr>
                <w:color w:val="363435"/>
                <w:spacing w:val="6"/>
                <w:w w:val="107"/>
                <w:sz w:val="24"/>
                <w:szCs w:val="24"/>
              </w:rPr>
              <w:t>r</w:t>
            </w:r>
            <w:r>
              <w:rPr>
                <w:color w:val="363435"/>
                <w:w w:val="109"/>
                <w:sz w:val="24"/>
                <w:szCs w:val="24"/>
              </w:rPr>
              <w:t>ts</w:t>
            </w:r>
          </w:p>
        </w:tc>
      </w:tr>
      <w:tr w:rsidR="007F3697">
        <w:trPr>
          <w:trHeight w:hRule="exact" w:val="396"/>
        </w:trPr>
        <w:tc>
          <w:tcPr>
            <w:tcW w:w="8651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56"/>
              <w:ind w:left="73"/>
              <w:rPr>
                <w:sz w:val="24"/>
                <w:szCs w:val="24"/>
              </w:rPr>
            </w:pPr>
            <w:r>
              <w:rPr>
                <w:color w:val="363435"/>
                <w:spacing w:val="-8"/>
                <w:w w:val="95"/>
                <w:sz w:val="24"/>
                <w:szCs w:val="24"/>
              </w:rPr>
              <w:t>W</w:t>
            </w:r>
            <w:r>
              <w:rPr>
                <w:color w:val="363435"/>
                <w:w w:val="95"/>
                <w:sz w:val="24"/>
                <w:szCs w:val="24"/>
              </w:rPr>
              <w:t>o</w:t>
            </w:r>
            <w:r>
              <w:rPr>
                <w:color w:val="363435"/>
                <w:spacing w:val="1"/>
                <w:w w:val="95"/>
                <w:sz w:val="24"/>
                <w:szCs w:val="24"/>
              </w:rPr>
              <w:t>r</w:t>
            </w:r>
            <w:r>
              <w:rPr>
                <w:color w:val="363435"/>
                <w:w w:val="95"/>
                <w:sz w:val="24"/>
                <w:szCs w:val="24"/>
              </w:rPr>
              <w:t>k</w:t>
            </w:r>
            <w:r>
              <w:rPr>
                <w:color w:val="363435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pacing w:val="-2"/>
                <w:sz w:val="24"/>
                <w:szCs w:val="24"/>
              </w:rPr>
              <w:t>o</w:t>
            </w:r>
            <w:r>
              <w:rPr>
                <w:color w:val="363435"/>
                <w:spacing w:val="-1"/>
                <w:sz w:val="24"/>
                <w:szCs w:val="24"/>
              </w:rPr>
              <w:t>w</w:t>
            </w:r>
            <w:r>
              <w:rPr>
                <w:color w:val="363435"/>
                <w:sz w:val="24"/>
                <w:szCs w:val="24"/>
              </w:rPr>
              <w:t>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ds</w:t>
            </w:r>
            <w:r>
              <w:rPr>
                <w:color w:val="363435"/>
                <w:spacing w:val="3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 xml:space="preserve">a </w:t>
            </w:r>
            <w:r>
              <w:rPr>
                <w:color w:val="363435"/>
                <w:spacing w:val="-1"/>
                <w:w w:val="106"/>
                <w:sz w:val="24"/>
                <w:szCs w:val="24"/>
              </w:rPr>
              <w:t>c</w:t>
            </w:r>
            <w:r>
              <w:rPr>
                <w:color w:val="363435"/>
                <w:w w:val="106"/>
                <w:sz w:val="24"/>
                <w:szCs w:val="24"/>
              </w:rPr>
              <w:t>omp</w:t>
            </w:r>
            <w:r>
              <w:rPr>
                <w:color w:val="363435"/>
                <w:spacing w:val="-2"/>
                <w:w w:val="106"/>
                <w:sz w:val="24"/>
                <w:szCs w:val="24"/>
              </w:rPr>
              <w:t>r</w:t>
            </w:r>
            <w:r>
              <w:rPr>
                <w:color w:val="363435"/>
                <w:w w:val="106"/>
                <w:sz w:val="24"/>
                <w:szCs w:val="24"/>
              </w:rPr>
              <w:t>ehensi</w:t>
            </w:r>
            <w:r>
              <w:rPr>
                <w:color w:val="363435"/>
                <w:spacing w:val="-2"/>
                <w:w w:val="106"/>
                <w:sz w:val="24"/>
                <w:szCs w:val="24"/>
              </w:rPr>
              <w:t>v</w:t>
            </w:r>
            <w:r>
              <w:rPr>
                <w:color w:val="363435"/>
                <w:w w:val="106"/>
                <w:sz w:val="24"/>
                <w:szCs w:val="24"/>
              </w:rPr>
              <w:t>e</w:t>
            </w:r>
            <w:r>
              <w:rPr>
                <w:color w:val="363435"/>
                <w:spacing w:val="-7"/>
                <w:w w:val="10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ca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4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plan</w:t>
            </w:r>
            <w:r>
              <w:rPr>
                <w:color w:val="363435"/>
                <w:spacing w:val="20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and</w:t>
            </w:r>
            <w:r>
              <w:rPr>
                <w:color w:val="363435"/>
                <w:spacing w:val="26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long</w:t>
            </w:r>
            <w:r>
              <w:rPr>
                <w:color w:val="363435"/>
                <w:spacing w:val="17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1"/>
                <w:sz w:val="24"/>
                <w:szCs w:val="24"/>
              </w:rPr>
              <w:t>t</w:t>
            </w:r>
            <w:r>
              <w:rPr>
                <w:color w:val="363435"/>
                <w:sz w:val="24"/>
                <w:szCs w:val="24"/>
              </w:rPr>
              <w:t>e</w:t>
            </w:r>
            <w:r>
              <w:rPr>
                <w:color w:val="363435"/>
                <w:spacing w:val="1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m</w:t>
            </w:r>
            <w:r>
              <w:rPr>
                <w:color w:val="363435"/>
                <w:spacing w:val="28"/>
                <w:sz w:val="24"/>
                <w:szCs w:val="24"/>
              </w:rPr>
              <w:t xml:space="preserve"> </w:t>
            </w:r>
            <w:r>
              <w:rPr>
                <w:color w:val="363435"/>
                <w:spacing w:val="-2"/>
                <w:sz w:val="24"/>
                <w:szCs w:val="24"/>
              </w:rPr>
              <w:t>r</w:t>
            </w:r>
            <w:r>
              <w:rPr>
                <w:color w:val="363435"/>
                <w:sz w:val="24"/>
                <w:szCs w:val="24"/>
              </w:rPr>
              <w:t>ehabilit</w:t>
            </w:r>
            <w:r>
              <w:rPr>
                <w:color w:val="363435"/>
                <w:spacing w:val="-1"/>
                <w:sz w:val="24"/>
                <w:szCs w:val="24"/>
              </w:rPr>
              <w:t>a</w:t>
            </w:r>
            <w:r>
              <w:rPr>
                <w:color w:val="363435"/>
                <w:sz w:val="24"/>
                <w:szCs w:val="24"/>
              </w:rPr>
              <w:t>tion</w:t>
            </w:r>
            <w:r>
              <w:rPr>
                <w:color w:val="363435"/>
                <w:spacing w:val="57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of</w:t>
            </w:r>
            <w:r>
              <w:rPr>
                <w:color w:val="363435"/>
                <w:spacing w:val="-9"/>
                <w:sz w:val="24"/>
                <w:szCs w:val="24"/>
              </w:rPr>
              <w:t xml:space="preserve"> </w:t>
            </w:r>
            <w:r>
              <w:rPr>
                <w:color w:val="363435"/>
                <w:sz w:val="24"/>
                <w:szCs w:val="24"/>
              </w:rPr>
              <w:t>the</w:t>
            </w:r>
            <w:r>
              <w:rPr>
                <w:color w:val="363435"/>
                <w:spacing w:val="29"/>
                <w:sz w:val="24"/>
                <w:szCs w:val="24"/>
              </w:rPr>
              <w:t xml:space="preserve"> </w:t>
            </w:r>
            <w:r>
              <w:rPr>
                <w:color w:val="363435"/>
                <w:w w:val="102"/>
                <w:sz w:val="24"/>
                <w:szCs w:val="24"/>
              </w:rPr>
              <w:t>child</w:t>
            </w:r>
          </w:p>
        </w:tc>
      </w:tr>
    </w:tbl>
    <w:p w:rsidR="007F3697" w:rsidRDefault="007F3697">
      <w:pPr>
        <w:spacing w:before="1"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48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62" type="#_x0000_t75" style="width:21.75pt;height:21.75pt">
            <v:imagedata r:id="rId19" o:title=""/>
          </v:shape>
        </w:pict>
      </w:r>
    </w:p>
    <w:p w:rsidR="007F3697" w:rsidRDefault="007F3697">
      <w:pPr>
        <w:spacing w:before="7" w:line="280" w:lineRule="exact"/>
        <w:rPr>
          <w:sz w:val="28"/>
          <w:szCs w:val="28"/>
        </w:rPr>
      </w:pPr>
    </w:p>
    <w:p w:rsidR="007F3697" w:rsidRDefault="002C3D1B">
      <w:pPr>
        <w:spacing w:before="10"/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5.1.  </w:t>
      </w:r>
      <w:r>
        <w:rPr>
          <w:rFonts w:ascii="Myriad Pro" w:eastAsia="Myriad Pro" w:hAnsi="Myriad Pro" w:cs="Myriad Pro"/>
          <w:b/>
          <w:color w:val="00AFEE"/>
          <w:spacing w:val="3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Role</w:t>
      </w:r>
      <w:r>
        <w:rPr>
          <w:rFonts w:ascii="Myriad Pro" w:eastAsia="Myriad Pro" w:hAnsi="Myriad Pro" w:cs="Myriad Pro"/>
          <w:b/>
          <w:color w:val="00AFEE"/>
          <w:spacing w:val="1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of</w:t>
      </w:r>
      <w:r>
        <w:rPr>
          <w:rFonts w:ascii="Myriad Pro" w:eastAsia="Myriad Pro" w:hAnsi="Myriad Pro" w:cs="Myriad Pro"/>
          <w:b/>
          <w:color w:val="00AFEE"/>
          <w:spacing w:val="1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6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erson</w:t>
      </w:r>
      <w:r>
        <w:rPr>
          <w:rFonts w:ascii="Myriad Pro" w:eastAsia="Myriad Pro" w:hAnsi="Myriad Pro" w:cs="Myriad Pro"/>
          <w:b/>
          <w:color w:val="00AFEE"/>
          <w:spacing w:val="1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or</w:t>
      </w:r>
      <w:r>
        <w:rPr>
          <w:rFonts w:ascii="Myriad Pro" w:eastAsia="Myriad Pro" w:hAnsi="Myriad Pro" w:cs="Myriad Pro"/>
          <w:b/>
          <w:color w:val="00AFEE"/>
          <w:spacing w:val="1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ganiz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tion</w:t>
      </w:r>
      <w:r>
        <w:rPr>
          <w:rFonts w:ascii="Myriad Pro" w:eastAsia="Myriad Pro" w:hAnsi="Myriad Pro" w:cs="Myriad Pro"/>
          <w:b/>
          <w:color w:val="00AFEE"/>
          <w:spacing w:val="1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pacing w:val="3"/>
          <w:sz w:val="26"/>
          <w:szCs w:val="26"/>
        </w:rPr>
        <w:t>k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ing</w:t>
      </w:r>
      <w:r>
        <w:rPr>
          <w:rFonts w:ascii="Myriad Pro" w:eastAsia="Myriad Pro" w:hAnsi="Myriad Pro" w:cs="Myriad Pro"/>
          <w:b/>
          <w:color w:val="00AFEE"/>
          <w:spacing w:val="1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in</w:t>
      </w:r>
      <w:r>
        <w:rPr>
          <w:rFonts w:ascii="Myriad Pro" w:eastAsia="Myriad Pro" w:hAnsi="Myriad Pro" w:cs="Myriad Pro"/>
          <w:b/>
          <w:color w:val="00AFEE"/>
          <w:spacing w:val="1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the</w:t>
      </w:r>
      <w:r>
        <w:rPr>
          <w:rFonts w:ascii="Myriad Pro" w:eastAsia="Myriad Pro" w:hAnsi="Myriad Pro" w:cs="Myriad Pro"/>
          <w:b/>
          <w:color w:val="00AFEE"/>
          <w:spacing w:val="1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field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of</w:t>
      </w:r>
      <w:r>
        <w:rPr>
          <w:rFonts w:ascii="Myriad Pro" w:eastAsia="Myriad Pro" w:hAnsi="Myriad Pro" w:cs="Myriad Pro"/>
          <w:b/>
          <w:color w:val="00AFEE"/>
          <w:spacing w:val="1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child</w:t>
      </w:r>
      <w:r>
        <w:rPr>
          <w:rFonts w:ascii="Myriad Pro" w:eastAsia="Myriad Pro" w:hAnsi="Myriad Pro" w:cs="Myriad Pro"/>
          <w:b/>
          <w:color w:val="00AFEE"/>
          <w:spacing w:val="1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rig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h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ts</w:t>
      </w:r>
      <w:r>
        <w:rPr>
          <w:rFonts w:ascii="Myriad Pro" w:eastAsia="Myriad Pro" w:hAnsi="Myriad Pro" w:cs="Myriad Pro"/>
          <w:b/>
          <w:color w:val="00AFEE"/>
          <w:spacing w:val="1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and</w:t>
      </w:r>
      <w:r>
        <w:rPr>
          <w:rFonts w:ascii="Myriad Pro" w:eastAsia="Myriad Pro" w:hAnsi="Myriad Pro" w:cs="Myriad Pro"/>
          <w:b/>
          <w:color w:val="00AFEE"/>
          <w:spacing w:val="1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w w:val="124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up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5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</w:p>
    <w:p w:rsidR="007F3697" w:rsidRDefault="002C3D1B">
      <w:pPr>
        <w:spacing w:line="300" w:lineRule="exact"/>
        <w:ind w:left="2120" w:right="9677"/>
        <w:jc w:val="both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pacing w:val="-6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ersons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Under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7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88"/>
          <w:sz w:val="24"/>
          <w:szCs w:val="24"/>
        </w:rPr>
        <w:t>(7),</w:t>
      </w:r>
      <w:r>
        <w:rPr>
          <w:color w:val="363435"/>
          <w:spacing w:val="16"/>
          <w:w w:val="88"/>
          <w:sz w:val="24"/>
          <w:szCs w:val="24"/>
        </w:rPr>
        <w:t xml:space="preserve"> </w:t>
      </w:r>
      <w:r>
        <w:rPr>
          <w:color w:val="363435"/>
          <w:spacing w:val="3"/>
          <w:w w:val="88"/>
          <w:sz w:val="24"/>
          <w:szCs w:val="24"/>
        </w:rPr>
        <w:t>C</w:t>
      </w:r>
      <w:r>
        <w:rPr>
          <w:color w:val="363435"/>
          <w:w w:val="88"/>
          <w:sz w:val="24"/>
          <w:szCs w:val="24"/>
        </w:rPr>
        <w:t>WC,</w:t>
      </w:r>
      <w:r>
        <w:rPr>
          <w:color w:val="363435"/>
          <w:spacing w:val="3"/>
          <w:w w:val="8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basis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assessme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6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child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gua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dian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whom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 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onfiden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2"/>
          <w:w w:val="107"/>
          <w:sz w:val="24"/>
          <w:szCs w:val="24"/>
        </w:rPr>
        <w:t>a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appoi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ganiz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field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14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an </w:t>
      </w:r>
      <w:r>
        <w:rPr>
          <w:color w:val="363435"/>
          <w:w w:val="95"/>
          <w:sz w:val="24"/>
          <w:szCs w:val="24"/>
        </w:rPr>
        <w:t>official</w:t>
      </w:r>
      <w:r>
        <w:rPr>
          <w:color w:val="363435"/>
          <w:spacing w:val="-19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child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8"/>
          <w:w w:val="111"/>
          <w:sz w:val="24"/>
          <w:szCs w:val="24"/>
        </w:rPr>
        <w:t>n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shel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ving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ody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empl</w:t>
      </w:r>
      <w:r>
        <w:rPr>
          <w:color w:val="363435"/>
          <w:spacing w:val="-2"/>
          <w:w w:val="107"/>
          <w:sz w:val="24"/>
          <w:szCs w:val="24"/>
        </w:rPr>
        <w:t>o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12"/>
          <w:sz w:val="24"/>
          <w:szCs w:val="24"/>
        </w:rPr>
        <w:t xml:space="preserve">ed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DCP</w:t>
      </w:r>
      <w:r>
        <w:rPr>
          <w:color w:val="363435"/>
          <w:spacing w:val="-6"/>
          <w:w w:val="89"/>
          <w:sz w:val="24"/>
          <w:szCs w:val="24"/>
        </w:rPr>
        <w:t>U</w:t>
      </w:r>
      <w:r>
        <w:rPr>
          <w:color w:val="363435"/>
          <w:w w:val="89"/>
          <w:sz w:val="24"/>
          <w:szCs w:val="24"/>
        </w:rPr>
        <w:t>,</w:t>
      </w:r>
      <w:r>
        <w:rPr>
          <w:color w:val="363435"/>
          <w:spacing w:val="3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  person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ender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ough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t</w:t>
      </w:r>
      <w:r>
        <w:rPr>
          <w:color w:val="363435"/>
          <w:spacing w:val="1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ia</w:t>
      </w:r>
      <w:r>
        <w:rPr>
          <w:color w:val="363435"/>
          <w:spacing w:val="-2"/>
          <w:w w:val="97"/>
          <w:sz w:val="24"/>
          <w:szCs w:val="24"/>
        </w:rPr>
        <w:t>l</w:t>
      </w:r>
      <w:r>
        <w:rPr>
          <w:color w:val="363435"/>
          <w:w w:val="97"/>
          <w:sz w:val="24"/>
          <w:szCs w:val="24"/>
        </w:rPr>
        <w:t>.</w:t>
      </w:r>
      <w:r>
        <w:rPr>
          <w:color w:val="363435"/>
          <w:spacing w:val="10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oper  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der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nn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empl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17"/>
          <w:w w:val="108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 xml:space="preserve">ttached)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WC</w:t>
      </w:r>
      <w:r>
        <w:rPr>
          <w:color w:val="363435"/>
          <w:spacing w:val="16"/>
          <w:w w:val="8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ting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ganiz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ned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cas</w:t>
      </w:r>
      <w:r>
        <w:rPr>
          <w:color w:val="363435"/>
          <w:spacing w:val="-3"/>
          <w:w w:val="106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2"/>
          <w:w w:val="95"/>
          <w:sz w:val="24"/>
          <w:szCs w:val="24"/>
        </w:rPr>
        <w:t>C</w:t>
      </w:r>
      <w:r>
        <w:rPr>
          <w:color w:val="363435"/>
          <w:w w:val="95"/>
          <w:sz w:val="24"/>
          <w:szCs w:val="24"/>
        </w:rPr>
        <w:t>a</w:t>
      </w:r>
      <w:r>
        <w:rPr>
          <w:color w:val="363435"/>
          <w:spacing w:val="1"/>
          <w:w w:val="95"/>
          <w:sz w:val="24"/>
          <w:szCs w:val="24"/>
        </w:rPr>
        <w:t>r</w:t>
      </w:r>
      <w:r>
        <w:rPr>
          <w:color w:val="363435"/>
          <w:spacing w:val="6"/>
          <w:w w:val="95"/>
          <w:sz w:val="24"/>
          <w:szCs w:val="24"/>
        </w:rPr>
        <w:t>r</w:t>
      </w:r>
      <w:r>
        <w:rPr>
          <w:color w:val="363435"/>
          <w:w w:val="95"/>
          <w:sz w:val="24"/>
          <w:szCs w:val="24"/>
        </w:rPr>
        <w:t>y</w:t>
      </w:r>
      <w:r>
        <w:rPr>
          <w:color w:val="363435"/>
          <w:spacing w:val="-1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p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der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time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140" w:right="6577"/>
        <w:jc w:val="both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 xml:space="preserve">(i)  </w:t>
      </w:r>
      <w:r>
        <w:rPr>
          <w:i/>
          <w:color w:val="363435"/>
          <w:spacing w:val="33"/>
          <w:sz w:val="24"/>
          <w:szCs w:val="24"/>
        </w:rPr>
        <w:t xml:space="preserve"> </w:t>
      </w:r>
      <w:r>
        <w:rPr>
          <w:i/>
          <w:color w:val="363435"/>
          <w:w w:val="96"/>
          <w:sz w:val="24"/>
          <w:szCs w:val="24"/>
        </w:rPr>
        <w:t>Re</w:t>
      </w:r>
      <w:r>
        <w:rPr>
          <w:i/>
          <w:color w:val="363435"/>
          <w:spacing w:val="-2"/>
          <w:w w:val="96"/>
          <w:sz w:val="24"/>
          <w:szCs w:val="24"/>
        </w:rPr>
        <w:t>c</w:t>
      </w:r>
      <w:r>
        <w:rPr>
          <w:i/>
          <w:color w:val="363435"/>
          <w:w w:val="96"/>
          <w:sz w:val="24"/>
          <w:szCs w:val="24"/>
        </w:rPr>
        <w:t>o</w:t>
      </w:r>
      <w:r>
        <w:rPr>
          <w:i/>
          <w:color w:val="363435"/>
          <w:spacing w:val="-1"/>
          <w:w w:val="96"/>
          <w:sz w:val="24"/>
          <w:szCs w:val="24"/>
        </w:rPr>
        <w:t>r</w:t>
      </w:r>
      <w:r>
        <w:rPr>
          <w:i/>
          <w:color w:val="363435"/>
          <w:w w:val="96"/>
          <w:sz w:val="24"/>
          <w:szCs w:val="24"/>
        </w:rPr>
        <w:t>ding</w:t>
      </w:r>
      <w:r>
        <w:rPr>
          <w:i/>
          <w:color w:val="363435"/>
          <w:spacing w:val="-7"/>
          <w:w w:val="9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Sta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ement</w:t>
      </w:r>
      <w:r>
        <w:rPr>
          <w:i/>
          <w:color w:val="363435"/>
          <w:spacing w:val="35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of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2"/>
          <w:sz w:val="24"/>
          <w:szCs w:val="24"/>
        </w:rPr>
        <w:t xml:space="preserve"> </w:t>
      </w:r>
      <w:r>
        <w:rPr>
          <w:i/>
          <w:color w:val="363435"/>
          <w:w w:val="89"/>
          <w:sz w:val="24"/>
          <w:szCs w:val="24"/>
        </w:rPr>
        <w:t>Child: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580" w:right="145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uni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(2)].</w:t>
      </w:r>
      <w:r>
        <w:rPr>
          <w:color w:val="363435"/>
          <w:spacing w:val="-20"/>
          <w:w w:val="93"/>
          <w:sz w:val="24"/>
          <w:szCs w:val="24"/>
        </w:rPr>
        <w:t xml:space="preserve"> </w:t>
      </w:r>
      <w:r>
        <w:rPr>
          <w:color w:val="363435"/>
          <w:spacing w:val="-2"/>
          <w:w w:val="93"/>
          <w:sz w:val="24"/>
          <w:szCs w:val="24"/>
        </w:rPr>
        <w:t>T</w:t>
      </w:r>
      <w:r>
        <w:rPr>
          <w:color w:val="363435"/>
          <w:w w:val="93"/>
          <w:sz w:val="24"/>
          <w:szCs w:val="24"/>
        </w:rPr>
        <w:t>hey</w:t>
      </w:r>
      <w:r>
        <w:rPr>
          <w:color w:val="363435"/>
          <w:spacing w:val="30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choi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 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(1)].</w:t>
      </w:r>
      <w:r>
        <w:rPr>
          <w:color w:val="363435"/>
          <w:spacing w:val="7"/>
          <w:w w:val="89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esiden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ommuni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om</w:t>
      </w:r>
      <w:r>
        <w:rPr>
          <w:color w:val="363435"/>
          <w:spacing w:val="-3"/>
          <w:w w:val="104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tabl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580" w:right="1459"/>
        <w:jc w:val="both"/>
        <w:rPr>
          <w:sz w:val="24"/>
          <w:szCs w:val="24"/>
        </w:rPr>
      </w:pPr>
      <w:r>
        <w:rPr>
          <w:color w:val="363435"/>
          <w:spacing w:val="-1"/>
          <w:w w:val="89"/>
          <w:sz w:val="24"/>
          <w:szCs w:val="24"/>
        </w:rPr>
        <w:t>A</w:t>
      </w:r>
      <w:r>
        <w:rPr>
          <w:color w:val="363435"/>
          <w:w w:val="89"/>
          <w:sz w:val="24"/>
          <w:szCs w:val="24"/>
        </w:rPr>
        <w:t>s</w:t>
      </w:r>
      <w:r>
        <w:rPr>
          <w:color w:val="363435"/>
          <w:spacing w:val="-4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far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ticable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oman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4"/>
          <w:w w:val="96"/>
          <w:sz w:val="24"/>
          <w:szCs w:val="24"/>
        </w:rPr>
        <w:t>O</w:t>
      </w:r>
      <w:r>
        <w:rPr>
          <w:color w:val="363435"/>
          <w:w w:val="96"/>
          <w:sz w:val="24"/>
          <w:szCs w:val="24"/>
        </w:rPr>
        <w:t>ffi</w:t>
      </w:r>
      <w:r>
        <w:rPr>
          <w:color w:val="363435"/>
          <w:spacing w:val="-1"/>
          <w:w w:val="96"/>
          <w:sz w:val="24"/>
          <w:szCs w:val="24"/>
        </w:rPr>
        <w:t>c</w:t>
      </w:r>
      <w:r>
        <w:rPr>
          <w:color w:val="363435"/>
          <w:w w:val="96"/>
          <w:sz w:val="24"/>
          <w:szCs w:val="24"/>
        </w:rPr>
        <w:t>er</w:t>
      </w:r>
      <w:r>
        <w:rPr>
          <w:color w:val="363435"/>
          <w:spacing w:val="-10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ank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Su</w:t>
      </w:r>
      <w:r>
        <w:rPr>
          <w:color w:val="363435"/>
          <w:spacing w:val="4"/>
          <w:w w:val="103"/>
          <w:sz w:val="24"/>
          <w:szCs w:val="24"/>
        </w:rPr>
        <w:t>b</w:t>
      </w:r>
      <w:r>
        <w:rPr>
          <w:color w:val="363435"/>
          <w:w w:val="81"/>
          <w:sz w:val="24"/>
          <w:szCs w:val="24"/>
        </w:rPr>
        <w:t>-</w:t>
      </w:r>
      <w:r>
        <w:rPr>
          <w:color w:val="363435"/>
          <w:spacing w:val="2"/>
          <w:w w:val="81"/>
          <w:sz w:val="24"/>
          <w:szCs w:val="24"/>
        </w:rPr>
        <w:t>I</w:t>
      </w:r>
      <w:r>
        <w:rPr>
          <w:color w:val="363435"/>
          <w:w w:val="108"/>
          <w:sz w:val="24"/>
          <w:szCs w:val="24"/>
        </w:rPr>
        <w:t>nspe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or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should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15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(1)].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Check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1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personnel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using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audi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-</w:t>
      </w:r>
      <w:r>
        <w:rPr>
          <w:color w:val="363435"/>
          <w:sz w:val="24"/>
          <w:szCs w:val="24"/>
        </w:rPr>
        <w:t>video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st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eme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26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(4)],</w:t>
      </w:r>
      <w:r>
        <w:rPr>
          <w:color w:val="363435"/>
          <w:spacing w:val="9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y</w:t>
      </w:r>
      <w:r>
        <w:rPr>
          <w:color w:val="363435"/>
          <w:w w:val="98"/>
          <w:sz w:val="24"/>
          <w:szCs w:val="24"/>
        </w:rPr>
        <w:t>e</w:t>
      </w:r>
      <w:r>
        <w:rPr>
          <w:color w:val="363435"/>
          <w:spacing w:val="-3"/>
          <w:w w:val="98"/>
          <w:sz w:val="24"/>
          <w:szCs w:val="24"/>
        </w:rPr>
        <w:t>s</w:t>
      </w:r>
      <w:r>
        <w:rPr>
          <w:color w:val="363435"/>
          <w:w w:val="98"/>
          <w:sz w:val="24"/>
          <w:szCs w:val="24"/>
        </w:rPr>
        <w:t>,</w:t>
      </w:r>
      <w:r>
        <w:rPr>
          <w:color w:val="363435"/>
          <w:spacing w:val="7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speak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came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din</w:t>
      </w:r>
      <w:r>
        <w:rPr>
          <w:color w:val="363435"/>
          <w:spacing w:val="-4"/>
          <w:w w:val="107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sk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child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ing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ding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–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other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person </w:t>
      </w:r>
      <w:r>
        <w:rPr>
          <w:color w:val="363435"/>
          <w:sz w:val="24"/>
          <w:szCs w:val="24"/>
        </w:rPr>
        <w:t>whom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onfiden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th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oughout</w:t>
      </w:r>
      <w:r>
        <w:rPr>
          <w:color w:val="363435"/>
          <w:spacing w:val="-17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22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140" w:right="6638"/>
        <w:jc w:val="both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 xml:space="preserve">(ii) </w:t>
      </w:r>
      <w:r>
        <w:rPr>
          <w:i/>
          <w:color w:val="363435"/>
          <w:spacing w:val="27"/>
          <w:sz w:val="24"/>
          <w:szCs w:val="24"/>
        </w:rPr>
        <w:t xml:space="preserve"> </w:t>
      </w:r>
      <w:r>
        <w:rPr>
          <w:i/>
          <w:color w:val="363435"/>
          <w:spacing w:val="1"/>
          <w:w w:val="95"/>
          <w:sz w:val="24"/>
          <w:szCs w:val="24"/>
        </w:rPr>
        <w:t>D</w:t>
      </w:r>
      <w:r>
        <w:rPr>
          <w:i/>
          <w:color w:val="363435"/>
          <w:w w:val="95"/>
          <w:sz w:val="24"/>
          <w:szCs w:val="24"/>
        </w:rPr>
        <w:t>uring</w:t>
      </w:r>
      <w:r>
        <w:rPr>
          <w:i/>
          <w:color w:val="363435"/>
          <w:spacing w:val="-8"/>
          <w:w w:val="95"/>
          <w:sz w:val="24"/>
          <w:szCs w:val="24"/>
        </w:rPr>
        <w:t xml:space="preserve"> </w:t>
      </w:r>
      <w:r>
        <w:rPr>
          <w:i/>
          <w:color w:val="363435"/>
          <w:spacing w:val="-1"/>
          <w:w w:val="81"/>
          <w:sz w:val="24"/>
          <w:szCs w:val="24"/>
        </w:rPr>
        <w:t>r</w:t>
      </w:r>
      <w:r>
        <w:rPr>
          <w:i/>
          <w:color w:val="363435"/>
          <w:w w:val="97"/>
          <w:sz w:val="24"/>
          <w:szCs w:val="24"/>
        </w:rPr>
        <w:t>egist</w:t>
      </w:r>
      <w:r>
        <w:rPr>
          <w:i/>
          <w:color w:val="363435"/>
          <w:spacing w:val="-4"/>
          <w:w w:val="97"/>
          <w:sz w:val="24"/>
          <w:szCs w:val="24"/>
        </w:rPr>
        <w:t>r</w:t>
      </w:r>
      <w:r>
        <w:rPr>
          <w:i/>
          <w:color w:val="363435"/>
          <w:w w:val="103"/>
          <w:sz w:val="24"/>
          <w:szCs w:val="24"/>
        </w:rPr>
        <w:t>ation</w:t>
      </w:r>
      <w:r>
        <w:rPr>
          <w:i/>
          <w:color w:val="363435"/>
          <w:spacing w:val="-1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of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2"/>
          <w:sz w:val="24"/>
          <w:szCs w:val="24"/>
        </w:rPr>
        <w:t xml:space="preserve"> </w:t>
      </w:r>
      <w:r>
        <w:rPr>
          <w:i/>
          <w:color w:val="363435"/>
          <w:spacing w:val="-2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omplaint: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820" w:right="1458" w:hanging="28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cc</w:t>
      </w:r>
      <w:r>
        <w:rPr>
          <w:color w:val="363435"/>
          <w:sz w:val="24"/>
          <w:szCs w:val="24"/>
        </w:rPr>
        <w:t>ompa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ts/gua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dians</w:t>
      </w:r>
      <w:r>
        <w:rPr>
          <w:color w:val="363435"/>
          <w:spacing w:val="23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(DO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N</w:t>
      </w:r>
      <w:r>
        <w:rPr>
          <w:color w:val="363435"/>
          <w:spacing w:val="-5"/>
          <w:w w:val="89"/>
          <w:sz w:val="24"/>
          <w:szCs w:val="24"/>
        </w:rPr>
        <w:t>O</w:t>
      </w:r>
      <w:r>
        <w:rPr>
          <w:color w:val="363435"/>
          <w:w w:val="89"/>
          <w:sz w:val="24"/>
          <w:szCs w:val="24"/>
        </w:rPr>
        <w:t>T</w:t>
      </w:r>
      <w:r>
        <w:rPr>
          <w:color w:val="363435"/>
          <w:spacing w:val="13"/>
          <w:w w:val="89"/>
          <w:sz w:val="24"/>
          <w:szCs w:val="24"/>
        </w:rPr>
        <w:t xml:space="preserve"> </w:t>
      </w:r>
      <w:r>
        <w:rPr>
          <w:color w:val="363435"/>
          <w:spacing w:val="-18"/>
          <w:w w:val="81"/>
          <w:sz w:val="24"/>
          <w:szCs w:val="24"/>
        </w:rPr>
        <w:t>T</w:t>
      </w:r>
      <w:r>
        <w:rPr>
          <w:color w:val="363435"/>
          <w:w w:val="80"/>
          <w:sz w:val="24"/>
          <w:szCs w:val="24"/>
        </w:rPr>
        <w:t xml:space="preserve">AKE </w:t>
      </w:r>
      <w:r>
        <w:rPr>
          <w:color w:val="363435"/>
          <w:w w:val="85"/>
          <w:sz w:val="24"/>
          <w:szCs w:val="24"/>
        </w:rPr>
        <w:t>THE</w:t>
      </w:r>
      <w:r>
        <w:rPr>
          <w:color w:val="363435"/>
          <w:spacing w:val="-5"/>
          <w:w w:val="85"/>
          <w:sz w:val="24"/>
          <w:szCs w:val="24"/>
        </w:rPr>
        <w:t xml:space="preserve"> </w:t>
      </w:r>
      <w:r>
        <w:rPr>
          <w:color w:val="363435"/>
          <w:w w:val="85"/>
          <w:sz w:val="24"/>
          <w:szCs w:val="24"/>
        </w:rPr>
        <w:t>CHILD</w:t>
      </w:r>
      <w:r>
        <w:rPr>
          <w:color w:val="363435"/>
          <w:spacing w:val="-10"/>
          <w:w w:val="85"/>
          <w:sz w:val="24"/>
          <w:szCs w:val="24"/>
        </w:rPr>
        <w:t xml:space="preserve"> </w:t>
      </w:r>
      <w:r>
        <w:rPr>
          <w:color w:val="363435"/>
          <w:spacing w:val="-5"/>
          <w:w w:val="85"/>
          <w:sz w:val="24"/>
          <w:szCs w:val="24"/>
        </w:rPr>
        <w:t>T</w:t>
      </w:r>
      <w:r>
        <w:rPr>
          <w:color w:val="363435"/>
          <w:w w:val="85"/>
          <w:sz w:val="24"/>
          <w:szCs w:val="24"/>
        </w:rPr>
        <w:t>O</w:t>
      </w:r>
      <w:r>
        <w:rPr>
          <w:color w:val="363435"/>
          <w:spacing w:val="1"/>
          <w:w w:val="85"/>
          <w:sz w:val="24"/>
          <w:szCs w:val="24"/>
        </w:rPr>
        <w:t xml:space="preserve"> </w:t>
      </w:r>
      <w:r>
        <w:rPr>
          <w:color w:val="363435"/>
          <w:w w:val="85"/>
          <w:sz w:val="24"/>
          <w:szCs w:val="24"/>
        </w:rPr>
        <w:t>THE</w:t>
      </w:r>
      <w:r>
        <w:rPr>
          <w:color w:val="363435"/>
          <w:spacing w:val="-5"/>
          <w:w w:val="85"/>
          <w:sz w:val="24"/>
          <w:szCs w:val="24"/>
        </w:rPr>
        <w:t xml:space="preserve"> </w:t>
      </w:r>
      <w:r>
        <w:rPr>
          <w:color w:val="363435"/>
          <w:w w:val="85"/>
          <w:sz w:val="24"/>
          <w:szCs w:val="24"/>
        </w:rPr>
        <w:t xml:space="preserve">POLICE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8"/>
          <w:sz w:val="24"/>
          <w:szCs w:val="24"/>
        </w:rPr>
        <w:t>TA</w:t>
      </w:r>
      <w:r>
        <w:rPr>
          <w:color w:val="363435"/>
          <w:sz w:val="24"/>
          <w:szCs w:val="24"/>
        </w:rPr>
        <w:t>TION)</w:t>
      </w:r>
    </w:p>
    <w:p w:rsidR="007F3697" w:rsidRDefault="002C3D1B">
      <w:pPr>
        <w:spacing w:before="73"/>
        <w:ind w:left="2540" w:right="1462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81"/>
          <w:sz w:val="24"/>
          <w:szCs w:val="24"/>
        </w:rPr>
        <w:t>FIR,</w:t>
      </w:r>
      <w:r>
        <w:rPr>
          <w:color w:val="363435"/>
          <w:spacing w:val="-5"/>
          <w:w w:val="8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omplai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iting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(2)]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 w:right="2863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ead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omplai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in</w:t>
      </w:r>
      <w:r>
        <w:rPr>
          <w:color w:val="363435"/>
          <w:spacing w:val="-3"/>
          <w:w w:val="106"/>
          <w:sz w:val="24"/>
          <w:szCs w:val="24"/>
        </w:rPr>
        <w:t>f</w:t>
      </w:r>
      <w:r>
        <w:rPr>
          <w:color w:val="363435"/>
          <w:w w:val="106"/>
          <w:sz w:val="24"/>
          <w:szCs w:val="24"/>
        </w:rPr>
        <w:t>o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ma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t/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omplaina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-7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(2)]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 w:right="486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Gi</w:t>
      </w:r>
      <w:r>
        <w:rPr>
          <w:color w:val="363435"/>
          <w:spacing w:val="-2"/>
          <w:w w:val="95"/>
          <w:sz w:val="24"/>
          <w:szCs w:val="24"/>
        </w:rPr>
        <w:t>v</w:t>
      </w:r>
      <w:r>
        <w:rPr>
          <w:color w:val="363435"/>
          <w:w w:val="95"/>
          <w:sz w:val="24"/>
          <w:szCs w:val="24"/>
        </w:rPr>
        <w:t>e</w:t>
      </w:r>
      <w:r>
        <w:rPr>
          <w:color w:val="363435"/>
          <w:spacing w:val="-5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p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omplai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(2)].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pacing w:val="-5"/>
          <w:w w:val="87"/>
          <w:sz w:val="24"/>
          <w:szCs w:val="24"/>
        </w:rPr>
        <w:t>F</w:t>
      </w:r>
      <w:r>
        <w:rPr>
          <w:color w:val="363435"/>
          <w:w w:val="87"/>
          <w:sz w:val="24"/>
          <w:szCs w:val="24"/>
        </w:rPr>
        <w:t>ix</w:t>
      </w:r>
      <w:r>
        <w:rPr>
          <w:color w:val="363435"/>
          <w:spacing w:val="-1"/>
          <w:w w:val="8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appoi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8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eps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i.</w:t>
      </w:r>
      <w:r>
        <w:rPr>
          <w:color w:val="363435"/>
          <w:spacing w:val="-3"/>
          <w:w w:val="93"/>
          <w:sz w:val="24"/>
          <w:szCs w:val="24"/>
        </w:rPr>
        <w:t>e</w:t>
      </w:r>
      <w:r>
        <w:rPr>
          <w:color w:val="363435"/>
          <w:w w:val="93"/>
          <w:sz w:val="24"/>
          <w:szCs w:val="24"/>
        </w:rPr>
        <w:t>.</w:t>
      </w:r>
      <w:r>
        <w:rPr>
          <w:color w:val="363435"/>
          <w:spacing w:val="-5"/>
          <w:w w:val="9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18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tion.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1"/>
          <w:sz w:val="24"/>
          <w:szCs w:val="24"/>
        </w:rPr>
        <w:t>n</w:t>
      </w:r>
      <w:r>
        <w:rPr>
          <w:color w:val="363435"/>
          <w:spacing w:val="-3"/>
          <w:w w:val="101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</w:t>
      </w:r>
      <w:r>
        <w:rPr>
          <w:color w:val="363435"/>
          <w:spacing w:val="-3"/>
          <w:w w:val="106"/>
          <w:sz w:val="24"/>
          <w:szCs w:val="24"/>
        </w:rPr>
        <w:t>n</w:t>
      </w:r>
      <w:r>
        <w:rPr>
          <w:color w:val="363435"/>
          <w:spacing w:val="-2"/>
          <w:w w:val="106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enien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9"/>
          <w:w w:val="10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child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15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140" w:right="4795"/>
        <w:jc w:val="both"/>
        <w:rPr>
          <w:sz w:val="24"/>
          <w:szCs w:val="24"/>
        </w:rPr>
      </w:pPr>
      <w:r>
        <w:rPr>
          <w:i/>
          <w:color w:val="363435"/>
          <w:w w:val="83"/>
          <w:sz w:val="24"/>
          <w:szCs w:val="24"/>
        </w:rPr>
        <w:t xml:space="preserve">(iii) </w:t>
      </w:r>
      <w:r>
        <w:rPr>
          <w:i/>
          <w:color w:val="363435"/>
          <w:spacing w:val="39"/>
          <w:w w:val="83"/>
          <w:sz w:val="24"/>
          <w:szCs w:val="24"/>
        </w:rPr>
        <w:t xml:space="preserve"> 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ho</w:t>
      </w:r>
      <w:r>
        <w:rPr>
          <w:i/>
          <w:color w:val="363435"/>
          <w:spacing w:val="-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o</w:t>
      </w:r>
      <w:r>
        <w:rPr>
          <w:i/>
          <w:color w:val="363435"/>
          <w:spacing w:val="-1"/>
          <w:sz w:val="24"/>
          <w:szCs w:val="24"/>
        </w:rPr>
        <w:t>u</w:t>
      </w:r>
      <w:r>
        <w:rPr>
          <w:i/>
          <w:color w:val="363435"/>
          <w:sz w:val="24"/>
          <w:szCs w:val="24"/>
        </w:rPr>
        <w:t>gh</w:t>
      </w:r>
      <w:r>
        <w:rPr>
          <w:i/>
          <w:color w:val="363435"/>
          <w:spacing w:val="-21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needs</w:t>
      </w:r>
      <w:r>
        <w:rPr>
          <w:i/>
          <w:color w:val="363435"/>
          <w:spacing w:val="-5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assessment</w:t>
      </w:r>
      <w:r>
        <w:rPr>
          <w:i/>
          <w:color w:val="363435"/>
          <w:spacing w:val="16"/>
          <w:sz w:val="24"/>
          <w:szCs w:val="24"/>
        </w:rPr>
        <w:t xml:space="preserve"> </w:t>
      </w:r>
      <w:r>
        <w:rPr>
          <w:i/>
          <w:color w:val="363435"/>
          <w:w w:val="75"/>
          <w:sz w:val="24"/>
          <w:szCs w:val="24"/>
        </w:rPr>
        <w:t>&amp;</w:t>
      </w:r>
      <w:r>
        <w:rPr>
          <w:i/>
          <w:color w:val="363435"/>
          <w:spacing w:val="-1"/>
          <w:w w:val="75"/>
          <w:sz w:val="24"/>
          <w:szCs w:val="24"/>
        </w:rPr>
        <w:t xml:space="preserve"> </w:t>
      </w:r>
      <w:r>
        <w:rPr>
          <w:i/>
          <w:color w:val="363435"/>
          <w:spacing w:val="-2"/>
          <w:w w:val="81"/>
          <w:sz w:val="24"/>
          <w:szCs w:val="24"/>
        </w:rPr>
        <w:t>r</w:t>
      </w:r>
      <w:r>
        <w:rPr>
          <w:i/>
          <w:color w:val="363435"/>
          <w:sz w:val="24"/>
          <w:szCs w:val="24"/>
        </w:rPr>
        <w:t>ehabilitation</w:t>
      </w:r>
      <w:r>
        <w:rPr>
          <w:i/>
          <w:color w:val="363435"/>
          <w:spacing w:val="-1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of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child</w:t>
      </w:r>
    </w:p>
    <w:p w:rsidR="007F3697" w:rsidRDefault="007F3697">
      <w:pPr>
        <w:spacing w:before="2" w:line="180" w:lineRule="exact"/>
        <w:rPr>
          <w:sz w:val="19"/>
          <w:szCs w:val="19"/>
        </w:rPr>
      </w:pPr>
    </w:p>
    <w:p w:rsidR="007F3697" w:rsidRDefault="002C3D1B">
      <w:pPr>
        <w:spacing w:line="320" w:lineRule="exact"/>
        <w:ind w:left="2580" w:right="1459"/>
        <w:jc w:val="both"/>
        <w:rPr>
          <w:sz w:val="24"/>
          <w:szCs w:val="24"/>
        </w:rPr>
      </w:pPr>
      <w:r>
        <w:rPr>
          <w:color w:val="363435"/>
          <w:spacing w:val="-1"/>
          <w:w w:val="89"/>
          <w:sz w:val="24"/>
          <w:szCs w:val="24"/>
        </w:rPr>
        <w:t>A</w:t>
      </w:r>
      <w:r>
        <w:rPr>
          <w:color w:val="363435"/>
          <w:w w:val="89"/>
          <w:sz w:val="24"/>
          <w:szCs w:val="24"/>
        </w:rPr>
        <w:t>s</w:t>
      </w:r>
      <w:r>
        <w:rPr>
          <w:color w:val="363435"/>
          <w:spacing w:val="3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k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12"/>
          <w:w w:val="97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elfa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th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ondu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tho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ough</w:t>
      </w:r>
      <w:r>
        <w:rPr>
          <w:color w:val="363435"/>
          <w:spacing w:val="-8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assessme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4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famil</w:t>
      </w:r>
      <w:r>
        <w:rPr>
          <w:color w:val="363435"/>
          <w:spacing w:val="-8"/>
          <w:w w:val="89"/>
          <w:sz w:val="24"/>
          <w:szCs w:val="24"/>
        </w:rPr>
        <w:t>y</w:t>
      </w:r>
      <w:r>
        <w:rPr>
          <w:color w:val="363435"/>
          <w:w w:val="89"/>
          <w:sz w:val="24"/>
          <w:szCs w:val="24"/>
        </w:rPr>
        <w:t>.</w:t>
      </w:r>
      <w:r>
        <w:rPr>
          <w:color w:val="363435"/>
          <w:spacing w:val="43"/>
          <w:w w:val="89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A</w:t>
      </w:r>
      <w:r>
        <w:rPr>
          <w:color w:val="363435"/>
          <w:spacing w:val="-10"/>
          <w:w w:val="8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ew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impo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ta</w:t>
      </w:r>
      <w:r>
        <w:rPr>
          <w:color w:val="363435"/>
          <w:spacing w:val="-1"/>
          <w:w w:val="112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aspe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looked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while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doing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assessme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5"/>
          <w:w w:val="107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w w:val="98"/>
          <w:sz w:val="24"/>
          <w:szCs w:val="24"/>
        </w:rPr>
        <w:t>e:</w:t>
      </w:r>
    </w:p>
    <w:p w:rsidR="007F3697" w:rsidRDefault="007F3697">
      <w:pPr>
        <w:spacing w:before="9" w:line="160" w:lineRule="exact"/>
        <w:rPr>
          <w:sz w:val="17"/>
          <w:szCs w:val="17"/>
        </w:rPr>
      </w:pPr>
    </w:p>
    <w:p w:rsidR="007F3697" w:rsidRDefault="002C3D1B">
      <w:pPr>
        <w:spacing w:before="33"/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health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ondition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ounseling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edical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(sho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long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sz w:val="24"/>
          <w:szCs w:val="24"/>
        </w:rPr>
        <w:t>m)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w w:val="80"/>
          <w:sz w:val="24"/>
          <w:szCs w:val="24"/>
        </w:rPr>
        <w:t>E</w:t>
      </w:r>
      <w:r>
        <w:rPr>
          <w:color w:val="363435"/>
          <w:w w:val="108"/>
          <w:sz w:val="24"/>
          <w:szCs w:val="24"/>
        </w:rPr>
        <w:t>duc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4"/>
          <w:sz w:val="24"/>
          <w:szCs w:val="24"/>
        </w:rPr>
        <w:t>tional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child</w:t>
      </w:r>
    </w:p>
    <w:p w:rsidR="007F3697" w:rsidRDefault="007F3697">
      <w:pPr>
        <w:spacing w:before="9" w:line="140" w:lineRule="exact"/>
        <w:rPr>
          <w:sz w:val="14"/>
          <w:szCs w:val="14"/>
        </w:rPr>
      </w:pPr>
    </w:p>
    <w:p w:rsidR="007F3697" w:rsidRDefault="002C3D1B">
      <w:pPr>
        <w:ind w:right="1834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49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3" w:line="280" w:lineRule="exact"/>
        <w:rPr>
          <w:sz w:val="28"/>
          <w:szCs w:val="28"/>
        </w:rPr>
      </w:pPr>
    </w:p>
    <w:p w:rsidR="007F3697" w:rsidRDefault="002C3D1B">
      <w:pPr>
        <w:spacing w:before="33"/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oci</w:t>
      </w:r>
      <w:r>
        <w:rPr>
          <w:color w:val="363435"/>
          <w:spacing w:val="4"/>
          <w:sz w:val="24"/>
          <w:szCs w:val="24"/>
        </w:rPr>
        <w:t>o-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onomic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ofile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ommuni</w:t>
      </w:r>
      <w:r>
        <w:rPr>
          <w:color w:val="363435"/>
          <w:spacing w:val="2"/>
          <w:w w:val="107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y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7"/>
          <w:sz w:val="24"/>
          <w:szCs w:val="24"/>
        </w:rPr>
        <w:t>mmedi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th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09"/>
          <w:sz w:val="24"/>
          <w:szCs w:val="24"/>
        </w:rPr>
        <w:t>ts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does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his/her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futu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e?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does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futu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e?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580" w:right="1458"/>
        <w:rPr>
          <w:sz w:val="24"/>
          <w:szCs w:val="24"/>
        </w:rPr>
      </w:pPr>
      <w:r>
        <w:rPr>
          <w:color w:val="363435"/>
          <w:sz w:val="24"/>
          <w:szCs w:val="24"/>
        </w:rPr>
        <w:t>Based on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detailed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plan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epa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8"/>
          <w:w w:val="10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child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suppo</w:t>
      </w:r>
      <w:r>
        <w:rPr>
          <w:color w:val="363435"/>
          <w:spacing w:val="7"/>
          <w:w w:val="109"/>
          <w:sz w:val="24"/>
          <w:szCs w:val="24"/>
        </w:rPr>
        <w:t>r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8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ough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omp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ehensi</w:t>
      </w:r>
      <w:r>
        <w:rPr>
          <w:color w:val="363435"/>
          <w:spacing w:val="-2"/>
          <w:w w:val="106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7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long-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ehabilit</w:t>
      </w:r>
      <w:r>
        <w:rPr>
          <w:color w:val="363435"/>
          <w:spacing w:val="-1"/>
          <w:w w:val="105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580" w:right="1458"/>
        <w:rPr>
          <w:sz w:val="24"/>
          <w:szCs w:val="24"/>
        </w:rPr>
      </w:pP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ake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submit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egular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10"/>
          <w:w w:val="97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elfa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st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9"/>
          <w:sz w:val="24"/>
          <w:szCs w:val="24"/>
        </w:rPr>
        <w:t xml:space="preserve">tus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5.2.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st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eps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 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oll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ed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y sup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5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6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ersons: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Build</w:t>
      </w:r>
      <w:r>
        <w:rPr>
          <w:color w:val="363435"/>
          <w:spacing w:val="-3"/>
          <w:w w:val="9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build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onfiden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4"/>
          <w:w w:val="9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as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ting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them.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 xml:space="preserve">emember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abuser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oken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w w:val="110"/>
          <w:sz w:val="24"/>
          <w:szCs w:val="24"/>
        </w:rPr>
        <w:t>thu</w:t>
      </w:r>
      <w:r>
        <w:rPr>
          <w:color w:val="363435"/>
          <w:spacing w:val="-3"/>
          <w:w w:val="110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0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is </w:t>
      </w:r>
      <w:r>
        <w:rPr>
          <w:color w:val="363435"/>
          <w:sz w:val="24"/>
          <w:szCs w:val="24"/>
        </w:rPr>
        <w:t>going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while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another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adult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 po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tially 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w w:val="105"/>
          <w:sz w:val="24"/>
          <w:szCs w:val="24"/>
        </w:rPr>
        <w:t>st</w:t>
      </w:r>
      <w:r>
        <w:rPr>
          <w:color w:val="363435"/>
          <w:spacing w:val="-1"/>
          <w:w w:val="105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ange</w:t>
      </w:r>
      <w:r>
        <w:rPr>
          <w:color w:val="363435"/>
          <w:spacing w:val="-13"/>
          <w:w w:val="109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6"/>
          <w:w w:val="131"/>
          <w:sz w:val="24"/>
          <w:szCs w:val="24"/>
        </w:rPr>
        <w:t xml:space="preserve"> </w:t>
      </w:r>
      <w:r>
        <w:rPr>
          <w:color w:val="363435"/>
          <w:spacing w:val="-3"/>
          <w:w w:val="77"/>
          <w:sz w:val="24"/>
          <w:szCs w:val="24"/>
        </w:rPr>
        <w:t>L</w:t>
      </w:r>
      <w:r>
        <w:rPr>
          <w:color w:val="363435"/>
          <w:w w:val="106"/>
          <w:sz w:val="24"/>
          <w:szCs w:val="24"/>
        </w:rPr>
        <w:t>egal</w:t>
      </w:r>
      <w:r>
        <w:rPr>
          <w:color w:val="363435"/>
          <w:spacing w:val="22"/>
          <w:w w:val="106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eedings: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1"/>
          <w:sz w:val="24"/>
          <w:szCs w:val="24"/>
        </w:rPr>
        <w:t>n</w:t>
      </w:r>
      <w:r>
        <w:rPr>
          <w:color w:val="363435"/>
          <w:spacing w:val="-3"/>
          <w:w w:val="101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22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ts/gua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dians</w:t>
      </w:r>
      <w:r>
        <w:rPr>
          <w:color w:val="363435"/>
          <w:spacing w:val="30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eedings</w:t>
      </w:r>
      <w:r>
        <w:rPr>
          <w:color w:val="363435"/>
          <w:spacing w:val="21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case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 xml:space="preserve">with </w:t>
      </w:r>
      <w:r>
        <w:rPr>
          <w:color w:val="363435"/>
          <w:sz w:val="24"/>
          <w:szCs w:val="24"/>
        </w:rPr>
        <w:t>details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ailable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assistan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judicial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edu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es</w:t>
      </w:r>
      <w:r>
        <w:rPr>
          <w:color w:val="363435"/>
          <w:spacing w:val="-9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tial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ou</w:t>
      </w:r>
      <w:r>
        <w:rPr>
          <w:color w:val="363435"/>
          <w:spacing w:val="-1"/>
          <w:w w:val="108"/>
          <w:sz w:val="24"/>
          <w:szCs w:val="24"/>
        </w:rPr>
        <w:t>tc</w:t>
      </w:r>
      <w:r>
        <w:rPr>
          <w:color w:val="363435"/>
          <w:w w:val="108"/>
          <w:sz w:val="24"/>
          <w:szCs w:val="24"/>
        </w:rPr>
        <w:t>omes</w:t>
      </w:r>
      <w:r>
        <w:rPr>
          <w:color w:val="363435"/>
          <w:spacing w:val="-9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cas</w:t>
      </w:r>
      <w:r>
        <w:rPr>
          <w:color w:val="363435"/>
          <w:spacing w:val="-3"/>
          <w:w w:val="106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1"/>
          <w:sz w:val="24"/>
          <w:szCs w:val="24"/>
        </w:rPr>
        <w:t>n</w:t>
      </w:r>
      <w:r>
        <w:rPr>
          <w:color w:val="363435"/>
          <w:spacing w:val="-3"/>
          <w:w w:val="101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ole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he/she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judicial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es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onsta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tly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ommunic</w:t>
      </w:r>
      <w:r>
        <w:rPr>
          <w:color w:val="363435"/>
          <w:spacing w:val="-1"/>
          <w:w w:val="106"/>
          <w:sz w:val="24"/>
          <w:szCs w:val="24"/>
        </w:rPr>
        <w:t>at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2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ey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ele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autho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ities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child/</w:t>
      </w:r>
    </w:p>
    <w:p w:rsidR="007F3697" w:rsidRDefault="002C3D1B">
      <w:pPr>
        <w:spacing w:before="44"/>
        <w:ind w:left="2420"/>
        <w:rPr>
          <w:sz w:val="24"/>
          <w:szCs w:val="24"/>
        </w:rPr>
      </w:pPr>
      <w:r>
        <w:rPr>
          <w:color w:val="363435"/>
          <w:w w:val="90"/>
          <w:sz w:val="24"/>
          <w:szCs w:val="24"/>
        </w:rPr>
        <w:t>famil</w:t>
      </w:r>
      <w:r>
        <w:rPr>
          <w:color w:val="363435"/>
          <w:spacing w:val="-8"/>
          <w:w w:val="90"/>
          <w:sz w:val="24"/>
          <w:szCs w:val="24"/>
        </w:rPr>
        <w:t>y</w:t>
      </w:r>
      <w:r>
        <w:rPr>
          <w:color w:val="363435"/>
          <w:w w:val="90"/>
          <w:sz w:val="24"/>
          <w:szCs w:val="24"/>
        </w:rPr>
        <w:t>,</w:t>
      </w:r>
      <w:r>
        <w:rPr>
          <w:color w:val="363435"/>
          <w:spacing w:val="35"/>
          <w:w w:val="90"/>
          <w:sz w:val="24"/>
          <w:szCs w:val="24"/>
        </w:rPr>
        <w:t xml:space="preserve"> </w:t>
      </w:r>
      <w:r>
        <w:rPr>
          <w:color w:val="363435"/>
          <w:w w:val="90"/>
          <w:sz w:val="24"/>
          <w:szCs w:val="24"/>
        </w:rPr>
        <w:t>if</w:t>
      </w:r>
      <w:r>
        <w:rPr>
          <w:color w:val="363435"/>
          <w:spacing w:val="-9"/>
          <w:w w:val="9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3"/>
          <w:w w:val="109"/>
          <w:sz w:val="24"/>
          <w:szCs w:val="24"/>
        </w:rPr>
        <w:t>n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ega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his/her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2"/>
          <w:w w:val="115"/>
          <w:sz w:val="24"/>
          <w:szCs w:val="24"/>
        </w:rPr>
        <w:t>t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3" w:line="100" w:lineRule="exact"/>
        <w:rPr>
          <w:sz w:val="10"/>
          <w:szCs w:val="10"/>
        </w:rPr>
      </w:pPr>
    </w:p>
    <w:p w:rsidR="007F3697" w:rsidRDefault="002C3D1B">
      <w:pPr>
        <w:ind w:left="2120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Ensu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e:</w:t>
      </w:r>
    </w:p>
    <w:p w:rsidR="007F3697" w:rsidRDefault="007F3697">
      <w:pPr>
        <w:spacing w:before="16" w:line="200" w:lineRule="exact"/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get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der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local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elfa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ee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ting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ole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</w:t>
      </w:r>
    </w:p>
    <w:p w:rsidR="007F3697" w:rsidRDefault="002C3D1B">
      <w:pPr>
        <w:spacing w:before="44"/>
        <w:ind w:left="2420"/>
        <w:rPr>
          <w:sz w:val="24"/>
          <w:szCs w:val="24"/>
        </w:rPr>
      </w:pP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erson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cas</w:t>
      </w:r>
      <w:r>
        <w:rPr>
          <w:color w:val="363435"/>
          <w:spacing w:val="-3"/>
          <w:w w:val="106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Keep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p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der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handy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time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420" w:right="1457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1"/>
          <w:sz w:val="24"/>
          <w:szCs w:val="24"/>
        </w:rPr>
        <w:t>n</w:t>
      </w:r>
      <w:r>
        <w:rPr>
          <w:color w:val="363435"/>
          <w:spacing w:val="-3"/>
          <w:w w:val="101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 xml:space="preserve">m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local 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SJPU</w:t>
      </w:r>
      <w:r>
        <w:rPr>
          <w:color w:val="363435"/>
          <w:spacing w:val="5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Special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 xml:space="preserve">iting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hours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assi</w:t>
      </w:r>
      <w:r>
        <w:rPr>
          <w:color w:val="363435"/>
          <w:spacing w:val="-1"/>
          <w:w w:val="107"/>
          <w:sz w:val="24"/>
          <w:szCs w:val="24"/>
        </w:rPr>
        <w:t>g</w:t>
      </w:r>
      <w:r>
        <w:rPr>
          <w:color w:val="363435"/>
          <w:w w:val="107"/>
          <w:sz w:val="24"/>
          <w:szCs w:val="24"/>
        </w:rPr>
        <w:t>nme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2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erson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 xml:space="preserve">[Rule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(9)</w:t>
      </w:r>
      <w:r>
        <w:rPr>
          <w:color w:val="363435"/>
          <w:spacing w:val="2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POCSO </w:t>
      </w:r>
      <w:r>
        <w:rPr>
          <w:color w:val="363435"/>
          <w:w w:val="95"/>
          <w:sz w:val="24"/>
          <w:szCs w:val="24"/>
        </w:rPr>
        <w:t>Rule</w:t>
      </w:r>
      <w:r>
        <w:rPr>
          <w:color w:val="363435"/>
          <w:spacing w:val="-3"/>
          <w:w w:val="95"/>
          <w:sz w:val="24"/>
          <w:szCs w:val="24"/>
        </w:rPr>
        <w:t>s</w:t>
      </w:r>
      <w:r>
        <w:rPr>
          <w:color w:val="363435"/>
          <w:w w:val="95"/>
          <w:sz w:val="24"/>
          <w:szCs w:val="24"/>
        </w:rPr>
        <w:t>,</w:t>
      </w:r>
      <w:r>
        <w:rPr>
          <w:color w:val="363435"/>
          <w:spacing w:val="-3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2012].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0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 a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p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der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child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family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them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ole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 xml:space="preserve">in </w:t>
      </w:r>
      <w:r>
        <w:rPr>
          <w:color w:val="363435"/>
          <w:w w:val="107"/>
          <w:sz w:val="24"/>
          <w:szCs w:val="24"/>
        </w:rPr>
        <w:t>suppo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ting</w:t>
      </w:r>
      <w:r>
        <w:rPr>
          <w:color w:val="363435"/>
          <w:spacing w:val="-2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cas</w:t>
      </w:r>
      <w:r>
        <w:rPr>
          <w:color w:val="363435"/>
          <w:spacing w:val="-3"/>
          <w:w w:val="106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ost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tly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full</w:t>
      </w:r>
      <w:r>
        <w:rPr>
          <w:color w:val="363435"/>
          <w:spacing w:val="-4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guidan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suppo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w w:val="110"/>
          <w:sz w:val="24"/>
          <w:szCs w:val="24"/>
        </w:rPr>
        <w:t>th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oughout</w:t>
      </w:r>
      <w:r>
        <w:rPr>
          <w:color w:val="363435"/>
          <w:spacing w:val="-10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eedings</w:t>
      </w:r>
      <w:r>
        <w:rPr>
          <w:color w:val="363435"/>
          <w:spacing w:val="-10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cas</w:t>
      </w:r>
      <w:r>
        <w:rPr>
          <w:color w:val="363435"/>
          <w:spacing w:val="-3"/>
          <w:w w:val="106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8" w:line="160" w:lineRule="exact"/>
        <w:rPr>
          <w:sz w:val="17"/>
          <w:szCs w:val="17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5.3.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din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tion with the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oli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rPr>
          <w:sz w:val="24"/>
          <w:szCs w:val="24"/>
        </w:rPr>
      </w:pP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ts/gua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dian</w:t>
      </w:r>
      <w:r>
        <w:rPr>
          <w:color w:val="363435"/>
          <w:spacing w:val="3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ourself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about 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107"/>
          <w:sz w:val="24"/>
          <w:szCs w:val="24"/>
        </w:rPr>
        <w:t>de</w:t>
      </w:r>
      <w:r>
        <w:rPr>
          <w:color w:val="363435"/>
          <w:spacing w:val="-2"/>
          <w:w w:val="107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elopme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ts</w:t>
      </w:r>
      <w:r>
        <w:rPr>
          <w:color w:val="363435"/>
          <w:spacing w:val="-2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case: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est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cused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pplic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filed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4"/>
          <w:w w:val="95"/>
          <w:sz w:val="24"/>
          <w:szCs w:val="24"/>
        </w:rPr>
        <w:t>P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eedings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20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about: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60" w:lineRule="exact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5"/>
          <w:w w:val="95"/>
          <w:sz w:val="24"/>
          <w:szCs w:val="24"/>
        </w:rPr>
        <w:t>A</w:t>
      </w:r>
      <w:r>
        <w:rPr>
          <w:color w:val="363435"/>
          <w:spacing w:val="-1"/>
          <w:w w:val="95"/>
          <w:sz w:val="24"/>
          <w:szCs w:val="24"/>
        </w:rPr>
        <w:t>v</w:t>
      </w:r>
      <w:r>
        <w:rPr>
          <w:color w:val="363435"/>
          <w:w w:val="95"/>
          <w:sz w:val="24"/>
          <w:szCs w:val="24"/>
        </w:rPr>
        <w:t>ailabili</w:t>
      </w:r>
      <w:r>
        <w:rPr>
          <w:color w:val="363435"/>
          <w:spacing w:val="2"/>
          <w:w w:val="95"/>
          <w:sz w:val="24"/>
          <w:szCs w:val="24"/>
        </w:rPr>
        <w:t>t</w:t>
      </w:r>
      <w:r>
        <w:rPr>
          <w:color w:val="363435"/>
          <w:w w:val="95"/>
          <w:sz w:val="24"/>
          <w:szCs w:val="24"/>
        </w:rPr>
        <w:t>y</w:t>
      </w:r>
      <w:r>
        <w:rPr>
          <w:color w:val="363435"/>
          <w:spacing w:val="4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eme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famil</w:t>
      </w:r>
      <w:r>
        <w:rPr>
          <w:color w:val="363435"/>
          <w:spacing w:val="-8"/>
          <w:w w:val="94"/>
          <w:sz w:val="24"/>
          <w:szCs w:val="24"/>
        </w:rPr>
        <w:t>y</w:t>
      </w:r>
      <w:r>
        <w:rPr>
          <w:color w:val="363435"/>
          <w:w w:val="94"/>
          <w:sz w:val="24"/>
          <w:szCs w:val="24"/>
        </w:rPr>
        <w:t>.</w:t>
      </w:r>
      <w:r>
        <w:rPr>
          <w:color w:val="363435"/>
          <w:spacing w:val="-4"/>
          <w:w w:val="94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his</w:t>
      </w:r>
      <w:r>
        <w:rPr>
          <w:color w:val="363435"/>
          <w:spacing w:val="-5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c</w:t>
      </w:r>
      <w:r>
        <w:rPr>
          <w:color w:val="363435"/>
          <w:spacing w:val="1"/>
          <w:w w:val="95"/>
          <w:sz w:val="24"/>
          <w:szCs w:val="24"/>
        </w:rPr>
        <w:t>r</w:t>
      </w:r>
      <w:r>
        <w:rPr>
          <w:color w:val="363435"/>
          <w:w w:val="95"/>
          <w:sz w:val="24"/>
          <w:szCs w:val="24"/>
        </w:rPr>
        <w:t>isis</w:t>
      </w:r>
      <w:r>
        <w:rPr>
          <w:color w:val="363435"/>
          <w:spacing w:val="-2"/>
          <w:w w:val="9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se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95"/>
          <w:sz w:val="24"/>
          <w:szCs w:val="24"/>
        </w:rPr>
        <w:t>vi</w:t>
      </w:r>
      <w:r>
        <w:rPr>
          <w:color w:val="363435"/>
          <w:spacing w:val="-1"/>
          <w:w w:val="95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es</w:t>
      </w:r>
    </w:p>
    <w:p w:rsidR="007F3697" w:rsidRDefault="007F3697">
      <w:pPr>
        <w:spacing w:before="7"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50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63" type="#_x0000_t75" style="width:21.75pt;height:21.75pt">
            <v:imagedata r:id="rId19" o:title=""/>
          </v:shape>
        </w:pict>
      </w:r>
    </w:p>
    <w:p w:rsidR="007F3697" w:rsidRDefault="007F3697">
      <w:pPr>
        <w:spacing w:before="3" w:line="280" w:lineRule="exact"/>
        <w:rPr>
          <w:sz w:val="28"/>
          <w:szCs w:val="28"/>
        </w:rPr>
      </w:pPr>
    </w:p>
    <w:p w:rsidR="007F3697" w:rsidRDefault="002C3D1B">
      <w:pPr>
        <w:spacing w:before="33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edu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eps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ol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iminal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eedings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5"/>
          <w:w w:val="95"/>
          <w:sz w:val="24"/>
          <w:szCs w:val="24"/>
        </w:rPr>
        <w:t>A</w:t>
      </w:r>
      <w:r>
        <w:rPr>
          <w:color w:val="363435"/>
          <w:spacing w:val="-1"/>
          <w:w w:val="95"/>
          <w:sz w:val="24"/>
          <w:szCs w:val="24"/>
        </w:rPr>
        <w:t>v</w:t>
      </w:r>
      <w:r>
        <w:rPr>
          <w:color w:val="363435"/>
          <w:w w:val="95"/>
          <w:sz w:val="24"/>
          <w:szCs w:val="24"/>
        </w:rPr>
        <w:t>ailabili</w:t>
      </w:r>
      <w:r>
        <w:rPr>
          <w:color w:val="363435"/>
          <w:spacing w:val="2"/>
          <w:w w:val="95"/>
          <w:sz w:val="24"/>
          <w:szCs w:val="24"/>
        </w:rPr>
        <w:t>t</w:t>
      </w:r>
      <w:r>
        <w:rPr>
          <w:color w:val="363435"/>
          <w:w w:val="95"/>
          <w:sz w:val="24"/>
          <w:szCs w:val="24"/>
        </w:rPr>
        <w:t>y</w:t>
      </w:r>
      <w:r>
        <w:rPr>
          <w:color w:val="363435"/>
          <w:spacing w:val="4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ompens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</w:t>
      </w:r>
      <w:r>
        <w:rPr>
          <w:color w:val="363435"/>
          <w:spacing w:val="12"/>
          <w:w w:val="10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benefits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420" w:right="1457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6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tus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ime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is </w:t>
      </w:r>
      <w:r>
        <w:rPr>
          <w:color w:val="363435"/>
          <w:w w:val="108"/>
          <w:sz w:val="24"/>
          <w:szCs w:val="24"/>
        </w:rPr>
        <w:t>app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op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i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6"/>
          <w:w w:val="10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7"/>
          <w:sz w:val="24"/>
          <w:szCs w:val="24"/>
        </w:rPr>
        <w:t>r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3"/>
          <w:w w:val="101"/>
          <w:sz w:val="24"/>
          <w:szCs w:val="24"/>
        </w:rPr>
        <w:t>n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estig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>tion)</w:t>
      </w:r>
    </w:p>
    <w:p w:rsidR="007F3697" w:rsidRDefault="002C3D1B">
      <w:pPr>
        <w:spacing w:before="73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est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suspe</w:t>
      </w:r>
      <w:r>
        <w:rPr>
          <w:color w:val="363435"/>
          <w:spacing w:val="3"/>
          <w:w w:val="109"/>
          <w:sz w:val="24"/>
          <w:szCs w:val="24"/>
        </w:rPr>
        <w:t>c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14"/>
          <w:w w:val="10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10"/>
          <w:sz w:val="24"/>
          <w:szCs w:val="24"/>
        </w:rPr>
        <w:t>ender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6"/>
          <w:w w:val="96"/>
          <w:sz w:val="24"/>
          <w:szCs w:val="24"/>
        </w:rPr>
        <w:t>F</w:t>
      </w:r>
      <w:r>
        <w:rPr>
          <w:color w:val="363435"/>
          <w:w w:val="96"/>
          <w:sz w:val="24"/>
          <w:szCs w:val="24"/>
        </w:rPr>
        <w:t>iling</w:t>
      </w:r>
      <w:r>
        <w:rPr>
          <w:color w:val="363435"/>
          <w:spacing w:val="-6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ges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suspe</w:t>
      </w:r>
      <w:r>
        <w:rPr>
          <w:color w:val="363435"/>
          <w:spacing w:val="3"/>
          <w:w w:val="109"/>
          <w:sz w:val="24"/>
          <w:szCs w:val="24"/>
        </w:rPr>
        <w:t>c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14"/>
          <w:w w:val="10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10"/>
          <w:sz w:val="24"/>
          <w:szCs w:val="24"/>
        </w:rPr>
        <w:t>ender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chedule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eedings</w:t>
      </w:r>
      <w:r>
        <w:rPr>
          <w:color w:val="363435"/>
          <w:spacing w:val="-10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equi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end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w w:val="88"/>
          <w:sz w:val="24"/>
          <w:szCs w:val="24"/>
        </w:rPr>
        <w:t>Bai</w:t>
      </w:r>
      <w:r>
        <w:rPr>
          <w:color w:val="363435"/>
          <w:spacing w:val="-2"/>
          <w:w w:val="88"/>
          <w:sz w:val="24"/>
          <w:szCs w:val="24"/>
        </w:rPr>
        <w:t>l</w:t>
      </w:r>
      <w:r>
        <w:rPr>
          <w:color w:val="363435"/>
          <w:w w:val="88"/>
          <w:sz w:val="24"/>
          <w:szCs w:val="24"/>
        </w:rPr>
        <w:t>,</w:t>
      </w:r>
      <w:r>
        <w:rPr>
          <w:color w:val="363435"/>
          <w:spacing w:val="-2"/>
          <w:w w:val="8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elease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de</w:t>
      </w:r>
      <w:r>
        <w:rPr>
          <w:color w:val="363435"/>
          <w:spacing w:val="-1"/>
          <w:w w:val="110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tion</w:t>
      </w:r>
      <w:r>
        <w:rPr>
          <w:color w:val="363435"/>
          <w:spacing w:val="-12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10"/>
          <w:sz w:val="24"/>
          <w:szCs w:val="24"/>
        </w:rPr>
        <w:t>ender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8"/>
          <w:w w:val="77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di</w:t>
      </w:r>
      <w:r>
        <w:rPr>
          <w:color w:val="363435"/>
          <w:spacing w:val="3"/>
          <w:w w:val="102"/>
          <w:sz w:val="24"/>
          <w:szCs w:val="24"/>
        </w:rPr>
        <w:t>c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se</w:t>
      </w:r>
      <w:r>
        <w:rPr>
          <w:color w:val="363435"/>
          <w:spacing w:val="-1"/>
          <w:w w:val="109"/>
          <w:sz w:val="24"/>
          <w:szCs w:val="24"/>
        </w:rPr>
        <w:t>nt</w:t>
      </w:r>
      <w:r>
        <w:rPr>
          <w:color w:val="363435"/>
          <w:w w:val="109"/>
          <w:sz w:val="24"/>
          <w:szCs w:val="24"/>
        </w:rPr>
        <w:t>en</w:t>
      </w:r>
      <w:r>
        <w:rPr>
          <w:color w:val="363435"/>
          <w:spacing w:val="-1"/>
          <w:w w:val="109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e</w:t>
      </w:r>
      <w:r>
        <w:rPr>
          <w:color w:val="363435"/>
          <w:spacing w:val="-7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imposed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10"/>
          <w:sz w:val="24"/>
          <w:szCs w:val="24"/>
        </w:rPr>
        <w:t>ender</w:t>
      </w:r>
    </w:p>
    <w:p w:rsidR="007F3697" w:rsidRDefault="007F3697">
      <w:pPr>
        <w:spacing w:before="20" w:line="200" w:lineRule="exact"/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5.4.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6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ips 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or p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eparing the child: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9"/>
        <w:rPr>
          <w:sz w:val="24"/>
          <w:szCs w:val="24"/>
        </w:rPr>
      </w:pPr>
      <w:r>
        <w:rPr>
          <w:color w:val="363435"/>
          <w:spacing w:val="-1"/>
          <w:w w:val="96"/>
          <w:sz w:val="24"/>
          <w:szCs w:val="24"/>
        </w:rPr>
        <w:t>U</w:t>
      </w:r>
      <w:r>
        <w:rPr>
          <w:color w:val="363435"/>
          <w:w w:val="96"/>
          <w:sz w:val="24"/>
          <w:szCs w:val="24"/>
        </w:rPr>
        <w:t>sually</w:t>
      </w:r>
      <w:r>
        <w:rPr>
          <w:color w:val="363435"/>
          <w:spacing w:val="-7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20"/>
          <w:w w:val="1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3"/>
          <w:sz w:val="24"/>
          <w:szCs w:val="24"/>
        </w:rPr>
        <w:t>y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be</w:t>
      </w:r>
      <w:r>
        <w:rPr>
          <w:color w:val="363435"/>
          <w:spacing w:val="2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w</w:t>
      </w:r>
      <w:r>
        <w:rPr>
          <w:color w:val="363435"/>
          <w:w w:val="110"/>
          <w:sz w:val="24"/>
          <w:szCs w:val="24"/>
        </w:rPr>
        <w:t>een</w:t>
      </w:r>
      <w:r>
        <w:rPr>
          <w:color w:val="363435"/>
          <w:spacing w:val="-17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6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hour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1"/>
          <w:sz w:val="24"/>
          <w:szCs w:val="24"/>
        </w:rPr>
        <w:t>n</w:t>
      </w:r>
      <w:r>
        <w:rPr>
          <w:color w:val="363435"/>
          <w:spacing w:val="-3"/>
          <w:w w:val="101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sam</w:t>
      </w:r>
      <w:r>
        <w:rPr>
          <w:color w:val="363435"/>
          <w:spacing w:val="-3"/>
          <w:w w:val="107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2"/>
          <w:w w:val="96"/>
          <w:sz w:val="24"/>
          <w:szCs w:val="24"/>
        </w:rPr>
        <w:t>w</w:t>
      </w:r>
      <w:r>
        <w:rPr>
          <w:color w:val="363435"/>
          <w:w w:val="96"/>
          <w:sz w:val="24"/>
          <w:szCs w:val="24"/>
        </w:rPr>
        <w:t>el</w:t>
      </w:r>
      <w:r>
        <w:rPr>
          <w:color w:val="363435"/>
          <w:spacing w:val="-2"/>
          <w:w w:val="96"/>
          <w:sz w:val="24"/>
          <w:szCs w:val="24"/>
        </w:rPr>
        <w:t>l</w:t>
      </w:r>
      <w:r>
        <w:rPr>
          <w:color w:val="363435"/>
          <w:w w:val="96"/>
          <w:sz w:val="24"/>
          <w:szCs w:val="24"/>
        </w:rPr>
        <w:t>,</w:t>
      </w:r>
      <w:r>
        <w:rPr>
          <w:color w:val="363435"/>
          <w:spacing w:val="-4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eeling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sick</w:t>
      </w:r>
      <w:r>
        <w:rPr>
          <w:color w:val="363435"/>
          <w:spacing w:val="-7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un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om</w:t>
      </w:r>
      <w:r>
        <w:rPr>
          <w:color w:val="363435"/>
          <w:spacing w:val="-3"/>
          <w:w w:val="104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tabl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1"/>
          <w:sz w:val="24"/>
          <w:szCs w:val="24"/>
        </w:rPr>
        <w:t>n</w:t>
      </w:r>
      <w:r>
        <w:rPr>
          <w:color w:val="363435"/>
          <w:spacing w:val="-3"/>
          <w:w w:val="101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impo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29"/>
          <w:w w:val="10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ole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punishing 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pet</w:t>
      </w:r>
      <w:r>
        <w:rPr>
          <w:color w:val="363435"/>
          <w:spacing w:val="-1"/>
          <w:w w:val="111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3"/>
          <w:w w:val="105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44" w:line="278" w:lineRule="auto"/>
        <w:ind w:left="2420" w:right="1457"/>
        <w:rPr>
          <w:sz w:val="24"/>
          <w:szCs w:val="24"/>
        </w:rPr>
      </w:pPr>
      <w:r>
        <w:rPr>
          <w:color w:val="363435"/>
          <w:spacing w:val="-2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hey</w:t>
      </w:r>
      <w:r>
        <w:rPr>
          <w:color w:val="363435"/>
          <w:spacing w:val="10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oming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ask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details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punish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pet</w:t>
      </w:r>
      <w:r>
        <w:rPr>
          <w:color w:val="363435"/>
          <w:spacing w:val="-1"/>
          <w:w w:val="111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4"/>
          <w:sz w:val="24"/>
          <w:szCs w:val="24"/>
        </w:rPr>
        <w:t>or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1"/>
          <w:w w:val="80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ein</w:t>
      </w:r>
      <w:r>
        <w:rPr>
          <w:color w:val="363435"/>
          <w:spacing w:val="-3"/>
          <w:w w:val="101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help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un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om</w:t>
      </w:r>
      <w:r>
        <w:rPr>
          <w:color w:val="363435"/>
          <w:spacing w:val="-3"/>
          <w:w w:val="104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tabl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ost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emely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un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om</w:t>
      </w:r>
      <w:r>
        <w:rPr>
          <w:color w:val="363435"/>
          <w:spacing w:val="-3"/>
          <w:w w:val="106"/>
          <w:sz w:val="24"/>
          <w:szCs w:val="24"/>
        </w:rPr>
        <w:t>f</w:t>
      </w:r>
      <w:r>
        <w:rPr>
          <w:color w:val="363435"/>
          <w:w w:val="106"/>
          <w:sz w:val="24"/>
          <w:szCs w:val="24"/>
        </w:rPr>
        <w:t>o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table</w:t>
      </w:r>
      <w:r>
        <w:rPr>
          <w:color w:val="363435"/>
          <w:spacing w:val="-7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talk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n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tu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abuse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details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c</w:t>
      </w:r>
      <w:r>
        <w:rPr>
          <w:color w:val="363435"/>
          <w:spacing w:val="1"/>
          <w:w w:val="99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im</w:t>
      </w:r>
      <w:r>
        <w:rPr>
          <w:color w:val="363435"/>
          <w:spacing w:val="-3"/>
          <w:w w:val="104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 xml:space="preserve">ometimes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ask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2"/>
          <w:w w:val="110"/>
          <w:sz w:val="24"/>
          <w:szCs w:val="24"/>
        </w:rPr>
        <w:t>u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7"/>
          <w:w w:val="79"/>
          <w:sz w:val="24"/>
          <w:szCs w:val="24"/>
        </w:rPr>
        <w:t>“</w:t>
      </w:r>
      <w:r>
        <w:rPr>
          <w:color w:val="363435"/>
          <w:spacing w:val="-1"/>
          <w:w w:val="89"/>
          <w:sz w:val="24"/>
          <w:szCs w:val="24"/>
        </w:rPr>
        <w:t>W</w:t>
      </w:r>
      <w:r>
        <w:rPr>
          <w:color w:val="363435"/>
          <w:spacing w:val="-3"/>
          <w:w w:val="111"/>
          <w:sz w:val="24"/>
          <w:szCs w:val="24"/>
        </w:rPr>
        <w:t>h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71"/>
          <w:sz w:val="24"/>
          <w:szCs w:val="24"/>
        </w:rPr>
        <w:t>I</w:t>
      </w:r>
      <w:r>
        <w:rPr>
          <w:color w:val="363435"/>
          <w:spacing w:val="11"/>
          <w:w w:val="7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these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details?”</w:t>
      </w:r>
      <w:r>
        <w:rPr>
          <w:color w:val="363435"/>
          <w:spacing w:val="-27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1"/>
          <w:sz w:val="24"/>
          <w:szCs w:val="24"/>
        </w:rPr>
        <w:t>n</w:t>
      </w:r>
      <w:r>
        <w:rPr>
          <w:color w:val="363435"/>
          <w:spacing w:val="-3"/>
          <w:w w:val="101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2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st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eme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omes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detai</w:t>
      </w:r>
      <w:r>
        <w:rPr>
          <w:color w:val="363435"/>
          <w:spacing w:val="-2"/>
          <w:w w:val="105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15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eviden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punish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pet</w:t>
      </w:r>
      <w:r>
        <w:rPr>
          <w:color w:val="363435"/>
          <w:spacing w:val="-1"/>
          <w:w w:val="111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3"/>
          <w:w w:val="105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Keep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bottle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w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some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spacing w:val="-2"/>
          <w:w w:val="109"/>
          <w:sz w:val="24"/>
          <w:szCs w:val="24"/>
        </w:rPr>
        <w:t>o</w:t>
      </w:r>
      <w:r>
        <w:rPr>
          <w:color w:val="363435"/>
          <w:spacing w:val="-1"/>
          <w:w w:val="94"/>
          <w:sz w:val="24"/>
          <w:szCs w:val="24"/>
        </w:rPr>
        <w:t>y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olou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paper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handy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1"/>
          <w:sz w:val="24"/>
          <w:szCs w:val="24"/>
        </w:rPr>
        <w:t>F</w:t>
      </w:r>
      <w:r>
        <w:rPr>
          <w:color w:val="363435"/>
          <w:sz w:val="24"/>
          <w:szCs w:val="24"/>
        </w:rPr>
        <w:t>acilit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be</w:t>
      </w:r>
      <w:r>
        <w:rPr>
          <w:color w:val="363435"/>
          <w:spacing w:val="2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w</w:t>
      </w:r>
      <w:r>
        <w:rPr>
          <w:color w:val="363435"/>
          <w:w w:val="110"/>
          <w:sz w:val="24"/>
          <w:szCs w:val="24"/>
        </w:rPr>
        <w:t>een</w:t>
      </w:r>
      <w:r>
        <w:rPr>
          <w:color w:val="363435"/>
          <w:spacing w:val="-15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1"/>
          <w:w w:val="95"/>
          <w:sz w:val="24"/>
          <w:szCs w:val="24"/>
        </w:rPr>
        <w:t>A</w:t>
      </w:r>
      <w:r>
        <w:rPr>
          <w:color w:val="363435"/>
          <w:w w:val="95"/>
          <w:sz w:val="24"/>
          <w:szCs w:val="24"/>
        </w:rPr>
        <w:t>l</w:t>
      </w:r>
      <w:r>
        <w:rPr>
          <w:color w:val="363435"/>
          <w:spacing w:val="-1"/>
          <w:w w:val="95"/>
          <w:sz w:val="24"/>
          <w:szCs w:val="24"/>
        </w:rPr>
        <w:t>w</w:t>
      </w:r>
      <w:r>
        <w:rPr>
          <w:color w:val="363435"/>
          <w:spacing w:val="-2"/>
          <w:w w:val="95"/>
          <w:sz w:val="24"/>
          <w:szCs w:val="24"/>
        </w:rPr>
        <w:t>a</w:t>
      </w:r>
      <w:r>
        <w:rPr>
          <w:color w:val="363435"/>
          <w:spacing w:val="-1"/>
          <w:w w:val="95"/>
          <w:sz w:val="24"/>
          <w:szCs w:val="24"/>
        </w:rPr>
        <w:t>y</w:t>
      </w:r>
      <w:r>
        <w:rPr>
          <w:color w:val="363435"/>
          <w:w w:val="95"/>
          <w:sz w:val="24"/>
          <w:szCs w:val="24"/>
        </w:rPr>
        <w:t>s</w:t>
      </w:r>
      <w:r>
        <w:rPr>
          <w:color w:val="363435"/>
          <w:spacing w:val="-5"/>
          <w:w w:val="95"/>
          <w:sz w:val="24"/>
          <w:szCs w:val="24"/>
        </w:rPr>
        <w:t xml:space="preserve"> 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emember</w:t>
      </w:r>
      <w:r>
        <w:rPr>
          <w:color w:val="363435"/>
          <w:spacing w:val="-16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mai</w:t>
      </w:r>
      <w:r>
        <w:rPr>
          <w:color w:val="363435"/>
          <w:spacing w:val="-1"/>
          <w:w w:val="105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 xml:space="preserve">tain </w:t>
      </w:r>
      <w:r>
        <w:rPr>
          <w:color w:val="363435"/>
          <w:sz w:val="24"/>
          <w:szCs w:val="24"/>
        </w:rPr>
        <w:t>a body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language  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eels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him/he</w:t>
      </w:r>
      <w:r>
        <w:rPr>
          <w:color w:val="363435"/>
          <w:spacing w:val="-13"/>
          <w:w w:val="107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essi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questioning</w:t>
      </w:r>
      <w:r>
        <w:rPr>
          <w:color w:val="363435"/>
          <w:spacing w:val="-14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 leading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questions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posed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child </w:t>
      </w:r>
      <w:r>
        <w:rPr>
          <w:color w:val="363435"/>
          <w:spacing w:val="-2"/>
          <w:w w:val="113"/>
          <w:sz w:val="24"/>
          <w:szCs w:val="24"/>
        </w:rPr>
        <w:t>b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poli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4"/>
          <w:w w:val="7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s</w:t>
      </w:r>
      <w:r>
        <w:rPr>
          <w:color w:val="363435"/>
          <w:spacing w:val="-6"/>
          <w:w w:val="106"/>
          <w:sz w:val="24"/>
          <w:szCs w:val="24"/>
        </w:rPr>
        <w:t>o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ely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ask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o</w:t>
      </w:r>
      <w:r>
        <w:rPr>
          <w:color w:val="363435"/>
          <w:spacing w:val="-6"/>
          <w:w w:val="111"/>
          <w:sz w:val="24"/>
          <w:szCs w:val="24"/>
        </w:rPr>
        <w:t>p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7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13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desc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ibed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2"/>
          <w:w w:val="113"/>
          <w:sz w:val="24"/>
          <w:szCs w:val="24"/>
        </w:rPr>
        <w:t>b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3"/>
          <w:w w:val="9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impo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20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23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language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child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om</w:t>
      </w:r>
      <w:r>
        <w:rPr>
          <w:color w:val="363435"/>
          <w:spacing w:val="-3"/>
          <w:w w:val="104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tabl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1"/>
          <w:w w:val="84"/>
          <w:sz w:val="24"/>
          <w:szCs w:val="24"/>
        </w:rPr>
        <w:t>E</w:t>
      </w:r>
      <w:r>
        <w:rPr>
          <w:color w:val="363435"/>
          <w:w w:val="84"/>
          <w:sz w:val="24"/>
          <w:szCs w:val="24"/>
        </w:rPr>
        <w:t>.</w:t>
      </w:r>
      <w:r>
        <w:rPr>
          <w:color w:val="363435"/>
          <w:spacing w:val="-3"/>
          <w:w w:val="84"/>
          <w:sz w:val="24"/>
          <w:szCs w:val="24"/>
        </w:rPr>
        <w:t>g</w:t>
      </w:r>
      <w:r>
        <w:rPr>
          <w:color w:val="363435"/>
          <w:w w:val="84"/>
          <w:sz w:val="24"/>
          <w:szCs w:val="24"/>
        </w:rPr>
        <w:t>.</w:t>
      </w:r>
      <w:r>
        <w:rPr>
          <w:color w:val="363435"/>
          <w:spacing w:val="41"/>
          <w:w w:val="84"/>
          <w:sz w:val="24"/>
          <w:szCs w:val="24"/>
        </w:rPr>
        <w:t xml:space="preserve"> </w:t>
      </w:r>
      <w:r>
        <w:rPr>
          <w:color w:val="363435"/>
          <w:spacing w:val="2"/>
          <w:w w:val="84"/>
          <w:sz w:val="24"/>
          <w:szCs w:val="24"/>
        </w:rPr>
        <w:t>I</w:t>
      </w:r>
      <w:r>
        <w:rPr>
          <w:color w:val="363435"/>
          <w:w w:val="84"/>
          <w:sz w:val="24"/>
          <w:szCs w:val="24"/>
        </w:rPr>
        <w:t>f</w:t>
      </w:r>
      <w:r>
        <w:rPr>
          <w:color w:val="363435"/>
          <w:spacing w:val="9"/>
          <w:w w:val="8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“He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ouched</w:t>
      </w:r>
      <w:r>
        <w:rPr>
          <w:color w:val="363435"/>
          <w:spacing w:val="8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71"/>
          <w:sz w:val="24"/>
          <w:szCs w:val="24"/>
        </w:rPr>
        <w:t>I</w:t>
      </w:r>
      <w:r>
        <w:rPr>
          <w:color w:val="363435"/>
          <w:spacing w:val="24"/>
          <w:w w:val="7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go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111"/>
          <w:sz w:val="24"/>
          <w:szCs w:val="24"/>
        </w:rPr>
        <w:t>b</w:t>
      </w:r>
      <w:r>
        <w:rPr>
          <w:color w:val="363435"/>
          <w:spacing w:val="-1"/>
          <w:w w:val="111"/>
          <w:sz w:val="24"/>
          <w:szCs w:val="24"/>
        </w:rPr>
        <w:t>a</w:t>
      </w:r>
      <w:r>
        <w:rPr>
          <w:color w:val="363435"/>
          <w:w w:val="109"/>
          <w:sz w:val="24"/>
          <w:szCs w:val="24"/>
        </w:rPr>
        <w:t>th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oo</w:t>
      </w:r>
      <w:r>
        <w:rPr>
          <w:color w:val="363435"/>
          <w:spacing w:val="-8"/>
          <w:w w:val="108"/>
          <w:sz w:val="24"/>
          <w:szCs w:val="24"/>
        </w:rPr>
        <w:t>m</w:t>
      </w:r>
      <w:r>
        <w:rPr>
          <w:color w:val="363435"/>
          <w:w w:val="79"/>
          <w:sz w:val="24"/>
          <w:szCs w:val="24"/>
        </w:rPr>
        <w:t>”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90"/>
          <w:sz w:val="24"/>
          <w:szCs w:val="24"/>
        </w:rPr>
        <w:t>i</w:t>
      </w:r>
      <w:r>
        <w:rPr>
          <w:color w:val="363435"/>
          <w:spacing w:val="-3"/>
          <w:w w:val="90"/>
          <w:sz w:val="24"/>
          <w:szCs w:val="24"/>
        </w:rPr>
        <w:t>s</w:t>
      </w:r>
      <w:r>
        <w:rPr>
          <w:color w:val="363435"/>
          <w:w w:val="90"/>
          <w:sz w:val="24"/>
          <w:szCs w:val="24"/>
        </w:rPr>
        <w:t>,</w:t>
      </w:r>
      <w:r>
        <w:rPr>
          <w:color w:val="363435"/>
          <w:spacing w:val="10"/>
          <w:w w:val="9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“He 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ouched</w:t>
      </w:r>
      <w:r>
        <w:rPr>
          <w:color w:val="363435"/>
          <w:spacing w:val="-8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m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1"/>
          <w:w w:val="96"/>
          <w:sz w:val="24"/>
          <w:szCs w:val="24"/>
        </w:rPr>
        <w:t>v</w:t>
      </w:r>
      <w:r>
        <w:rPr>
          <w:color w:val="363435"/>
          <w:w w:val="110"/>
          <w:sz w:val="24"/>
          <w:szCs w:val="24"/>
        </w:rPr>
        <w:t>a</w:t>
      </w:r>
      <w:r>
        <w:rPr>
          <w:color w:val="363435"/>
          <w:spacing w:val="-1"/>
          <w:w w:val="110"/>
          <w:sz w:val="24"/>
          <w:szCs w:val="24"/>
        </w:rPr>
        <w:t>g</w:t>
      </w:r>
      <w:r>
        <w:rPr>
          <w:color w:val="363435"/>
          <w:w w:val="107"/>
          <w:sz w:val="24"/>
          <w:szCs w:val="24"/>
        </w:rPr>
        <w:t>ina/peni</w:t>
      </w:r>
      <w:r>
        <w:rPr>
          <w:color w:val="363435"/>
          <w:spacing w:val="-4"/>
          <w:w w:val="107"/>
          <w:sz w:val="24"/>
          <w:szCs w:val="24"/>
        </w:rPr>
        <w:t>s</w:t>
      </w:r>
      <w:r>
        <w:rPr>
          <w:color w:val="363435"/>
          <w:w w:val="79"/>
          <w:sz w:val="24"/>
          <w:szCs w:val="24"/>
        </w:rPr>
        <w:t>”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4"/>
          <w:sz w:val="24"/>
          <w:szCs w:val="24"/>
        </w:rPr>
        <w:t>nsist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-8"/>
          <w:w w:val="1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app</w:t>
      </w:r>
      <w:r>
        <w:rPr>
          <w:color w:val="363435"/>
          <w:spacing w:val="-2"/>
          <w:w w:val="109"/>
          <w:sz w:val="24"/>
          <w:szCs w:val="24"/>
        </w:rPr>
        <w:t>ro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 xml:space="preserve">es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st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eme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h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oughout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gets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eque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eaks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es</w:t>
      </w:r>
      <w:r>
        <w:rPr>
          <w:color w:val="363435"/>
          <w:spacing w:val="-1"/>
          <w:w w:val="110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3" w:line="280" w:lineRule="exact"/>
        <w:rPr>
          <w:sz w:val="28"/>
          <w:szCs w:val="28"/>
        </w:rPr>
      </w:pPr>
    </w:p>
    <w:p w:rsidR="007F3697" w:rsidRDefault="002C3D1B">
      <w:pPr>
        <w:spacing w:line="258" w:lineRule="auto"/>
        <w:ind w:left="2120" w:right="1456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e: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6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ou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mig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h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v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sign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the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d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cume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as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witnes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.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Do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sha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our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er</w:t>
      </w:r>
      <w:r>
        <w:rPr>
          <w:rFonts w:ascii="Myriad Pro" w:eastAsia="Myriad Pro" w:hAnsi="Myriad Pro" w:cs="Myriad Pro"/>
          <w:b/>
          <w:color w:val="363435"/>
          <w:spacing w:val="6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details with the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oli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.</w:t>
      </w:r>
    </w:p>
    <w:p w:rsidR="007F3697" w:rsidRDefault="007F3697">
      <w:pPr>
        <w:spacing w:before="3" w:line="180" w:lineRule="exact"/>
        <w:rPr>
          <w:sz w:val="19"/>
          <w:szCs w:val="19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 xml:space="preserve">(i)  </w:t>
      </w:r>
      <w:r>
        <w:rPr>
          <w:i/>
          <w:color w:val="363435"/>
          <w:spacing w:val="33"/>
          <w:sz w:val="24"/>
          <w:szCs w:val="24"/>
        </w:rPr>
        <w:t xml:space="preserve"> </w:t>
      </w:r>
      <w:r>
        <w:rPr>
          <w:i/>
          <w:color w:val="363435"/>
          <w:w w:val="96"/>
          <w:sz w:val="24"/>
          <w:szCs w:val="24"/>
        </w:rPr>
        <w:t>Rega</w:t>
      </w:r>
      <w:r>
        <w:rPr>
          <w:i/>
          <w:color w:val="363435"/>
          <w:spacing w:val="-1"/>
          <w:w w:val="96"/>
          <w:sz w:val="24"/>
          <w:szCs w:val="24"/>
        </w:rPr>
        <w:t>r</w:t>
      </w:r>
      <w:r>
        <w:rPr>
          <w:i/>
          <w:color w:val="363435"/>
          <w:w w:val="96"/>
          <w:sz w:val="24"/>
          <w:szCs w:val="24"/>
        </w:rPr>
        <w:t>ding</w:t>
      </w:r>
      <w:r>
        <w:rPr>
          <w:i/>
          <w:color w:val="363435"/>
          <w:spacing w:val="2"/>
          <w:w w:val="96"/>
          <w:sz w:val="24"/>
          <w:szCs w:val="24"/>
        </w:rPr>
        <w:t xml:space="preserve"> </w:t>
      </w:r>
      <w:r>
        <w:rPr>
          <w:i/>
          <w:color w:val="363435"/>
          <w:w w:val="96"/>
          <w:sz w:val="24"/>
          <w:szCs w:val="24"/>
        </w:rPr>
        <w:t>Medi</w:t>
      </w:r>
      <w:r>
        <w:rPr>
          <w:i/>
          <w:color w:val="363435"/>
          <w:spacing w:val="-4"/>
          <w:w w:val="96"/>
          <w:sz w:val="24"/>
          <w:szCs w:val="24"/>
        </w:rPr>
        <w:t>c</w:t>
      </w:r>
      <w:r>
        <w:rPr>
          <w:i/>
          <w:color w:val="363435"/>
          <w:w w:val="96"/>
          <w:sz w:val="24"/>
          <w:szCs w:val="24"/>
        </w:rPr>
        <w:t>al</w:t>
      </w:r>
      <w:r>
        <w:rPr>
          <w:i/>
          <w:color w:val="363435"/>
          <w:spacing w:val="-14"/>
          <w:w w:val="96"/>
          <w:sz w:val="24"/>
          <w:szCs w:val="24"/>
        </w:rPr>
        <w:t xml:space="preserve"> </w:t>
      </w:r>
      <w:r>
        <w:rPr>
          <w:i/>
          <w:color w:val="363435"/>
          <w:w w:val="96"/>
          <w:sz w:val="24"/>
          <w:szCs w:val="24"/>
        </w:rPr>
        <w:t>e</w:t>
      </w:r>
      <w:r>
        <w:rPr>
          <w:i/>
          <w:color w:val="363435"/>
          <w:spacing w:val="-3"/>
          <w:w w:val="96"/>
          <w:sz w:val="24"/>
          <w:szCs w:val="24"/>
        </w:rPr>
        <w:t>x</w:t>
      </w:r>
      <w:r>
        <w:rPr>
          <w:i/>
          <w:color w:val="363435"/>
          <w:w w:val="103"/>
          <w:sz w:val="24"/>
          <w:szCs w:val="24"/>
        </w:rPr>
        <w:t>amination</w:t>
      </w:r>
    </w:p>
    <w:p w:rsidR="007F3697" w:rsidRDefault="007F3697">
      <w:pPr>
        <w:spacing w:before="10" w:line="160" w:lineRule="exact"/>
        <w:rPr>
          <w:sz w:val="17"/>
          <w:szCs w:val="17"/>
        </w:rPr>
      </w:pPr>
    </w:p>
    <w:p w:rsidR="007F3697" w:rsidRDefault="002C3D1B">
      <w:pPr>
        <w:spacing w:line="320" w:lineRule="atLeast"/>
        <w:ind w:left="2820" w:right="1459" w:hanging="28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does</w:t>
      </w:r>
      <w:r>
        <w:rPr>
          <w:color w:val="363435"/>
          <w:spacing w:val="-8"/>
          <w:w w:val="109"/>
          <w:sz w:val="24"/>
          <w:szCs w:val="24"/>
        </w:rPr>
        <w:t>n</w:t>
      </w:r>
      <w:r>
        <w:rPr>
          <w:color w:val="363435"/>
          <w:spacing w:val="-3"/>
          <w:w w:val="62"/>
          <w:sz w:val="24"/>
          <w:szCs w:val="24"/>
        </w:rPr>
        <w:t>’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th</w:t>
      </w:r>
      <w:r>
        <w:rPr>
          <w:color w:val="363435"/>
          <w:spacing w:val="-2"/>
          <w:w w:val="111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ened</w:t>
      </w:r>
      <w:r>
        <w:rPr>
          <w:color w:val="363435"/>
          <w:spacing w:val="-23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ess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 xml:space="preserve">medical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tion,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spot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tific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tific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cuse</w:t>
      </w:r>
      <w:r>
        <w:rPr>
          <w:color w:val="363435"/>
          <w:spacing w:val="-2"/>
          <w:w w:val="108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9" w:line="260" w:lineRule="exact"/>
        <w:rPr>
          <w:sz w:val="26"/>
          <w:szCs w:val="26"/>
        </w:rPr>
      </w:pPr>
    </w:p>
    <w:p w:rsidR="007F3697" w:rsidRDefault="002C3D1B">
      <w:pPr>
        <w:spacing w:before="29"/>
        <w:ind w:right="1834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51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3" w:line="280" w:lineRule="exact"/>
        <w:rPr>
          <w:sz w:val="28"/>
          <w:szCs w:val="28"/>
        </w:rPr>
      </w:pPr>
    </w:p>
    <w:p w:rsidR="007F3697" w:rsidRDefault="002C3D1B">
      <w:pPr>
        <w:spacing w:before="33" w:line="278" w:lineRule="auto"/>
        <w:ind w:left="28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5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0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l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done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oman  do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trus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adult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27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(2)].</w:t>
      </w:r>
    </w:p>
    <w:p w:rsidR="007F3697" w:rsidRDefault="002C3D1B">
      <w:pPr>
        <w:spacing w:before="73" w:line="278" w:lineRule="auto"/>
        <w:ind w:left="28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P</w:t>
      </w:r>
      <w:r>
        <w:rPr>
          <w:color w:val="363435"/>
          <w:sz w:val="24"/>
          <w:szCs w:val="24"/>
        </w:rPr>
        <w:t>lease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impo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11"/>
          <w:w w:val="10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ts/gua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 xml:space="preserve">dians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 xml:space="preserve">medical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oup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12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06"/>
          <w:sz w:val="24"/>
          <w:szCs w:val="24"/>
        </w:rPr>
        <w:t>ear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21"/>
          <w:w w:val="7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12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06"/>
          <w:sz w:val="24"/>
          <w:szCs w:val="24"/>
        </w:rPr>
        <w:t>ear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onse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8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ts/gua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dians</w:t>
      </w:r>
      <w:r>
        <w:rPr>
          <w:color w:val="363435"/>
          <w:spacing w:val="38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does</w:t>
      </w:r>
      <w:r>
        <w:rPr>
          <w:color w:val="363435"/>
          <w:spacing w:val="-8"/>
          <w:w w:val="109"/>
          <w:sz w:val="24"/>
          <w:szCs w:val="24"/>
        </w:rPr>
        <w:t>n</w:t>
      </w:r>
      <w:r>
        <w:rPr>
          <w:color w:val="363435"/>
          <w:spacing w:val="-3"/>
          <w:w w:val="62"/>
          <w:sz w:val="24"/>
          <w:szCs w:val="24"/>
        </w:rPr>
        <w:t>’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medical 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3"/>
          <w:sz w:val="24"/>
          <w:szCs w:val="24"/>
        </w:rPr>
        <w:t>xamin</w:t>
      </w:r>
      <w:r>
        <w:rPr>
          <w:color w:val="363435"/>
          <w:spacing w:val="-1"/>
          <w:w w:val="103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ondu</w:t>
      </w:r>
      <w:r>
        <w:rPr>
          <w:color w:val="363435"/>
          <w:spacing w:val="3"/>
          <w:w w:val="109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0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efuse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sam</w:t>
      </w:r>
      <w:r>
        <w:rPr>
          <w:color w:val="363435"/>
          <w:spacing w:val="-3"/>
          <w:w w:val="107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0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  has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docume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11"/>
          <w:w w:val="10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in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 xml:space="preserve">med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3"/>
          <w:sz w:val="24"/>
          <w:szCs w:val="24"/>
        </w:rPr>
        <w:t>efusa</w:t>
      </w:r>
      <w:r>
        <w:rPr>
          <w:color w:val="363435"/>
          <w:spacing w:val="-2"/>
          <w:w w:val="103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H</w:t>
      </w:r>
      <w:r>
        <w:rPr>
          <w:color w:val="363435"/>
          <w:spacing w:val="-2"/>
          <w:w w:val="98"/>
          <w:sz w:val="24"/>
          <w:szCs w:val="24"/>
        </w:rPr>
        <w:t>o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tme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5"/>
          <w:w w:val="1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2"/>
          <w:w w:val="86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 xml:space="preserve">he/she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/>
        <w:ind w:left="2540" w:right="277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child/pa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ts</w:t>
      </w:r>
      <w:r>
        <w:rPr>
          <w:color w:val="363435"/>
          <w:spacing w:val="-5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get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p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tific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os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3" w:line="100" w:lineRule="exact"/>
        <w:rPr>
          <w:sz w:val="10"/>
          <w:szCs w:val="10"/>
        </w:rPr>
      </w:pPr>
    </w:p>
    <w:p w:rsidR="007F3697" w:rsidRDefault="002C3D1B">
      <w:pPr>
        <w:ind w:left="2120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e: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M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edi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al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xamin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is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b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ondu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ed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as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er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the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ro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visions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of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18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27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of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the</w:t>
      </w:r>
    </w:p>
    <w:p w:rsidR="007F3697" w:rsidRDefault="002C3D1B">
      <w:pPr>
        <w:spacing w:before="22"/>
        <w:ind w:left="2120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POCsO</w:t>
      </w:r>
      <w:r>
        <w:rPr>
          <w:rFonts w:ascii="Myriad Pro" w:eastAsia="Myriad Pro" w:hAnsi="Myriad Pro" w:cs="Myriad Pro"/>
          <w:b/>
          <w:color w:val="363435"/>
          <w:spacing w:val="2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, 2012 and 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2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164A of the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16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. PC, 1973.</w:t>
      </w:r>
    </w:p>
    <w:p w:rsidR="007F3697" w:rsidRDefault="007F3697">
      <w:pPr>
        <w:spacing w:before="16" w:line="200" w:lineRule="exact"/>
      </w:pPr>
    </w:p>
    <w:p w:rsidR="007F3697" w:rsidRDefault="002C3D1B">
      <w:pPr>
        <w:ind w:left="2140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 xml:space="preserve">(ii) </w:t>
      </w:r>
      <w:r>
        <w:rPr>
          <w:i/>
          <w:color w:val="363435"/>
          <w:spacing w:val="27"/>
          <w:sz w:val="24"/>
          <w:szCs w:val="24"/>
        </w:rPr>
        <w:t xml:space="preserve"> </w:t>
      </w:r>
      <w:r>
        <w:rPr>
          <w:i/>
          <w:color w:val="363435"/>
          <w:w w:val="97"/>
          <w:sz w:val="24"/>
          <w:szCs w:val="24"/>
        </w:rPr>
        <w:t>Rega</w:t>
      </w:r>
      <w:r>
        <w:rPr>
          <w:i/>
          <w:color w:val="363435"/>
          <w:spacing w:val="-1"/>
          <w:w w:val="97"/>
          <w:sz w:val="24"/>
          <w:szCs w:val="24"/>
        </w:rPr>
        <w:t>r</w:t>
      </w:r>
      <w:r>
        <w:rPr>
          <w:i/>
          <w:color w:val="363435"/>
          <w:w w:val="97"/>
          <w:sz w:val="24"/>
          <w:szCs w:val="24"/>
        </w:rPr>
        <w:t>ding</w:t>
      </w:r>
      <w:r>
        <w:rPr>
          <w:i/>
          <w:color w:val="363435"/>
          <w:spacing w:val="-9"/>
          <w:w w:val="97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S</w:t>
      </w:r>
      <w:r>
        <w:rPr>
          <w:i/>
          <w:color w:val="363435"/>
          <w:spacing w:val="1"/>
          <w:sz w:val="24"/>
          <w:szCs w:val="24"/>
        </w:rPr>
        <w:t>p</w:t>
      </w:r>
      <w:r>
        <w:rPr>
          <w:i/>
          <w:color w:val="363435"/>
          <w:sz w:val="24"/>
          <w:szCs w:val="24"/>
        </w:rPr>
        <w:t>ot</w:t>
      </w:r>
      <w:r>
        <w:rPr>
          <w:i/>
          <w:color w:val="363435"/>
          <w:spacing w:val="-5"/>
          <w:sz w:val="24"/>
          <w:szCs w:val="24"/>
        </w:rPr>
        <w:t xml:space="preserve"> </w:t>
      </w:r>
      <w:r>
        <w:rPr>
          <w:i/>
          <w:color w:val="363435"/>
          <w:w w:val="99"/>
          <w:sz w:val="24"/>
          <w:szCs w:val="24"/>
        </w:rPr>
        <w:t>identifi</w:t>
      </w:r>
      <w:r>
        <w:rPr>
          <w:i/>
          <w:color w:val="363435"/>
          <w:spacing w:val="-4"/>
          <w:w w:val="99"/>
          <w:sz w:val="24"/>
          <w:szCs w:val="24"/>
        </w:rPr>
        <w:t>c</w:t>
      </w:r>
      <w:r>
        <w:rPr>
          <w:i/>
          <w:color w:val="363435"/>
          <w:w w:val="99"/>
          <w:sz w:val="24"/>
          <w:szCs w:val="24"/>
        </w:rPr>
        <w:t>ation</w:t>
      </w:r>
      <w:r>
        <w:rPr>
          <w:i/>
          <w:color w:val="363435"/>
          <w:spacing w:val="-11"/>
          <w:w w:val="99"/>
          <w:sz w:val="24"/>
          <w:szCs w:val="24"/>
        </w:rPr>
        <w:t xml:space="preserve"> </w:t>
      </w:r>
      <w:r>
        <w:rPr>
          <w:i/>
          <w:color w:val="363435"/>
          <w:w w:val="75"/>
          <w:sz w:val="24"/>
          <w:szCs w:val="24"/>
        </w:rPr>
        <w:t>&amp;</w:t>
      </w:r>
      <w:r>
        <w:rPr>
          <w:i/>
          <w:color w:val="363435"/>
          <w:spacing w:val="-1"/>
          <w:w w:val="75"/>
          <w:sz w:val="24"/>
          <w:szCs w:val="24"/>
        </w:rPr>
        <w:t xml:space="preserve"> </w:t>
      </w:r>
      <w:r>
        <w:rPr>
          <w:i/>
          <w:color w:val="363435"/>
          <w:w w:val="99"/>
          <w:sz w:val="24"/>
          <w:szCs w:val="24"/>
        </w:rPr>
        <w:t>identifi</w:t>
      </w:r>
      <w:r>
        <w:rPr>
          <w:i/>
          <w:color w:val="363435"/>
          <w:spacing w:val="-4"/>
          <w:w w:val="99"/>
          <w:sz w:val="24"/>
          <w:szCs w:val="24"/>
        </w:rPr>
        <w:t>c</w:t>
      </w:r>
      <w:r>
        <w:rPr>
          <w:i/>
          <w:color w:val="363435"/>
          <w:w w:val="99"/>
          <w:sz w:val="24"/>
          <w:szCs w:val="24"/>
        </w:rPr>
        <w:t>ation</w:t>
      </w:r>
      <w:r>
        <w:rPr>
          <w:i/>
          <w:color w:val="363435"/>
          <w:spacing w:val="-11"/>
          <w:w w:val="99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of</w:t>
      </w:r>
      <w:r>
        <w:rPr>
          <w:i/>
          <w:color w:val="363435"/>
          <w:spacing w:val="-10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the</w:t>
      </w:r>
      <w:r>
        <w:rPr>
          <w:i/>
          <w:color w:val="363435"/>
          <w:spacing w:val="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</w:t>
      </w:r>
      <w:r>
        <w:rPr>
          <w:i/>
          <w:color w:val="363435"/>
          <w:spacing w:val="-2"/>
          <w:sz w:val="24"/>
          <w:szCs w:val="24"/>
        </w:rPr>
        <w:t>c</w:t>
      </w:r>
      <w:r>
        <w:rPr>
          <w:i/>
          <w:color w:val="363435"/>
          <w:w w:val="101"/>
          <w:sz w:val="24"/>
          <w:szCs w:val="24"/>
        </w:rPr>
        <w:t>cused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Gi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 xml:space="preserve">enough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about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edu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 xml:space="preserve">he/she </w:t>
      </w:r>
      <w:r>
        <w:rPr>
          <w:color w:val="363435"/>
          <w:sz w:val="24"/>
          <w:szCs w:val="24"/>
        </w:rPr>
        <w:t>mig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cused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only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tly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did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them.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adult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"/>
          <w:sz w:val="24"/>
          <w:szCs w:val="24"/>
        </w:rPr>
        <w:t>ow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du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 xml:space="preserve">ing </w:t>
      </w:r>
      <w:r>
        <w:rPr>
          <w:color w:val="363435"/>
          <w:sz w:val="24"/>
          <w:szCs w:val="24"/>
        </w:rPr>
        <w:t>these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edu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i/>
          <w:color w:val="363435"/>
          <w:w w:val="91"/>
          <w:sz w:val="24"/>
          <w:szCs w:val="24"/>
        </w:rPr>
        <w:t xml:space="preserve">(iii) </w:t>
      </w:r>
      <w:r>
        <w:rPr>
          <w:i/>
          <w:color w:val="363435"/>
          <w:spacing w:val="1"/>
          <w:w w:val="91"/>
          <w:sz w:val="24"/>
          <w:szCs w:val="24"/>
        </w:rPr>
        <w:t xml:space="preserve"> </w:t>
      </w:r>
      <w:r>
        <w:rPr>
          <w:i/>
          <w:color w:val="363435"/>
          <w:w w:val="91"/>
          <w:sz w:val="24"/>
          <w:szCs w:val="24"/>
        </w:rPr>
        <w:t>Rega</w:t>
      </w:r>
      <w:r>
        <w:rPr>
          <w:i/>
          <w:color w:val="363435"/>
          <w:spacing w:val="-1"/>
          <w:w w:val="91"/>
          <w:sz w:val="24"/>
          <w:szCs w:val="24"/>
        </w:rPr>
        <w:t>r</w:t>
      </w:r>
      <w:r>
        <w:rPr>
          <w:i/>
          <w:color w:val="363435"/>
          <w:w w:val="91"/>
          <w:sz w:val="24"/>
          <w:szCs w:val="24"/>
        </w:rPr>
        <w:t xml:space="preserve">ding </w:t>
      </w:r>
      <w:r>
        <w:rPr>
          <w:i/>
          <w:color w:val="363435"/>
          <w:spacing w:val="1"/>
          <w:w w:val="91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164</w:t>
      </w:r>
      <w:r>
        <w:rPr>
          <w:i/>
          <w:color w:val="363435"/>
          <w:spacing w:val="-23"/>
          <w:sz w:val="24"/>
          <w:szCs w:val="24"/>
        </w:rPr>
        <w:t xml:space="preserve"> </w:t>
      </w:r>
      <w:r>
        <w:rPr>
          <w:i/>
          <w:color w:val="363435"/>
          <w:w w:val="82"/>
          <w:sz w:val="24"/>
          <w:szCs w:val="24"/>
        </w:rPr>
        <w:t>C</w:t>
      </w:r>
      <w:r>
        <w:rPr>
          <w:i/>
          <w:color w:val="363435"/>
          <w:spacing w:val="-7"/>
          <w:w w:val="82"/>
          <w:sz w:val="24"/>
          <w:szCs w:val="24"/>
        </w:rPr>
        <w:t>r</w:t>
      </w:r>
      <w:r>
        <w:rPr>
          <w:i/>
          <w:color w:val="363435"/>
          <w:w w:val="82"/>
          <w:sz w:val="24"/>
          <w:szCs w:val="24"/>
        </w:rPr>
        <w:t>.</w:t>
      </w:r>
      <w:r>
        <w:rPr>
          <w:i/>
          <w:color w:val="363435"/>
          <w:spacing w:val="-6"/>
          <w:w w:val="82"/>
          <w:sz w:val="24"/>
          <w:szCs w:val="24"/>
        </w:rPr>
        <w:t xml:space="preserve"> </w:t>
      </w:r>
      <w:r>
        <w:rPr>
          <w:i/>
          <w:color w:val="363435"/>
          <w:w w:val="82"/>
          <w:sz w:val="24"/>
          <w:szCs w:val="24"/>
        </w:rPr>
        <w:t>PC</w:t>
      </w:r>
      <w:r>
        <w:rPr>
          <w:i/>
          <w:color w:val="363435"/>
          <w:spacing w:val="-2"/>
          <w:w w:val="82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sta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ement</w:t>
      </w:r>
      <w:r>
        <w:rPr>
          <w:i/>
          <w:color w:val="363435"/>
          <w:spacing w:val="41"/>
          <w:sz w:val="24"/>
          <w:szCs w:val="24"/>
        </w:rPr>
        <w:t xml:space="preserve"> </w:t>
      </w:r>
      <w:r>
        <w:rPr>
          <w:i/>
          <w:color w:val="363435"/>
          <w:w w:val="75"/>
          <w:sz w:val="24"/>
          <w:szCs w:val="24"/>
        </w:rPr>
        <w:t>&amp;</w:t>
      </w:r>
      <w:r>
        <w:rPr>
          <w:i/>
          <w:color w:val="363435"/>
          <w:spacing w:val="-1"/>
          <w:w w:val="75"/>
          <w:sz w:val="24"/>
          <w:szCs w:val="24"/>
        </w:rPr>
        <w:t xml:space="preserve"> </w:t>
      </w:r>
      <w:r>
        <w:rPr>
          <w:i/>
          <w:color w:val="363435"/>
          <w:spacing w:val="-2"/>
          <w:w w:val="77"/>
          <w:sz w:val="24"/>
          <w:szCs w:val="24"/>
        </w:rPr>
        <w:t>E</w:t>
      </w:r>
      <w:r>
        <w:rPr>
          <w:i/>
          <w:color w:val="363435"/>
          <w:sz w:val="24"/>
          <w:szCs w:val="24"/>
        </w:rPr>
        <w:t>viden</w:t>
      </w:r>
      <w:r>
        <w:rPr>
          <w:i/>
          <w:color w:val="363435"/>
          <w:spacing w:val="-2"/>
          <w:sz w:val="24"/>
          <w:szCs w:val="24"/>
        </w:rPr>
        <w:t>c</w:t>
      </w:r>
      <w:r>
        <w:rPr>
          <w:i/>
          <w:color w:val="363435"/>
          <w:w w:val="102"/>
          <w:sz w:val="24"/>
          <w:szCs w:val="24"/>
        </w:rPr>
        <w:t>e</w:t>
      </w:r>
      <w:r>
        <w:rPr>
          <w:i/>
          <w:color w:val="363435"/>
          <w:spacing w:val="-16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in</w:t>
      </w:r>
      <w:r>
        <w:rPr>
          <w:i/>
          <w:color w:val="363435"/>
          <w:spacing w:val="-20"/>
          <w:sz w:val="24"/>
          <w:szCs w:val="24"/>
        </w:rPr>
        <w:t xml:space="preserve"> </w:t>
      </w:r>
      <w:r>
        <w:rPr>
          <w:i/>
          <w:color w:val="363435"/>
          <w:spacing w:val="-2"/>
          <w:w w:val="83"/>
          <w:sz w:val="24"/>
          <w:szCs w:val="24"/>
        </w:rPr>
        <w:t>C</w:t>
      </w:r>
      <w:r>
        <w:rPr>
          <w:i/>
          <w:color w:val="363435"/>
          <w:w w:val="98"/>
          <w:sz w:val="24"/>
          <w:szCs w:val="24"/>
        </w:rPr>
        <w:t>ou</w:t>
      </w:r>
      <w:r>
        <w:rPr>
          <w:i/>
          <w:color w:val="363435"/>
          <w:spacing w:val="6"/>
          <w:w w:val="98"/>
          <w:sz w:val="24"/>
          <w:szCs w:val="24"/>
        </w:rPr>
        <w:t>r</w:t>
      </w:r>
      <w:r>
        <w:rPr>
          <w:i/>
          <w:color w:val="363435"/>
          <w:w w:val="103"/>
          <w:sz w:val="24"/>
          <w:szCs w:val="24"/>
        </w:rPr>
        <w:t>ts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6"/>
          <w:w w:val="106"/>
          <w:sz w:val="24"/>
          <w:szCs w:val="24"/>
        </w:rPr>
        <w:t>P</w:t>
      </w:r>
      <w:r>
        <w:rPr>
          <w:color w:val="363435"/>
          <w:w w:val="106"/>
          <w:sz w:val="24"/>
          <w:szCs w:val="24"/>
        </w:rPr>
        <w:t>erson/agen</w:t>
      </w:r>
      <w:r>
        <w:rPr>
          <w:color w:val="363435"/>
          <w:spacing w:val="4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y</w:t>
      </w:r>
      <w:r>
        <w:rPr>
          <w:color w:val="363435"/>
          <w:spacing w:val="11"/>
          <w:w w:val="10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"/>
          <w:sz w:val="24"/>
          <w:szCs w:val="24"/>
        </w:rPr>
        <w:t>ow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6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eviden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gets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ded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ou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P</w:t>
      </w:r>
      <w:r>
        <w:rPr>
          <w:color w:val="363435"/>
          <w:sz w:val="24"/>
          <w:szCs w:val="24"/>
        </w:rPr>
        <w:t>lease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ouch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z w:val="24"/>
          <w:szCs w:val="24"/>
        </w:rPr>
        <w:t>ublic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osecu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k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eedings</w:t>
      </w:r>
      <w:r>
        <w:rPr>
          <w:color w:val="363435"/>
          <w:spacing w:val="11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go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smoothl</w:t>
      </w:r>
      <w:r>
        <w:rPr>
          <w:color w:val="363435"/>
          <w:spacing w:val="-9"/>
          <w:w w:val="105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ou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op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bac</w:t>
      </w:r>
      <w:r>
        <w:rPr>
          <w:color w:val="363435"/>
          <w:spacing w:val="3"/>
          <w:w w:val="104"/>
          <w:sz w:val="24"/>
          <w:szCs w:val="24"/>
        </w:rPr>
        <w:t>k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meet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108"/>
          <w:sz w:val="24"/>
          <w:szCs w:val="24"/>
        </w:rPr>
        <w:t>judg</w:t>
      </w:r>
      <w:r>
        <w:rPr>
          <w:color w:val="363435"/>
          <w:spacing w:val="-3"/>
          <w:w w:val="108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-1"/>
          <w:w w:val="8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possibl</w:t>
      </w:r>
      <w:r>
        <w:rPr>
          <w:color w:val="363435"/>
          <w:spacing w:val="-3"/>
          <w:w w:val="105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familia</w:t>
      </w:r>
      <w:r>
        <w:rPr>
          <w:color w:val="363435"/>
          <w:spacing w:val="1"/>
          <w:w w:val="98"/>
          <w:sz w:val="24"/>
          <w:szCs w:val="24"/>
        </w:rPr>
        <w:t>r</w:t>
      </w:r>
      <w:r>
        <w:rPr>
          <w:color w:val="363435"/>
          <w:w w:val="98"/>
          <w:sz w:val="24"/>
          <w:szCs w:val="24"/>
        </w:rPr>
        <w:t>i</w:t>
      </w:r>
      <w:r>
        <w:rPr>
          <w:color w:val="363435"/>
          <w:spacing w:val="-2"/>
          <w:w w:val="98"/>
          <w:sz w:val="24"/>
          <w:szCs w:val="24"/>
        </w:rPr>
        <w:t>z</w:t>
      </w:r>
      <w:r>
        <w:rPr>
          <w:color w:val="363435"/>
          <w:w w:val="98"/>
          <w:sz w:val="24"/>
          <w:szCs w:val="24"/>
        </w:rPr>
        <w:t>e</w:t>
      </w:r>
      <w:r>
        <w:rPr>
          <w:color w:val="363435"/>
          <w:spacing w:val="-4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9"/>
          <w:sz w:val="24"/>
          <w:szCs w:val="24"/>
        </w:rPr>
        <w:t>tmosphe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580" w:right="1459"/>
        <w:jc w:val="both"/>
        <w:rPr>
          <w:sz w:val="24"/>
          <w:szCs w:val="24"/>
        </w:rPr>
      </w:pP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1"/>
          <w:sz w:val="24"/>
          <w:szCs w:val="24"/>
        </w:rPr>
        <w:t>n</w:t>
      </w:r>
      <w:r>
        <w:rPr>
          <w:color w:val="363435"/>
          <w:spacing w:val="-3"/>
          <w:w w:val="101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6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about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need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t/</w:t>
      </w:r>
      <w:r>
        <w:rPr>
          <w:color w:val="363435"/>
          <w:spacing w:val="8"/>
          <w:w w:val="1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estimo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judge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95"/>
          <w:sz w:val="24"/>
          <w:szCs w:val="24"/>
        </w:rPr>
        <w:t>ia</w:t>
      </w:r>
      <w:r>
        <w:rPr>
          <w:color w:val="363435"/>
          <w:spacing w:val="-2"/>
          <w:w w:val="95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8" w:line="120" w:lineRule="exact"/>
        <w:rPr>
          <w:sz w:val="13"/>
          <w:szCs w:val="13"/>
        </w:rPr>
      </w:pPr>
    </w:p>
    <w:p w:rsidR="007F3697" w:rsidRDefault="002C3D1B">
      <w:pPr>
        <w:spacing w:line="320" w:lineRule="atLeast"/>
        <w:ind w:left="2580" w:right="1460"/>
        <w:jc w:val="both"/>
        <w:rPr>
          <w:sz w:val="24"/>
          <w:szCs w:val="24"/>
        </w:rPr>
      </w:pP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ake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gets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eque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b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eak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0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is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eels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table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 xml:space="preserve">while </w:t>
      </w:r>
      <w:r>
        <w:rPr>
          <w:color w:val="363435"/>
          <w:sz w:val="24"/>
          <w:szCs w:val="24"/>
        </w:rPr>
        <w:t>deposing  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judge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95"/>
          <w:sz w:val="24"/>
          <w:szCs w:val="24"/>
        </w:rPr>
        <w:t>ia</w:t>
      </w:r>
      <w:r>
        <w:rPr>
          <w:color w:val="363435"/>
          <w:spacing w:val="-2"/>
          <w:w w:val="95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" w:line="160" w:lineRule="exact"/>
        <w:rPr>
          <w:sz w:val="17"/>
          <w:szCs w:val="17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52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64" type="#_x0000_t75" style="width:21.75pt;height:21.75pt">
            <v:imagedata r:id="rId19" o:title=""/>
          </v:shape>
        </w:pict>
      </w:r>
    </w:p>
    <w:p w:rsidR="007F3697" w:rsidRDefault="007F3697">
      <w:pPr>
        <w:spacing w:before="7" w:line="280" w:lineRule="exact"/>
        <w:rPr>
          <w:sz w:val="28"/>
          <w:szCs w:val="28"/>
        </w:rPr>
      </w:pPr>
    </w:p>
    <w:p w:rsidR="007F3697" w:rsidRDefault="002C3D1B">
      <w:pPr>
        <w:spacing w:before="6" w:line="320" w:lineRule="exact"/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 xml:space="preserve">6.0. </w:t>
      </w:r>
      <w:r>
        <w:rPr>
          <w:rFonts w:ascii="Myriad Pro" w:eastAsia="Myriad Pro" w:hAnsi="Myriad Pro" w:cs="Myriad Pro"/>
          <w:b/>
          <w:color w:val="374B92"/>
          <w:spacing w:val="51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1"/>
          <w:position w:val="-1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OLE OF sCHOOL</w:t>
      </w:r>
      <w:r>
        <w:rPr>
          <w:rFonts w:ascii="Myriad Pro" w:eastAsia="Myriad Pro" w:hAnsi="Myriad Pro" w:cs="Myriad Pro"/>
          <w:b/>
          <w:color w:val="374B92"/>
          <w:spacing w:val="29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10"/>
          <w:position w:val="-1"/>
          <w:sz w:val="28"/>
          <w:szCs w:val="28"/>
        </w:rPr>
        <w:t>A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UTHORiTiEs</w:t>
      </w:r>
      <w:r>
        <w:rPr>
          <w:rFonts w:ascii="Myriad Pro" w:eastAsia="Myriad Pro" w:hAnsi="Myriad Pro" w:cs="Myriad Pro"/>
          <w:b/>
          <w:color w:val="374B92"/>
          <w:spacing w:val="35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AND</w:t>
      </w:r>
      <w:r>
        <w:rPr>
          <w:rFonts w:ascii="Myriad Pro" w:eastAsia="Myriad Pro" w:hAnsi="Myriad Pro" w:cs="Myriad Pro"/>
          <w:b/>
          <w:color w:val="374B92"/>
          <w:spacing w:val="-11"/>
          <w:position w:val="-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TE</w:t>
      </w:r>
      <w:r>
        <w:rPr>
          <w:rFonts w:ascii="Myriad Pro" w:eastAsia="Myriad Pro" w:hAnsi="Myriad Pro" w:cs="Myriad Pro"/>
          <w:b/>
          <w:color w:val="374B92"/>
          <w:spacing w:val="-7"/>
          <w:position w:val="-1"/>
          <w:sz w:val="28"/>
          <w:szCs w:val="28"/>
        </w:rPr>
        <w:t>A</w:t>
      </w:r>
      <w:r>
        <w:rPr>
          <w:rFonts w:ascii="Myriad Pro" w:eastAsia="Myriad Pro" w:hAnsi="Myriad Pro" w:cs="Myriad Pro"/>
          <w:b/>
          <w:color w:val="374B92"/>
          <w:position w:val="-1"/>
          <w:sz w:val="28"/>
          <w:szCs w:val="28"/>
        </w:rPr>
        <w:t>CHER</w:t>
      </w:r>
      <w:r>
        <w:rPr>
          <w:rFonts w:ascii="Myriad Pro" w:eastAsia="Myriad Pro" w:hAnsi="Myriad Pro" w:cs="Myriad Pro"/>
          <w:b/>
          <w:color w:val="374B92"/>
          <w:w w:val="124"/>
          <w:position w:val="-1"/>
          <w:sz w:val="28"/>
          <w:szCs w:val="28"/>
        </w:rPr>
        <w:t>s</w:t>
      </w:r>
    </w:p>
    <w:p w:rsidR="007F3697" w:rsidRDefault="007F3697">
      <w:pPr>
        <w:spacing w:before="3" w:line="180" w:lineRule="exact"/>
        <w:rPr>
          <w:sz w:val="19"/>
          <w:szCs w:val="19"/>
        </w:rPr>
      </w:pPr>
    </w:p>
    <w:p w:rsidR="007F3697" w:rsidRDefault="002C3D1B">
      <w:pPr>
        <w:spacing w:before="26"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de</w:t>
      </w:r>
      <w:r>
        <w:rPr>
          <w:color w:val="363435"/>
          <w:spacing w:val="-2"/>
          <w:w w:val="107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elop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spending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much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 xml:space="preserve">do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hom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emises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people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schools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  a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ying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en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6"/>
          <w:w w:val="82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6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almost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cas</w:t>
      </w:r>
      <w:r>
        <w:rPr>
          <w:color w:val="363435"/>
          <w:spacing w:val="-3"/>
          <w:w w:val="106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6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auma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is </w:t>
      </w:r>
      <w:r>
        <w:rPr>
          <w:color w:val="363435"/>
          <w:w w:val="108"/>
          <w:sz w:val="24"/>
          <w:szCs w:val="24"/>
        </w:rPr>
        <w:t>ag</w:t>
      </w:r>
      <w:r>
        <w:rPr>
          <w:color w:val="363435"/>
          <w:spacing w:val="-1"/>
          <w:w w:val="108"/>
          <w:sz w:val="24"/>
          <w:szCs w:val="24"/>
        </w:rPr>
        <w:t>gr</w:t>
      </w:r>
      <w:r>
        <w:rPr>
          <w:color w:val="363435"/>
          <w:spacing w:val="-2"/>
          <w:w w:val="108"/>
          <w:sz w:val="24"/>
          <w:szCs w:val="24"/>
        </w:rPr>
        <w:t>a</w:t>
      </w:r>
      <w:r>
        <w:rPr>
          <w:color w:val="363435"/>
          <w:spacing w:val="-1"/>
          <w:w w:val="108"/>
          <w:sz w:val="24"/>
          <w:szCs w:val="24"/>
        </w:rPr>
        <w:t>vat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28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because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schoo</w:t>
      </w:r>
      <w:r>
        <w:rPr>
          <w:color w:val="363435"/>
          <w:spacing w:val="1"/>
          <w:w w:val="104"/>
          <w:sz w:val="24"/>
          <w:szCs w:val="24"/>
        </w:rPr>
        <w:t>l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unp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epa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edness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handling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 of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agedy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ook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because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lapse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em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doubled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ying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silen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ash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hands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off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it;</w:t>
      </w:r>
      <w:r>
        <w:rPr>
          <w:color w:val="363435"/>
          <w:spacing w:val="-9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some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blame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pacing w:val="-1"/>
          <w:w w:val="89"/>
          <w:sz w:val="24"/>
          <w:szCs w:val="24"/>
        </w:rPr>
        <w:t>A</w:t>
      </w:r>
      <w:r>
        <w:rPr>
          <w:color w:val="363435"/>
          <w:w w:val="89"/>
          <w:sz w:val="24"/>
          <w:szCs w:val="24"/>
        </w:rPr>
        <w:t>s</w:t>
      </w:r>
      <w:r>
        <w:rPr>
          <w:color w:val="363435"/>
          <w:spacing w:val="-5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eache</w:t>
      </w:r>
      <w:r>
        <w:rPr>
          <w:color w:val="363435"/>
          <w:spacing w:val="-13"/>
          <w:w w:val="108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staff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un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3"/>
          <w:sz w:val="24"/>
          <w:szCs w:val="24"/>
        </w:rPr>
        <w:t>onditionall</w:t>
      </w:r>
      <w:r>
        <w:rPr>
          <w:color w:val="363435"/>
          <w:spacing w:val="-9"/>
          <w:w w:val="103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instan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child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 xml:space="preserve">en </w:t>
      </w:r>
      <w:r>
        <w:rPr>
          <w:color w:val="363435"/>
          <w:sz w:val="24"/>
          <w:szCs w:val="24"/>
        </w:rPr>
        <w:t>open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up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issues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talk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egua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this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esponsibili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autho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itie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crucial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autho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ities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decisi</w:t>
      </w:r>
      <w:r>
        <w:rPr>
          <w:color w:val="363435"/>
          <w:spacing w:val="-2"/>
          <w:w w:val="101"/>
          <w:sz w:val="24"/>
          <w:szCs w:val="24"/>
        </w:rPr>
        <w:t>v</w:t>
      </w:r>
      <w:r>
        <w:rPr>
          <w:color w:val="363435"/>
          <w:w w:val="99"/>
          <w:sz w:val="24"/>
          <w:szCs w:val="24"/>
        </w:rPr>
        <w:t>el</w:t>
      </w:r>
      <w:r>
        <w:rPr>
          <w:color w:val="363435"/>
          <w:spacing w:val="-9"/>
          <w:w w:val="99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quic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ly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tically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omplai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60"/>
        <w:jc w:val="both"/>
        <w:rPr>
          <w:sz w:val="24"/>
          <w:szCs w:val="24"/>
        </w:rPr>
      </w:pPr>
      <w:r>
        <w:rPr>
          <w:color w:val="363435"/>
          <w:w w:val="84"/>
          <w:sz w:val="24"/>
          <w:szCs w:val="24"/>
        </w:rPr>
        <w:t>A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 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taken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o a</w:t>
      </w:r>
      <w:r>
        <w:rPr>
          <w:color w:val="363435"/>
          <w:spacing w:val="-1"/>
          <w:sz w:val="24"/>
          <w:szCs w:val="24"/>
        </w:rPr>
        <w:t>cc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its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 xml:space="preserve">espond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tial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schoo</w:t>
      </w:r>
      <w:r>
        <w:rPr>
          <w:color w:val="363435"/>
          <w:spacing w:val="-2"/>
          <w:w w:val="104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6.1.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hild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Pr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tion </w:t>
      </w:r>
      <w:r>
        <w:rPr>
          <w:rFonts w:ascii="Myriad Pro" w:eastAsia="Myriad Pro" w:hAnsi="Myriad Pro" w:cs="Myriad Pro"/>
          <w:b/>
          <w:color w:val="00AFEE"/>
          <w:spacing w:val="-6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oli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y of the sch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ol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A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schoo</w:t>
      </w:r>
      <w:r>
        <w:rPr>
          <w:color w:val="363435"/>
          <w:spacing w:val="1"/>
          <w:w w:val="104"/>
          <w:sz w:val="24"/>
          <w:szCs w:val="24"/>
        </w:rPr>
        <w:t>l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Child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oli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10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defines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schoo</w:t>
      </w:r>
      <w:r>
        <w:rPr>
          <w:color w:val="363435"/>
          <w:spacing w:val="1"/>
          <w:w w:val="104"/>
          <w:sz w:val="24"/>
          <w:szCs w:val="24"/>
        </w:rPr>
        <w:t>l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14"/>
          <w:w w:val="107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egua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specifies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staff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other</w:t>
      </w:r>
      <w:r>
        <w:rPr>
          <w:color w:val="363435"/>
          <w:spacing w:val="-4"/>
          <w:w w:val="108"/>
          <w:sz w:val="24"/>
          <w:szCs w:val="24"/>
        </w:rPr>
        <w:t>s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3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esponsibilities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oles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1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en.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1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ong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efle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schools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4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its 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en.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impleme</w:t>
      </w:r>
      <w:r>
        <w:rPr>
          <w:color w:val="363435"/>
          <w:spacing w:val="-1"/>
          <w:w w:val="107"/>
          <w:sz w:val="24"/>
          <w:szCs w:val="24"/>
        </w:rPr>
        <w:t>nt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4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ough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aspe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administ</w:t>
      </w:r>
      <w:r>
        <w:rPr>
          <w:color w:val="363435"/>
          <w:spacing w:val="-1"/>
          <w:sz w:val="24"/>
          <w:szCs w:val="24"/>
        </w:rPr>
        <w:t>ra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manageme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chools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specify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3"/>
          <w:w w:val="104"/>
          <w:sz w:val="24"/>
          <w:szCs w:val="24"/>
        </w:rPr>
        <w:t>c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2C3D1B">
      <w:pPr>
        <w:spacing w:line="258" w:lineRule="auto"/>
        <w:ind w:left="2120" w:right="1455"/>
        <w:jc w:val="both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he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oli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must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apply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all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ersonnel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and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ersons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el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ed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the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sch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ol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and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who</w:t>
      </w:r>
      <w:r>
        <w:rPr>
          <w:rFonts w:ascii="Myriad Pro" w:eastAsia="Myriad Pro" w:hAnsi="Myriad Pro" w:cs="Myriad Pro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ome in di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 or indi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t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ta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 with child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en.</w:t>
      </w:r>
    </w:p>
    <w:p w:rsidR="007F3697" w:rsidRDefault="007F3697">
      <w:pPr>
        <w:spacing w:before="10" w:line="160" w:lineRule="exact"/>
        <w:rPr>
          <w:sz w:val="17"/>
          <w:szCs w:val="17"/>
        </w:rPr>
      </w:pPr>
    </w:p>
    <w:p w:rsidR="007F3697" w:rsidRDefault="002C3D1B">
      <w:pPr>
        <w:spacing w:line="273" w:lineRule="auto"/>
        <w:ind w:left="2120" w:right="1458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D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i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5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ta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with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hild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en:</w:t>
      </w:r>
      <w:r>
        <w:rPr>
          <w:rFonts w:ascii="Myriad Pro" w:eastAsia="Myriad Pro" w:hAnsi="Myriad Pro" w:cs="Myriad Pro"/>
          <w:b/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hose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personnel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a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essional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w</w:t>
      </w:r>
      <w:r>
        <w:rPr>
          <w:color w:val="363435"/>
          <w:w w:val="98"/>
          <w:sz w:val="24"/>
          <w:szCs w:val="24"/>
        </w:rPr>
        <w:t>o</w:t>
      </w:r>
      <w:r>
        <w:rPr>
          <w:color w:val="363435"/>
          <w:spacing w:val="1"/>
          <w:w w:val="98"/>
          <w:sz w:val="24"/>
          <w:szCs w:val="24"/>
        </w:rPr>
        <w:t>r</w:t>
      </w:r>
      <w:r>
        <w:rPr>
          <w:color w:val="363435"/>
          <w:spacing w:val="3"/>
          <w:w w:val="98"/>
          <w:sz w:val="24"/>
          <w:szCs w:val="24"/>
        </w:rPr>
        <w:t>k</w:t>
      </w:r>
      <w:r>
        <w:rPr>
          <w:color w:val="363435"/>
          <w:w w:val="98"/>
          <w:sz w:val="24"/>
          <w:szCs w:val="24"/>
        </w:rPr>
        <w:t>,</w:t>
      </w:r>
      <w:r>
        <w:rPr>
          <w:color w:val="363435"/>
          <w:spacing w:val="-16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egula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3"/>
          <w:sz w:val="24"/>
          <w:szCs w:val="24"/>
        </w:rPr>
        <w:t>casiona</w:t>
      </w:r>
      <w:r>
        <w:rPr>
          <w:color w:val="363435"/>
          <w:spacing w:val="-2"/>
          <w:w w:val="103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empo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long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m.</w:t>
      </w:r>
    </w:p>
    <w:p w:rsidR="007F3697" w:rsidRDefault="007F3697">
      <w:pPr>
        <w:spacing w:before="5" w:line="140" w:lineRule="exact"/>
        <w:rPr>
          <w:sz w:val="15"/>
          <w:szCs w:val="15"/>
        </w:rPr>
      </w:pPr>
    </w:p>
    <w:p w:rsidR="007F3697" w:rsidRDefault="002C3D1B">
      <w:pPr>
        <w:spacing w:line="320" w:lineRule="exact"/>
        <w:ind w:left="2120" w:right="1459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i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ndi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5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ta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1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with</w:t>
      </w:r>
      <w:r>
        <w:rPr>
          <w:rFonts w:ascii="Myriad Pro" w:eastAsia="Myriad Pro" w:hAnsi="Myriad Pro" w:cs="Myriad Pro"/>
          <w:b/>
          <w:color w:val="363435"/>
          <w:spacing w:val="-12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hild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en:</w:t>
      </w:r>
      <w:r>
        <w:rPr>
          <w:rFonts w:ascii="Myriad Pro" w:eastAsia="Myriad Pro" w:hAnsi="Myriad Pro" w:cs="Myriad Pro"/>
          <w:b/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hose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personnel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whose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k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does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equi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 xml:space="preserve">in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en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ompasses</w:t>
      </w:r>
      <w:r>
        <w:rPr>
          <w:color w:val="363435"/>
          <w:spacing w:val="-16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cc</w:t>
      </w:r>
      <w:r>
        <w:rPr>
          <w:color w:val="363435"/>
          <w:sz w:val="24"/>
          <w:szCs w:val="24"/>
        </w:rPr>
        <w:t>ess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personal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details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in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 xml:space="preserve">tion,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including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pho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1"/>
          <w:w w:val="110"/>
          <w:sz w:val="24"/>
          <w:szCs w:val="24"/>
        </w:rPr>
        <w:t>g</w:t>
      </w:r>
      <w:r>
        <w:rPr>
          <w:color w:val="363435"/>
          <w:spacing w:val="-1"/>
          <w:w w:val="9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aph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files</w:t>
      </w:r>
      <w:r>
        <w:rPr>
          <w:color w:val="363435"/>
          <w:spacing w:val="-7"/>
          <w:w w:val="96"/>
          <w:sz w:val="24"/>
          <w:szCs w:val="24"/>
        </w:rPr>
        <w:t xml:space="preserve"> 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1" w:line="240" w:lineRule="exact"/>
        <w:rPr>
          <w:sz w:val="24"/>
          <w:szCs w:val="24"/>
        </w:rPr>
      </w:pPr>
    </w:p>
    <w:p w:rsidR="007F3697" w:rsidRDefault="007F3697">
      <w:pPr>
        <w:spacing w:before="10"/>
        <w:ind w:left="3928"/>
        <w:rPr>
          <w:rFonts w:ascii="Myriad Pro" w:eastAsia="Myriad Pro" w:hAnsi="Myriad Pro" w:cs="Myriad Pro"/>
          <w:sz w:val="26"/>
          <w:szCs w:val="26"/>
        </w:rPr>
      </w:pPr>
      <w:r w:rsidRPr="007F3697">
        <w:pict>
          <v:group id="_x0000_s1462" style="position:absolute;left:0;text-align:left;margin-left:106pt;margin-top:-4.35pt;width:455.05pt;height:165.15pt;z-index:-4991;mso-position-horizontal-relative:page" coordorigin="2120,-87" coordsize="9101,3303">
            <v:shape id="_x0000_s1463" style="position:absolute;left:2120;top:-87;width:9101;height:3303" coordorigin="2120,-87" coordsize="9101,3303" path="m2120,3216r9101,l11221,-87r-9101,l2120,3216xe" fillcolor="#fbd2c2" stroked="f">
              <v:path arrowok="t"/>
            </v:shape>
            <w10:wrap anchorx="page"/>
          </v:group>
        </w:pic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>sugges</w:t>
      </w:r>
      <w:r w:rsidR="002C3D1B">
        <w:rPr>
          <w:rFonts w:ascii="Myriad Pro" w:eastAsia="Myriad Pro" w:hAnsi="Myriad Pro" w:cs="Myriad Pro"/>
          <w:b/>
          <w:color w:val="D2363B"/>
          <w:spacing w:val="-1"/>
          <w:sz w:val="26"/>
          <w:szCs w:val="26"/>
        </w:rPr>
        <w:t>t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>ed</w:t>
      </w:r>
      <w:r w:rsidR="002C3D1B">
        <w:rPr>
          <w:rFonts w:ascii="Myriad Pro" w:eastAsia="Myriad Pro" w:hAnsi="Myriad Pro" w:cs="Myriad Pro"/>
          <w:b/>
          <w:color w:val="D2363B"/>
          <w:spacing w:val="27"/>
          <w:sz w:val="26"/>
          <w:szCs w:val="26"/>
        </w:rPr>
        <w:t xml:space="preserve"> </w:t>
      </w:r>
      <w:r w:rsidR="002C3D1B">
        <w:rPr>
          <w:rFonts w:ascii="Myriad Pro" w:eastAsia="Myriad Pro" w:hAnsi="Myriad Pro" w:cs="Myriad Pro"/>
          <w:b/>
          <w:color w:val="D2363B"/>
          <w:spacing w:val="-1"/>
          <w:sz w:val="26"/>
          <w:szCs w:val="26"/>
        </w:rPr>
        <w:t>C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 xml:space="preserve">heck List </w:t>
      </w:r>
      <w:r w:rsidR="002C3D1B">
        <w:rPr>
          <w:rFonts w:ascii="Myriad Pro" w:eastAsia="Myriad Pro" w:hAnsi="Myriad Pro" w:cs="Myriad Pro"/>
          <w:b/>
          <w:color w:val="D2363B"/>
          <w:spacing w:val="-1"/>
          <w:sz w:val="26"/>
          <w:szCs w:val="26"/>
        </w:rPr>
        <w:t>C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 xml:space="preserve">hild </w:t>
      </w:r>
      <w:r w:rsidR="002C3D1B">
        <w:rPr>
          <w:rFonts w:ascii="Myriad Pro" w:eastAsia="Myriad Pro" w:hAnsi="Myriad Pro" w:cs="Myriad Pro"/>
          <w:b/>
          <w:color w:val="D2363B"/>
          <w:spacing w:val="-2"/>
          <w:sz w:val="26"/>
          <w:szCs w:val="26"/>
        </w:rPr>
        <w:t>Pr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>o</w:t>
      </w:r>
      <w:r w:rsidR="002C3D1B">
        <w:rPr>
          <w:rFonts w:ascii="Myriad Pro" w:eastAsia="Myriad Pro" w:hAnsi="Myriad Pro" w:cs="Myriad Pro"/>
          <w:b/>
          <w:color w:val="D2363B"/>
          <w:spacing w:val="-1"/>
          <w:sz w:val="26"/>
          <w:szCs w:val="26"/>
        </w:rPr>
        <w:t>t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>e</w:t>
      </w:r>
      <w:r w:rsidR="002C3D1B">
        <w:rPr>
          <w:rFonts w:ascii="Myriad Pro" w:eastAsia="Myriad Pro" w:hAnsi="Myriad Pro" w:cs="Myriad Pro"/>
          <w:b/>
          <w:color w:val="D2363B"/>
          <w:spacing w:val="4"/>
          <w:sz w:val="26"/>
          <w:szCs w:val="26"/>
        </w:rPr>
        <w:t>c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 xml:space="preserve">tion </w:t>
      </w:r>
      <w:r w:rsidR="002C3D1B">
        <w:rPr>
          <w:rFonts w:ascii="Myriad Pro" w:eastAsia="Myriad Pro" w:hAnsi="Myriad Pro" w:cs="Myriad Pro"/>
          <w:b/>
          <w:color w:val="D2363B"/>
          <w:spacing w:val="-6"/>
          <w:sz w:val="26"/>
          <w:szCs w:val="26"/>
        </w:rPr>
        <w:t>P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>oli</w:t>
      </w:r>
      <w:r w:rsidR="002C3D1B">
        <w:rPr>
          <w:rFonts w:ascii="Myriad Pro" w:eastAsia="Myriad Pro" w:hAnsi="Myriad Pro" w:cs="Myriad Pro"/>
          <w:b/>
          <w:color w:val="D2363B"/>
          <w:spacing w:val="4"/>
          <w:sz w:val="26"/>
          <w:szCs w:val="26"/>
        </w:rPr>
        <w:t>c</w:t>
      </w:r>
      <w:r w:rsidR="002C3D1B">
        <w:rPr>
          <w:rFonts w:ascii="Myriad Pro" w:eastAsia="Myriad Pro" w:hAnsi="Myriad Pro" w:cs="Myriad Pro"/>
          <w:b/>
          <w:color w:val="D2363B"/>
          <w:sz w:val="26"/>
          <w:szCs w:val="26"/>
        </w:rPr>
        <w:t>y</w:t>
      </w:r>
    </w:p>
    <w:p w:rsidR="007F3697" w:rsidRDefault="002C3D1B">
      <w:pPr>
        <w:spacing w:before="89" w:line="273" w:lineRule="auto"/>
        <w:ind w:left="2264" w:right="1626"/>
        <w:jc w:val="both"/>
        <w:rPr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hild</w:t>
      </w:r>
      <w:r>
        <w:rPr>
          <w:rFonts w:ascii="Myriad Pro" w:eastAsia="Myriad Pro" w:hAnsi="Myriad Pro" w:cs="Myriad Pro"/>
          <w:b/>
          <w:color w:val="363435"/>
          <w:spacing w:val="1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Pr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</w:t>
      </w:r>
      <w:r>
        <w:rPr>
          <w:rFonts w:ascii="Myriad Pro" w:eastAsia="Myriad Pro" w:hAnsi="Myriad Pro" w:cs="Myriad Pro"/>
          <w:b/>
          <w:color w:val="363435"/>
          <w:spacing w:val="1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6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oli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pacing w:val="1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6"/>
          <w:sz w:val="24"/>
          <w:szCs w:val="24"/>
        </w:rPr>
        <w:t>(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CP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)</w:t>
      </w:r>
      <w:r>
        <w:rPr>
          <w:rFonts w:ascii="Myriad Pro" w:eastAsia="Myriad Pro" w:hAnsi="Myriad Pro" w:cs="Myriad Pro"/>
          <w:b/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docume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3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highlig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ganiz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tional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position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on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7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mechanism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en.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Uni</w:t>
      </w:r>
      <w:r>
        <w:rPr>
          <w:color w:val="363435"/>
          <w:spacing w:val="-1"/>
          <w:w w:val="96"/>
          <w:sz w:val="24"/>
          <w:szCs w:val="24"/>
        </w:rPr>
        <w:t>t</w:t>
      </w:r>
      <w:r>
        <w:rPr>
          <w:color w:val="363435"/>
          <w:w w:val="96"/>
          <w:sz w:val="24"/>
          <w:szCs w:val="24"/>
        </w:rPr>
        <w:t>,</w:t>
      </w:r>
      <w:r>
        <w:rPr>
          <w:color w:val="363435"/>
          <w:spacing w:val="3"/>
          <w:w w:val="96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 xml:space="preserve">while </w:t>
      </w:r>
      <w:r>
        <w:rPr>
          <w:color w:val="363435"/>
          <w:sz w:val="24"/>
          <w:szCs w:val="24"/>
        </w:rPr>
        <w:t>sele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ting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oup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settin</w:t>
      </w:r>
      <w:r>
        <w:rPr>
          <w:color w:val="363435"/>
          <w:spacing w:val="-4"/>
          <w:w w:val="109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onsider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15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oli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</w:p>
    <w:p w:rsidR="007F3697" w:rsidRDefault="002C3D1B">
      <w:pPr>
        <w:spacing w:before="6" w:line="266" w:lineRule="auto"/>
        <w:ind w:left="2264" w:right="1623"/>
        <w:jc w:val="both"/>
        <w:rPr>
          <w:rFonts w:ascii="Myriad Pro" w:eastAsia="Myriad Pro" w:hAnsi="Myriad Pro" w:cs="Myriad Pro"/>
          <w:sz w:val="24"/>
          <w:szCs w:val="24"/>
        </w:rPr>
      </w:pPr>
      <w:r>
        <w:rPr>
          <w:color w:val="363435"/>
          <w:w w:val="89"/>
          <w:sz w:val="24"/>
          <w:szCs w:val="24"/>
        </w:rPr>
        <w:t>{Rule</w:t>
      </w:r>
      <w:r>
        <w:rPr>
          <w:color w:val="363435"/>
          <w:spacing w:val="25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23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(13)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(iii)</w:t>
      </w:r>
      <w:r>
        <w:rPr>
          <w:color w:val="363435"/>
          <w:spacing w:val="28"/>
          <w:w w:val="8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JJ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Rule</w:t>
      </w:r>
      <w:r>
        <w:rPr>
          <w:color w:val="363435"/>
          <w:spacing w:val="-3"/>
          <w:w w:val="94"/>
          <w:sz w:val="24"/>
          <w:szCs w:val="24"/>
        </w:rPr>
        <w:t>s</w:t>
      </w:r>
      <w:r>
        <w:rPr>
          <w:color w:val="363435"/>
          <w:w w:val="94"/>
          <w:sz w:val="24"/>
          <w:szCs w:val="24"/>
        </w:rPr>
        <w:t>,</w:t>
      </w:r>
      <w:r>
        <w:rPr>
          <w:color w:val="363435"/>
          <w:spacing w:val="31"/>
          <w:w w:val="94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2016}.</w:t>
      </w:r>
      <w:r>
        <w:rPr>
          <w:color w:val="363435"/>
          <w:spacing w:val="15"/>
          <w:w w:val="94"/>
          <w:sz w:val="24"/>
          <w:szCs w:val="24"/>
        </w:rPr>
        <w:t xml:space="preserve">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chec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list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help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self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alu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on</w:t>
      </w:r>
      <w:r>
        <w:rPr>
          <w:color w:val="363435"/>
          <w:spacing w:val="-6"/>
          <w:w w:val="111"/>
          <w:sz w:val="24"/>
          <w:szCs w:val="24"/>
        </w:rPr>
        <w:t>e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 xml:space="preserve">s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es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D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es 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our o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ganiz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tion h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v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e?</w:t>
      </w:r>
    </w:p>
    <w:p w:rsidR="007F3697" w:rsidRDefault="002C3D1B">
      <w:pPr>
        <w:spacing w:before="31"/>
        <w:ind w:left="2264" w:right="7854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-6"/>
          <w:w w:val="95"/>
          <w:sz w:val="24"/>
          <w:szCs w:val="24"/>
        </w:rPr>
        <w:t>P</w:t>
      </w:r>
      <w:r>
        <w:rPr>
          <w:color w:val="363435"/>
          <w:w w:val="97"/>
          <w:sz w:val="24"/>
          <w:szCs w:val="24"/>
        </w:rPr>
        <w:t>oli</w:t>
      </w:r>
      <w:r>
        <w:rPr>
          <w:color w:val="363435"/>
          <w:spacing w:val="4"/>
          <w:w w:val="97"/>
          <w:sz w:val="24"/>
          <w:szCs w:val="24"/>
        </w:rPr>
        <w:t>c</w:t>
      </w:r>
      <w:r>
        <w:rPr>
          <w:color w:val="363435"/>
          <w:spacing w:val="6"/>
          <w:w w:val="94"/>
          <w:sz w:val="24"/>
          <w:szCs w:val="24"/>
        </w:rPr>
        <w:t>y</w:t>
      </w:r>
      <w:r>
        <w:rPr>
          <w:color w:val="363435"/>
          <w:w w:val="74"/>
          <w:sz w:val="24"/>
          <w:szCs w:val="24"/>
        </w:rPr>
        <w:t>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264" w:right="7295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elfa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3"/>
          <w:sz w:val="24"/>
          <w:szCs w:val="24"/>
        </w:rPr>
        <w:t>ee;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60" w:lineRule="exact"/>
        <w:ind w:left="2264" w:right="77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4"/>
          <w:w w:val="95"/>
          <w:sz w:val="24"/>
          <w:szCs w:val="24"/>
        </w:rPr>
        <w:t>O</w:t>
      </w:r>
      <w:r>
        <w:rPr>
          <w:color w:val="363435"/>
          <w:w w:val="91"/>
          <w:sz w:val="24"/>
          <w:szCs w:val="24"/>
        </w:rPr>
        <w:t>ffi</w:t>
      </w:r>
      <w:r>
        <w:rPr>
          <w:color w:val="363435"/>
          <w:spacing w:val="-1"/>
          <w:w w:val="91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2"/>
          <w:w w:val="106"/>
          <w:sz w:val="24"/>
          <w:szCs w:val="24"/>
        </w:rPr>
        <w:t>r</w:t>
      </w:r>
      <w:r>
        <w:rPr>
          <w:color w:val="363435"/>
          <w:w w:val="74"/>
          <w:sz w:val="24"/>
          <w:szCs w:val="24"/>
        </w:rPr>
        <w:t>;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6" w:line="200" w:lineRule="exact"/>
      </w:pPr>
    </w:p>
    <w:p w:rsidR="007F3697" w:rsidRDefault="002C3D1B">
      <w:pPr>
        <w:spacing w:before="29"/>
        <w:ind w:right="1834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53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line="200" w:lineRule="exact"/>
      </w:pPr>
    </w:p>
    <w:p w:rsidR="007F3697" w:rsidRDefault="007F3697">
      <w:pPr>
        <w:spacing w:before="7" w:line="220" w:lineRule="exact"/>
        <w:rPr>
          <w:sz w:val="22"/>
          <w:szCs w:val="22"/>
        </w:rPr>
      </w:pPr>
    </w:p>
    <w:p w:rsidR="007F3697" w:rsidRDefault="002C3D1B">
      <w:pPr>
        <w:spacing w:before="33"/>
        <w:ind w:left="2264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Back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ound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1"/>
          <w:sz w:val="24"/>
          <w:szCs w:val="24"/>
        </w:rPr>
        <w:t>n</w:t>
      </w:r>
      <w:r>
        <w:rPr>
          <w:color w:val="363435"/>
          <w:spacing w:val="-3"/>
          <w:w w:val="101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tion/</w:t>
      </w:r>
      <w:r>
        <w:rPr>
          <w:color w:val="363435"/>
          <w:spacing w:val="-6"/>
          <w:w w:val="106"/>
          <w:sz w:val="24"/>
          <w:szCs w:val="24"/>
        </w:rPr>
        <w:t>P</w:t>
      </w:r>
      <w:r>
        <w:rPr>
          <w:color w:val="363435"/>
          <w:w w:val="97"/>
          <w:sz w:val="24"/>
          <w:szCs w:val="24"/>
        </w:rPr>
        <w:t>oli</w:t>
      </w:r>
      <w:r>
        <w:rPr>
          <w:color w:val="363435"/>
          <w:spacing w:val="-1"/>
          <w:w w:val="97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clea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staf</w:t>
      </w:r>
      <w:r>
        <w:rPr>
          <w:color w:val="363435"/>
          <w:spacing w:val="-8"/>
          <w:w w:val="97"/>
          <w:sz w:val="24"/>
          <w:szCs w:val="24"/>
        </w:rPr>
        <w:t>f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-4"/>
          <w:w w:val="97"/>
          <w:sz w:val="24"/>
          <w:szCs w:val="24"/>
        </w:rPr>
        <w:t xml:space="preserve"> 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6"/>
          <w:sz w:val="24"/>
          <w:szCs w:val="24"/>
        </w:rPr>
        <w:t>olu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eer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visi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ors;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264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kshops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(including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staff</w:t>
      </w:r>
      <w:r>
        <w:rPr>
          <w:color w:val="363435"/>
          <w:spacing w:val="-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)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-6"/>
          <w:w w:val="95"/>
          <w:sz w:val="24"/>
          <w:szCs w:val="24"/>
        </w:rPr>
        <w:t>P</w:t>
      </w:r>
      <w:r>
        <w:rPr>
          <w:color w:val="363435"/>
          <w:w w:val="97"/>
          <w:sz w:val="24"/>
          <w:szCs w:val="24"/>
        </w:rPr>
        <w:t>oli</w:t>
      </w:r>
      <w:r>
        <w:rPr>
          <w:color w:val="363435"/>
          <w:spacing w:val="4"/>
          <w:w w:val="97"/>
          <w:sz w:val="24"/>
          <w:szCs w:val="24"/>
        </w:rPr>
        <w:t>c</w:t>
      </w:r>
      <w:r>
        <w:rPr>
          <w:color w:val="363435"/>
          <w:spacing w:val="6"/>
          <w:w w:val="94"/>
          <w:sz w:val="24"/>
          <w:szCs w:val="24"/>
        </w:rPr>
        <w:t>y</w:t>
      </w:r>
      <w:r>
        <w:rPr>
          <w:color w:val="363435"/>
          <w:w w:val="74"/>
          <w:sz w:val="24"/>
          <w:szCs w:val="24"/>
        </w:rPr>
        <w:t>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264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em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inciples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among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eam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members;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264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em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alu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upd</w:t>
      </w:r>
      <w:r>
        <w:rPr>
          <w:color w:val="363435"/>
          <w:spacing w:val="-1"/>
          <w:w w:val="112"/>
          <w:sz w:val="24"/>
          <w:szCs w:val="24"/>
        </w:rPr>
        <w:t>at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15"/>
          <w:w w:val="11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-6"/>
          <w:w w:val="95"/>
          <w:sz w:val="24"/>
          <w:szCs w:val="24"/>
        </w:rPr>
        <w:t>P</w:t>
      </w:r>
      <w:r>
        <w:rPr>
          <w:color w:val="363435"/>
          <w:w w:val="97"/>
          <w:sz w:val="24"/>
          <w:szCs w:val="24"/>
        </w:rPr>
        <w:t>oli</w:t>
      </w:r>
      <w:r>
        <w:rPr>
          <w:color w:val="363435"/>
          <w:spacing w:val="4"/>
          <w:w w:val="97"/>
          <w:sz w:val="24"/>
          <w:szCs w:val="24"/>
        </w:rPr>
        <w:t>c</w:t>
      </w:r>
      <w:r>
        <w:rPr>
          <w:color w:val="363435"/>
          <w:spacing w:val="6"/>
          <w:w w:val="94"/>
          <w:sz w:val="24"/>
          <w:szCs w:val="24"/>
        </w:rPr>
        <w:t>y</w:t>
      </w:r>
      <w:r>
        <w:rPr>
          <w:color w:val="363435"/>
          <w:w w:val="74"/>
          <w:sz w:val="24"/>
          <w:szCs w:val="24"/>
        </w:rPr>
        <w:t>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7F3697">
      <w:pPr>
        <w:ind w:left="2264"/>
        <w:rPr>
          <w:sz w:val="24"/>
          <w:szCs w:val="24"/>
        </w:rPr>
      </w:pPr>
      <w:r w:rsidRPr="007F3697">
        <w:pict>
          <v:group id="_x0000_s1460" style="position:absolute;left:0;text-align:left;margin-left:106pt;margin-top:-83.4pt;width:455.05pt;height:170.85pt;z-index:-4990;mso-position-horizontal-relative:page" coordorigin="2120,-1668" coordsize="9101,3417">
            <v:shape id="_x0000_s1461" style="position:absolute;left:2120;top:-1668;width:9101;height:3417" coordorigin="2120,-1668" coordsize="9101,3417" path="m2120,1749r9101,l11221,-1668r-9101,l2120,1749xe" fillcolor="#fbd2c2" stroked="f">
              <v:path arrowok="t"/>
            </v:shape>
            <w10:wrap anchorx="page"/>
          </v:group>
        </w:pict>
      </w:r>
      <w:r w:rsidR="002C3D1B">
        <w:rPr>
          <w:color w:val="363435"/>
          <w:w w:val="131"/>
          <w:sz w:val="24"/>
          <w:szCs w:val="24"/>
        </w:rPr>
        <w:t xml:space="preserve">• </w:t>
      </w:r>
      <w:r w:rsidR="002C3D1B">
        <w:rPr>
          <w:color w:val="363435"/>
          <w:spacing w:val="13"/>
          <w:w w:val="131"/>
          <w:sz w:val="24"/>
          <w:szCs w:val="24"/>
        </w:rPr>
        <w:t xml:space="preserve"> </w:t>
      </w:r>
      <w:r w:rsidR="002C3D1B">
        <w:rPr>
          <w:color w:val="363435"/>
          <w:sz w:val="24"/>
          <w:szCs w:val="24"/>
        </w:rPr>
        <w:t xml:space="preserve">Suggestions </w:t>
      </w:r>
      <w:r w:rsidR="002C3D1B">
        <w:rPr>
          <w:color w:val="363435"/>
          <w:spacing w:val="1"/>
          <w:sz w:val="24"/>
          <w:szCs w:val="24"/>
        </w:rPr>
        <w:t xml:space="preserve"> </w:t>
      </w:r>
      <w:r w:rsidR="002C3D1B">
        <w:rPr>
          <w:color w:val="363435"/>
          <w:spacing w:val="1"/>
          <w:w w:val="81"/>
          <w:sz w:val="24"/>
          <w:szCs w:val="24"/>
        </w:rPr>
        <w:t>B</w:t>
      </w:r>
      <w:r w:rsidR="002C3D1B">
        <w:rPr>
          <w:color w:val="363435"/>
          <w:spacing w:val="-3"/>
          <w:w w:val="109"/>
          <w:sz w:val="24"/>
          <w:szCs w:val="24"/>
        </w:rPr>
        <w:t>o</w:t>
      </w:r>
      <w:r w:rsidR="002C3D1B">
        <w:rPr>
          <w:color w:val="363435"/>
          <w:w w:val="89"/>
          <w:sz w:val="24"/>
          <w:szCs w:val="24"/>
        </w:rPr>
        <w:t>x.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264" w:right="1627"/>
        <w:rPr>
          <w:sz w:val="24"/>
          <w:szCs w:val="24"/>
        </w:rPr>
      </w:pP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14"/>
          <w:w w:val="7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ticked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3"/>
          <w:sz w:val="24"/>
          <w:szCs w:val="24"/>
        </w:rPr>
        <w:t>o</w:t>
      </w:r>
      <w:r>
        <w:rPr>
          <w:color w:val="363435"/>
          <w:sz w:val="24"/>
          <w:szCs w:val="24"/>
        </w:rPr>
        <w:t>x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chec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list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ganiz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tional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u</w:t>
      </w:r>
      <w:r>
        <w:rPr>
          <w:color w:val="363435"/>
          <w:spacing w:val="4"/>
          <w:w w:val="112"/>
          <w:sz w:val="24"/>
          <w:szCs w:val="24"/>
        </w:rPr>
        <w:t>p</w:t>
      </w:r>
      <w:r>
        <w:rPr>
          <w:color w:val="363435"/>
          <w:w w:val="92"/>
          <w:sz w:val="24"/>
          <w:szCs w:val="24"/>
        </w:rPr>
        <w:t xml:space="preserve">- 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spacing w:val="4"/>
          <w:w w:val="113"/>
          <w:sz w:val="24"/>
          <w:szCs w:val="24"/>
        </w:rPr>
        <w:t>o</w:t>
      </w:r>
      <w:r>
        <w:rPr>
          <w:color w:val="363435"/>
          <w:spacing w:val="4"/>
          <w:w w:val="92"/>
          <w:sz w:val="24"/>
          <w:szCs w:val="24"/>
        </w:rPr>
        <w:t>-</w:t>
      </w:r>
      <w:r>
        <w:rPr>
          <w:color w:val="363435"/>
          <w:w w:val="112"/>
          <w:sz w:val="24"/>
          <w:szCs w:val="24"/>
        </w:rPr>
        <w:t>d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spacing w:val="-3"/>
          <w:w w:val="115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30" w:line="278" w:lineRule="auto"/>
        <w:ind w:left="2264" w:right="1627"/>
        <w:rPr>
          <w:sz w:val="24"/>
          <w:szCs w:val="24"/>
        </w:rPr>
      </w:pP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15"/>
          <w:w w:val="7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missed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ew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3"/>
          <w:sz w:val="24"/>
          <w:szCs w:val="24"/>
        </w:rPr>
        <w:t>o</w:t>
      </w:r>
      <w:r>
        <w:rPr>
          <w:color w:val="363435"/>
          <w:spacing w:val="-4"/>
          <w:sz w:val="24"/>
          <w:szCs w:val="24"/>
        </w:rPr>
        <w:t>x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ganiz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tional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elop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CPP</w:t>
      </w:r>
      <w:r>
        <w:rPr>
          <w:color w:val="363435"/>
          <w:spacing w:val="7"/>
          <w:w w:val="92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 xml:space="preserve">best </w:t>
      </w:r>
      <w:r>
        <w:rPr>
          <w:color w:val="363435"/>
          <w:sz w:val="24"/>
          <w:szCs w:val="24"/>
        </w:rPr>
        <w:t>suitable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spacing w:val="4"/>
          <w:w w:val="93"/>
          <w:sz w:val="24"/>
          <w:szCs w:val="24"/>
        </w:rPr>
        <w:t>k</w:t>
      </w:r>
      <w:r>
        <w:rPr>
          <w:color w:val="363435"/>
          <w:w w:val="104"/>
          <w:sz w:val="24"/>
          <w:szCs w:val="24"/>
        </w:rPr>
        <w:t>pla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line="200" w:lineRule="exact"/>
      </w:pPr>
    </w:p>
    <w:p w:rsidR="007F3697" w:rsidRDefault="007F3697">
      <w:pPr>
        <w:spacing w:before="9" w:line="220" w:lineRule="exact"/>
        <w:rPr>
          <w:sz w:val="22"/>
          <w:szCs w:val="22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6.2   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Pr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oa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ti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v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 measu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es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 p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re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v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 child s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xual abuse</w:t>
      </w:r>
    </w:p>
    <w:p w:rsidR="007F3697" w:rsidRDefault="007F3697">
      <w:pPr>
        <w:spacing w:before="11" w:line="200" w:lineRule="exact"/>
      </w:pPr>
    </w:p>
    <w:p w:rsidR="007F3697" w:rsidRDefault="002C3D1B">
      <w:pPr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-6"/>
          <w:w w:val="95"/>
          <w:sz w:val="24"/>
          <w:szCs w:val="24"/>
        </w:rPr>
        <w:t>P</w:t>
      </w:r>
      <w:r>
        <w:rPr>
          <w:color w:val="363435"/>
          <w:w w:val="95"/>
          <w:sz w:val="24"/>
          <w:szCs w:val="24"/>
        </w:rPr>
        <w:t>oli</w:t>
      </w:r>
      <w:r>
        <w:rPr>
          <w:color w:val="363435"/>
          <w:spacing w:val="4"/>
          <w:w w:val="95"/>
          <w:sz w:val="24"/>
          <w:szCs w:val="24"/>
        </w:rPr>
        <w:t>c</w:t>
      </w:r>
      <w:r>
        <w:rPr>
          <w:color w:val="363435"/>
          <w:w w:val="95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oadly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3"/>
          <w:w w:val="104"/>
          <w:sz w:val="24"/>
          <w:szCs w:val="24"/>
        </w:rPr>
        <w:t>c</w:t>
      </w:r>
      <w:r>
        <w:rPr>
          <w:color w:val="363435"/>
          <w:w w:val="101"/>
          <w:sz w:val="24"/>
          <w:szCs w:val="24"/>
        </w:rPr>
        <w:t>tions:-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8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chools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ondu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back</w:t>
      </w:r>
      <w:r>
        <w:rPr>
          <w:color w:val="363435"/>
          <w:spacing w:val="-1"/>
          <w:w w:val="106"/>
          <w:sz w:val="24"/>
          <w:szCs w:val="24"/>
        </w:rPr>
        <w:t>g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ound</w:t>
      </w:r>
      <w:r>
        <w:rPr>
          <w:color w:val="363435"/>
          <w:spacing w:val="13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check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77"/>
          <w:sz w:val="24"/>
          <w:szCs w:val="24"/>
        </w:rPr>
        <w:t>&amp;</w:t>
      </w:r>
      <w:r>
        <w:rPr>
          <w:color w:val="363435"/>
          <w:spacing w:val="23"/>
          <w:w w:val="7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ific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staff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members </w:t>
      </w:r>
      <w:r>
        <w:rPr>
          <w:color w:val="363435"/>
          <w:sz w:val="24"/>
          <w:szCs w:val="24"/>
        </w:rPr>
        <w:t>including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empl</w:t>
      </w:r>
      <w:r>
        <w:rPr>
          <w:color w:val="363435"/>
          <w:spacing w:val="-2"/>
          <w:w w:val="107"/>
          <w:sz w:val="24"/>
          <w:szCs w:val="24"/>
        </w:rPr>
        <w:t>o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09"/>
          <w:sz w:val="24"/>
          <w:szCs w:val="24"/>
        </w:rPr>
        <w:t>ee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25"/>
          <w:w w:val="82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12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abuse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  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 xml:space="preserve">within </w:t>
      </w:r>
      <w:r>
        <w:rPr>
          <w:color w:val="363435"/>
          <w:w w:val="104"/>
          <w:sz w:val="24"/>
          <w:szCs w:val="24"/>
        </w:rPr>
        <w:t>school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abuser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evious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his</w:t>
      </w:r>
      <w:r>
        <w:rPr>
          <w:color w:val="363435"/>
          <w:spacing w:val="-1"/>
          <w:w w:val="105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8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w w:val="84"/>
          <w:sz w:val="24"/>
          <w:szCs w:val="24"/>
        </w:rPr>
        <w:t>A</w:t>
      </w:r>
      <w:r>
        <w:rPr>
          <w:color w:val="363435"/>
          <w:w w:val="84"/>
          <w:sz w:val="24"/>
          <w:szCs w:val="24"/>
        </w:rPr>
        <w:t>ll</w:t>
      </w:r>
      <w:r>
        <w:rPr>
          <w:color w:val="363435"/>
          <w:spacing w:val="11"/>
          <w:w w:val="8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empl</w:t>
      </w:r>
      <w:r>
        <w:rPr>
          <w:color w:val="363435"/>
          <w:spacing w:val="-2"/>
          <w:sz w:val="24"/>
          <w:szCs w:val="24"/>
        </w:rPr>
        <w:t>oy</w:t>
      </w:r>
      <w:r>
        <w:rPr>
          <w:color w:val="363435"/>
          <w:sz w:val="24"/>
          <w:szCs w:val="24"/>
        </w:rPr>
        <w:t xml:space="preserve">ees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p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onditions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join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schoo</w:t>
      </w:r>
      <w:r>
        <w:rPr>
          <w:color w:val="363435"/>
          <w:spacing w:val="-2"/>
          <w:w w:val="104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2"/>
          <w:w w:val="97"/>
          <w:sz w:val="24"/>
          <w:szCs w:val="24"/>
        </w:rPr>
        <w:t>T</w:t>
      </w:r>
      <w:r>
        <w:rPr>
          <w:color w:val="363435"/>
          <w:w w:val="97"/>
          <w:sz w:val="24"/>
          <w:szCs w:val="24"/>
        </w:rPr>
        <w:t>hey</w:t>
      </w:r>
      <w:r>
        <w:rPr>
          <w:color w:val="363435"/>
          <w:spacing w:val="-3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85"/>
          <w:sz w:val="24"/>
          <w:szCs w:val="24"/>
        </w:rPr>
        <w:t xml:space="preserve">ID </w:t>
      </w:r>
      <w:r>
        <w:rPr>
          <w:color w:val="363435"/>
          <w:w w:val="103"/>
          <w:sz w:val="24"/>
          <w:szCs w:val="24"/>
        </w:rPr>
        <w:t>ca</w:t>
      </w:r>
      <w:r>
        <w:rPr>
          <w:color w:val="363435"/>
          <w:spacing w:val="-2"/>
          <w:w w:val="103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820" w:right="1457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Clear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bounda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ies</w:t>
      </w:r>
      <w:r>
        <w:rPr>
          <w:color w:val="363435"/>
          <w:spacing w:val="29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need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defined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be</w:t>
      </w:r>
      <w:r>
        <w:rPr>
          <w:color w:val="363435"/>
          <w:spacing w:val="2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w</w:t>
      </w:r>
      <w:r>
        <w:rPr>
          <w:color w:val="363435"/>
          <w:w w:val="110"/>
          <w:sz w:val="24"/>
          <w:szCs w:val="24"/>
        </w:rPr>
        <w:t>een</w:t>
      </w:r>
      <w:r>
        <w:rPr>
          <w:color w:val="363435"/>
          <w:spacing w:val="19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staff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(</w:t>
      </w:r>
      <w:r>
        <w:rPr>
          <w:color w:val="363435"/>
          <w:spacing w:val="-3"/>
          <w:w w:val="101"/>
          <w:sz w:val="24"/>
          <w:szCs w:val="24"/>
        </w:rPr>
        <w:t>e</w:t>
      </w:r>
      <w:r>
        <w:rPr>
          <w:color w:val="363435"/>
          <w:w w:val="102"/>
          <w:sz w:val="24"/>
          <w:szCs w:val="24"/>
        </w:rPr>
        <w:t>.</w:t>
      </w:r>
      <w:r>
        <w:rPr>
          <w:color w:val="363435"/>
          <w:spacing w:val="-4"/>
          <w:w w:val="102"/>
          <w:sz w:val="24"/>
          <w:szCs w:val="24"/>
        </w:rPr>
        <w:t>g</w:t>
      </w:r>
      <w:r>
        <w:rPr>
          <w:color w:val="363435"/>
          <w:w w:val="83"/>
          <w:sz w:val="24"/>
          <w:szCs w:val="24"/>
        </w:rPr>
        <w:t xml:space="preserve">.:-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staff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b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9"/>
          <w:sz w:val="24"/>
          <w:szCs w:val="24"/>
        </w:rPr>
        <w:t>th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oom</w:t>
      </w:r>
      <w:r>
        <w:rPr>
          <w:color w:val="363435"/>
          <w:spacing w:val="-7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alone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without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</w:t>
      </w:r>
      <w:r>
        <w:rPr>
          <w:color w:val="363435"/>
          <w:spacing w:val="-1"/>
          <w:w w:val="106"/>
          <w:sz w:val="24"/>
          <w:szCs w:val="24"/>
        </w:rPr>
        <w:t>cc</w:t>
      </w:r>
      <w:r>
        <w:rPr>
          <w:color w:val="363435"/>
          <w:w w:val="106"/>
          <w:sz w:val="24"/>
          <w:szCs w:val="24"/>
        </w:rPr>
        <w:t>ompanied</w:t>
      </w:r>
      <w:r>
        <w:rPr>
          <w:color w:val="363435"/>
          <w:spacing w:val="4"/>
          <w:w w:val="10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w w:val="107"/>
          <w:sz w:val="24"/>
          <w:szCs w:val="24"/>
        </w:rPr>
        <w:t>helpe</w:t>
      </w:r>
      <w:r>
        <w:rPr>
          <w:color w:val="363435"/>
          <w:spacing w:val="-13"/>
          <w:w w:val="107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eacher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lock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class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ooms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inside).</w:t>
      </w:r>
    </w:p>
    <w:p w:rsidR="007F3697" w:rsidRDefault="002C3D1B">
      <w:pPr>
        <w:spacing w:before="73" w:line="278" w:lineRule="auto"/>
        <w:ind w:left="28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2"/>
          <w:w w:val="13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3"/>
          <w:sz w:val="24"/>
          <w:szCs w:val="24"/>
        </w:rPr>
        <w:t>nstall</w:t>
      </w:r>
      <w:r>
        <w:rPr>
          <w:color w:val="363435"/>
          <w:spacing w:val="35"/>
          <w:w w:val="103"/>
          <w:sz w:val="24"/>
          <w:szCs w:val="24"/>
        </w:rPr>
        <w:t xml:space="preserve"> </w:t>
      </w:r>
      <w:r>
        <w:rPr>
          <w:color w:val="363435"/>
          <w:spacing w:val="-4"/>
          <w:w w:val="85"/>
          <w:sz w:val="24"/>
          <w:szCs w:val="24"/>
        </w:rPr>
        <w:t>C</w:t>
      </w:r>
      <w:r>
        <w:rPr>
          <w:color w:val="363435"/>
          <w:spacing w:val="6"/>
          <w:w w:val="85"/>
          <w:sz w:val="24"/>
          <w:szCs w:val="24"/>
        </w:rPr>
        <w:t>C</w:t>
      </w:r>
      <w:r>
        <w:rPr>
          <w:color w:val="363435"/>
          <w:spacing w:val="8"/>
          <w:w w:val="85"/>
          <w:sz w:val="24"/>
          <w:szCs w:val="24"/>
        </w:rPr>
        <w:t>T</w:t>
      </w:r>
      <w:r>
        <w:rPr>
          <w:color w:val="363435"/>
          <w:spacing w:val="-5"/>
          <w:w w:val="85"/>
          <w:sz w:val="24"/>
          <w:szCs w:val="24"/>
        </w:rPr>
        <w:t>V</w:t>
      </w:r>
      <w:r>
        <w:rPr>
          <w:color w:val="363435"/>
          <w:w w:val="85"/>
          <w:sz w:val="24"/>
          <w:szCs w:val="24"/>
        </w:rPr>
        <w:t>s</w:t>
      </w:r>
      <w:r>
        <w:rPr>
          <w:color w:val="363435"/>
          <w:spacing w:val="46"/>
          <w:w w:val="8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class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ooms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  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emises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their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eed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is </w:t>
      </w:r>
      <w:r>
        <w:rPr>
          <w:color w:val="363435"/>
          <w:w w:val="107"/>
          <w:sz w:val="24"/>
          <w:szCs w:val="24"/>
        </w:rPr>
        <w:t>moni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8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8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 xml:space="preserve">wn 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policies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bounda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 xml:space="preserve">ies </w:t>
      </w:r>
      <w:r>
        <w:rPr>
          <w:color w:val="363435"/>
          <w:spacing w:val="8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ound   </w:t>
      </w:r>
      <w:r>
        <w:rPr>
          <w:color w:val="363435"/>
          <w:w w:val="109"/>
          <w:sz w:val="24"/>
          <w:szCs w:val="24"/>
        </w:rPr>
        <w:t>pho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o</w:t>
      </w:r>
      <w:r>
        <w:rPr>
          <w:color w:val="363435"/>
          <w:spacing w:val="-1"/>
          <w:w w:val="109"/>
          <w:sz w:val="24"/>
          <w:szCs w:val="24"/>
        </w:rPr>
        <w:t>gr</w:t>
      </w:r>
      <w:r>
        <w:rPr>
          <w:color w:val="363435"/>
          <w:w w:val="109"/>
          <w:sz w:val="24"/>
          <w:szCs w:val="24"/>
        </w:rPr>
        <w:t>aphing</w:t>
      </w:r>
      <w:r>
        <w:rPr>
          <w:color w:val="363435"/>
          <w:spacing w:val="59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en,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using </w:t>
      </w:r>
      <w:r>
        <w:rPr>
          <w:color w:val="363435"/>
          <w:w w:val="109"/>
          <w:sz w:val="24"/>
          <w:szCs w:val="24"/>
        </w:rPr>
        <w:t>pho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o</w:t>
      </w:r>
      <w:r>
        <w:rPr>
          <w:color w:val="363435"/>
          <w:spacing w:val="-1"/>
          <w:w w:val="109"/>
          <w:sz w:val="24"/>
          <w:szCs w:val="24"/>
        </w:rPr>
        <w:t>gr</w:t>
      </w:r>
      <w:r>
        <w:rPr>
          <w:color w:val="363435"/>
          <w:w w:val="109"/>
          <w:sz w:val="24"/>
          <w:szCs w:val="24"/>
        </w:rPr>
        <w:t>aphs</w:t>
      </w:r>
      <w:r>
        <w:rPr>
          <w:color w:val="363435"/>
          <w:spacing w:val="-8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en,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net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echnology</w:t>
      </w:r>
      <w:r>
        <w:rPr>
          <w:color w:val="363435"/>
          <w:spacing w:val="-4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usage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emise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820" w:right="1460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ange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egular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sessions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personal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(this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tal</w:t>
      </w:r>
      <w:r>
        <w:rPr>
          <w:color w:val="363435"/>
          <w:spacing w:val="4"/>
          <w:w w:val="101"/>
          <w:sz w:val="24"/>
          <w:szCs w:val="24"/>
        </w:rPr>
        <w:t>k</w:t>
      </w:r>
      <w:r>
        <w:rPr>
          <w:color w:val="363435"/>
          <w:w w:val="105"/>
          <w:sz w:val="24"/>
          <w:szCs w:val="24"/>
        </w:rPr>
        <w:t xml:space="preserve">ing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body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online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2"/>
          <w:w w:val="115"/>
          <w:sz w:val="24"/>
          <w:szCs w:val="24"/>
        </w:rPr>
        <w:t>t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abuse).</w:t>
      </w:r>
    </w:p>
    <w:p w:rsidR="007F3697" w:rsidRDefault="002C3D1B">
      <w:pPr>
        <w:spacing w:before="73" w:line="278" w:lineRule="auto"/>
        <w:ind w:left="28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staff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members 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de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</w:t>
      </w:r>
      <w:r>
        <w:rPr>
          <w:color w:val="363435"/>
          <w:spacing w:val="3"/>
          <w:w w:val="109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ting</w:t>
      </w:r>
      <w:r>
        <w:rPr>
          <w:color w:val="363435"/>
          <w:spacing w:val="23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ning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abuse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among </w:t>
      </w:r>
      <w:r>
        <w:rPr>
          <w:color w:val="363435"/>
          <w:w w:val="101"/>
          <w:sz w:val="24"/>
          <w:szCs w:val="24"/>
        </w:rPr>
        <w:t>child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en.</w:t>
      </w:r>
    </w:p>
    <w:p w:rsidR="007F3697" w:rsidRDefault="002C3D1B">
      <w:pPr>
        <w:spacing w:before="73" w:line="278" w:lineRule="auto"/>
        <w:ind w:left="28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1"/>
          <w:w w:val="96"/>
          <w:sz w:val="24"/>
          <w:szCs w:val="24"/>
        </w:rPr>
        <w:t>T</w:t>
      </w:r>
      <w:r>
        <w:rPr>
          <w:color w:val="363435"/>
          <w:spacing w:val="-1"/>
          <w:w w:val="96"/>
          <w:sz w:val="24"/>
          <w:szCs w:val="24"/>
        </w:rPr>
        <w:t>r</w:t>
      </w:r>
      <w:r>
        <w:rPr>
          <w:color w:val="363435"/>
          <w:w w:val="96"/>
          <w:sz w:val="24"/>
          <w:szCs w:val="24"/>
        </w:rPr>
        <w:t>ain</w:t>
      </w:r>
      <w:r>
        <w:rPr>
          <w:color w:val="363435"/>
          <w:spacing w:val="4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staff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members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staff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4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</w:t>
      </w:r>
      <w:r>
        <w:rPr>
          <w:color w:val="363435"/>
          <w:spacing w:val="-1"/>
          <w:w w:val="107"/>
          <w:sz w:val="24"/>
          <w:szCs w:val="24"/>
        </w:rPr>
        <w:t>e</w:t>
      </w:r>
      <w:r>
        <w:rPr>
          <w:color w:val="363435"/>
          <w:sz w:val="24"/>
          <w:szCs w:val="24"/>
        </w:rPr>
        <w:t>xual abuse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03"/>
          <w:sz w:val="24"/>
          <w:szCs w:val="24"/>
        </w:rPr>
        <w:t>tion.</w:t>
      </w:r>
    </w:p>
    <w:p w:rsidR="007F3697" w:rsidRDefault="002C3D1B">
      <w:pPr>
        <w:spacing w:before="73" w:line="278" w:lineRule="auto"/>
        <w:ind w:left="2820" w:right="1457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Engage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dialogue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help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issues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child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en.</w:t>
      </w:r>
    </w:p>
    <w:p w:rsidR="007F3697" w:rsidRDefault="002C3D1B">
      <w:pPr>
        <w:spacing w:before="73"/>
        <w:ind w:left="25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0"/>
          <w:w w:val="89"/>
          <w:sz w:val="24"/>
          <w:szCs w:val="24"/>
        </w:rPr>
        <w:t>T</w:t>
      </w:r>
      <w:r>
        <w:rPr>
          <w:color w:val="363435"/>
          <w:spacing w:val="5"/>
          <w:w w:val="89"/>
          <w:sz w:val="24"/>
          <w:szCs w:val="24"/>
        </w:rPr>
        <w:t>r</w:t>
      </w:r>
      <w:r>
        <w:rPr>
          <w:color w:val="363435"/>
          <w:w w:val="89"/>
          <w:sz w:val="24"/>
          <w:szCs w:val="24"/>
        </w:rPr>
        <w:t>y</w:t>
      </w:r>
      <w:r>
        <w:rPr>
          <w:color w:val="363435"/>
          <w:spacing w:val="-1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ecruit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w w:val="94"/>
          <w:sz w:val="24"/>
          <w:szCs w:val="24"/>
        </w:rPr>
        <w:t>full</w:t>
      </w:r>
      <w:r>
        <w:rPr>
          <w:color w:val="363435"/>
          <w:spacing w:val="-5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ounselor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visiting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ounselor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schoo</w:t>
      </w:r>
      <w:r>
        <w:rPr>
          <w:color w:val="363435"/>
          <w:spacing w:val="-2"/>
          <w:w w:val="104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8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ho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ough</w:t>
      </w:r>
      <w:r>
        <w:rPr>
          <w:color w:val="363435"/>
          <w:spacing w:val="12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moni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ing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tivities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all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eacher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2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visiting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facul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angers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w w:val="113"/>
          <w:sz w:val="24"/>
          <w:szCs w:val="24"/>
        </w:rPr>
        <w:t>b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immedi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supe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99"/>
          <w:sz w:val="24"/>
          <w:szCs w:val="24"/>
        </w:rPr>
        <w:t>viso</w:t>
      </w:r>
      <w:r>
        <w:rPr>
          <w:color w:val="363435"/>
          <w:spacing w:val="2"/>
          <w:w w:val="99"/>
          <w:sz w:val="24"/>
          <w:szCs w:val="24"/>
        </w:rPr>
        <w:t>r</w:t>
      </w:r>
      <w:r>
        <w:rPr>
          <w:color w:val="363435"/>
          <w:w w:val="74"/>
          <w:sz w:val="24"/>
          <w:szCs w:val="24"/>
        </w:rPr>
        <w:t>;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nal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ilan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ee</w:t>
      </w:r>
      <w:r>
        <w:rPr>
          <w:color w:val="363435"/>
          <w:spacing w:val="-7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onstitu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60" w:lineRule="exact"/>
        <w:ind w:left="2501" w:right="2773"/>
        <w:jc w:val="center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only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autho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personne</w:t>
      </w:r>
      <w:r>
        <w:rPr>
          <w:color w:val="363435"/>
          <w:spacing w:val="-2"/>
          <w:w w:val="107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4" w:line="260" w:lineRule="exact"/>
        <w:rPr>
          <w:sz w:val="26"/>
          <w:szCs w:val="26"/>
        </w:rPr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54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65" type="#_x0000_t75" style="width:21.75pt;height:21.75pt">
            <v:imagedata r:id="rId19" o:title=""/>
          </v:shape>
        </w:pict>
      </w:r>
    </w:p>
    <w:p w:rsidR="007F3697" w:rsidRDefault="007F3697">
      <w:pPr>
        <w:spacing w:before="7" w:line="280" w:lineRule="exact"/>
        <w:rPr>
          <w:sz w:val="28"/>
          <w:szCs w:val="28"/>
        </w:rPr>
      </w:pPr>
    </w:p>
    <w:p w:rsidR="007F3697" w:rsidRDefault="002C3D1B">
      <w:pPr>
        <w:spacing w:before="10"/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6.3.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omplai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ts mechanisms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60" w:lineRule="exact"/>
        <w:ind w:left="2140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 xml:space="preserve">(i)  </w:t>
      </w:r>
      <w:r>
        <w:rPr>
          <w:i/>
          <w:color w:val="363435"/>
          <w:spacing w:val="33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H</w:t>
      </w:r>
      <w:r>
        <w:rPr>
          <w:i/>
          <w:color w:val="363435"/>
          <w:spacing w:val="-2"/>
          <w:sz w:val="24"/>
          <w:szCs w:val="24"/>
        </w:rPr>
        <w:t>o</w:t>
      </w:r>
      <w:r>
        <w:rPr>
          <w:i/>
          <w:color w:val="363435"/>
          <w:sz w:val="24"/>
          <w:szCs w:val="24"/>
        </w:rPr>
        <w:t>w</w:t>
      </w:r>
      <w:r>
        <w:rPr>
          <w:i/>
          <w:color w:val="363435"/>
          <w:spacing w:val="-24"/>
          <w:sz w:val="24"/>
          <w:szCs w:val="24"/>
        </w:rPr>
        <w:t xml:space="preserve"> 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o</w:t>
      </w:r>
      <w:r>
        <w:rPr>
          <w:i/>
          <w:color w:val="363435"/>
          <w:spacing w:val="-3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Res</w:t>
      </w:r>
      <w:r>
        <w:rPr>
          <w:i/>
          <w:color w:val="363435"/>
          <w:spacing w:val="1"/>
          <w:sz w:val="24"/>
          <w:szCs w:val="24"/>
        </w:rPr>
        <w:t>p</w:t>
      </w:r>
      <w:r>
        <w:rPr>
          <w:i/>
          <w:color w:val="363435"/>
          <w:sz w:val="24"/>
          <w:szCs w:val="24"/>
        </w:rPr>
        <w:t>ond</w:t>
      </w:r>
      <w:r>
        <w:rPr>
          <w:i/>
          <w:color w:val="363435"/>
          <w:spacing w:val="-17"/>
          <w:sz w:val="24"/>
          <w:szCs w:val="24"/>
        </w:rPr>
        <w:t xml:space="preserve"> 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o</w:t>
      </w:r>
      <w:r>
        <w:rPr>
          <w:i/>
          <w:color w:val="363435"/>
          <w:spacing w:val="-3"/>
          <w:sz w:val="24"/>
          <w:szCs w:val="24"/>
        </w:rPr>
        <w:t xml:space="preserve"> </w:t>
      </w:r>
      <w:r>
        <w:rPr>
          <w:i/>
          <w:color w:val="363435"/>
          <w:w w:val="93"/>
          <w:sz w:val="24"/>
          <w:szCs w:val="24"/>
        </w:rPr>
        <w:t>Child</w:t>
      </w:r>
      <w:r>
        <w:rPr>
          <w:i/>
          <w:color w:val="363435"/>
          <w:spacing w:val="-12"/>
          <w:w w:val="93"/>
          <w:sz w:val="24"/>
          <w:szCs w:val="24"/>
        </w:rPr>
        <w:t xml:space="preserve"> </w:t>
      </w:r>
      <w:r>
        <w:rPr>
          <w:i/>
          <w:color w:val="363435"/>
          <w:spacing w:val="2"/>
          <w:sz w:val="24"/>
          <w:szCs w:val="24"/>
        </w:rPr>
        <w:t>S</w:t>
      </w:r>
      <w:r>
        <w:rPr>
          <w:i/>
          <w:color w:val="363435"/>
          <w:spacing w:val="1"/>
          <w:sz w:val="24"/>
          <w:szCs w:val="24"/>
        </w:rPr>
        <w:t>a</w:t>
      </w:r>
      <w:r>
        <w:rPr>
          <w:i/>
          <w:color w:val="363435"/>
          <w:sz w:val="24"/>
          <w:szCs w:val="24"/>
        </w:rPr>
        <w:t>fe</w:t>
      </w:r>
      <w:r>
        <w:rPr>
          <w:i/>
          <w:color w:val="363435"/>
          <w:spacing w:val="3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y</w:t>
      </w:r>
      <w:r>
        <w:rPr>
          <w:i/>
          <w:color w:val="363435"/>
          <w:spacing w:val="-9"/>
          <w:sz w:val="24"/>
          <w:szCs w:val="24"/>
        </w:rPr>
        <w:t xml:space="preserve"> </w:t>
      </w:r>
      <w:r>
        <w:rPr>
          <w:i/>
          <w:color w:val="363435"/>
          <w:spacing w:val="-2"/>
          <w:sz w:val="24"/>
          <w:szCs w:val="24"/>
        </w:rPr>
        <w:t>V</w:t>
      </w:r>
      <w:r>
        <w:rPr>
          <w:i/>
          <w:color w:val="363435"/>
          <w:sz w:val="24"/>
          <w:szCs w:val="24"/>
        </w:rPr>
        <w:t>iolations?</w:t>
      </w:r>
    </w:p>
    <w:p w:rsidR="007F3697" w:rsidRDefault="007F3697">
      <w:pPr>
        <w:spacing w:before="10" w:line="180" w:lineRule="exact"/>
        <w:rPr>
          <w:sz w:val="19"/>
          <w:szCs w:val="19"/>
        </w:rPr>
      </w:pPr>
    </w:p>
    <w:p w:rsidR="007F3697" w:rsidRDefault="002C3D1B">
      <w:pPr>
        <w:spacing w:before="26"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A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needs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plan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handling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ises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schoo</w:t>
      </w:r>
      <w:r>
        <w:rPr>
          <w:color w:val="363435"/>
          <w:spacing w:val="-2"/>
          <w:w w:val="104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plan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needs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oles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esponsibilities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stakeholders 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  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 xml:space="preserve">wn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em 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tin</w:t>
      </w:r>
      <w:r>
        <w:rPr>
          <w:color w:val="363435"/>
          <w:spacing w:val="-4"/>
          <w:w w:val="108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5"/>
          <w:w w:val="82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5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needs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7"/>
          <w:sz w:val="24"/>
          <w:szCs w:val="24"/>
        </w:rPr>
        <w:t>e</w:t>
      </w:r>
      <w:r>
        <w:rPr>
          <w:color w:val="363435"/>
          <w:spacing w:val="4"/>
          <w:sz w:val="24"/>
          <w:szCs w:val="24"/>
        </w:rPr>
        <w:t>-</w:t>
      </w:r>
      <w:r>
        <w:rPr>
          <w:color w:val="363435"/>
          <w:sz w:val="24"/>
          <w:szCs w:val="24"/>
        </w:rPr>
        <w:t>empti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ely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assess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</w:t>
      </w:r>
      <w:r>
        <w:rPr>
          <w:color w:val="363435"/>
          <w:spacing w:val="-1"/>
          <w:w w:val="108"/>
          <w:sz w:val="24"/>
          <w:szCs w:val="24"/>
        </w:rPr>
        <w:t>cc</w:t>
      </w:r>
      <w:r>
        <w:rPr>
          <w:color w:val="363435"/>
          <w:w w:val="108"/>
          <w:sz w:val="24"/>
          <w:szCs w:val="24"/>
        </w:rPr>
        <w:t>ommod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6"/>
          <w:w w:val="10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ind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w w:val="95"/>
          <w:sz w:val="24"/>
          <w:szCs w:val="24"/>
        </w:rPr>
        <w:t>c</w:t>
      </w:r>
      <w:r>
        <w:rPr>
          <w:color w:val="363435"/>
          <w:spacing w:val="1"/>
          <w:w w:val="95"/>
          <w:sz w:val="24"/>
          <w:szCs w:val="24"/>
        </w:rPr>
        <w:t>r</w:t>
      </w:r>
      <w:r>
        <w:rPr>
          <w:color w:val="363435"/>
          <w:w w:val="95"/>
          <w:sz w:val="24"/>
          <w:szCs w:val="24"/>
        </w:rPr>
        <w:t xml:space="preserve">isis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befall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-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either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outside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schoo</w:t>
      </w:r>
      <w:r>
        <w:rPr>
          <w:color w:val="363435"/>
          <w:spacing w:val="-2"/>
          <w:w w:val="104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4"/>
          <w:sz w:val="24"/>
          <w:szCs w:val="24"/>
        </w:rPr>
        <w:t>xampl</w:t>
      </w:r>
      <w:r>
        <w:rPr>
          <w:color w:val="363435"/>
          <w:spacing w:val="-3"/>
          <w:w w:val="104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situ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when: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540" w:right="3594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A</w:t>
      </w:r>
      <w:r>
        <w:rPr>
          <w:color w:val="363435"/>
          <w:spacing w:val="1"/>
          <w:w w:val="8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disclose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something</w:t>
      </w:r>
      <w:r>
        <w:rPr>
          <w:color w:val="363435"/>
          <w:spacing w:val="-14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upset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med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them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820" w:right="1459" w:hanging="28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omeone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else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something</w:t>
      </w:r>
      <w:r>
        <w:rPr>
          <w:color w:val="363435"/>
          <w:spacing w:val="-20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old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them,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belie</w:t>
      </w:r>
      <w:r>
        <w:rPr>
          <w:color w:val="363435"/>
          <w:spacing w:val="-2"/>
          <w:w w:val="103"/>
          <w:sz w:val="24"/>
          <w:szCs w:val="24"/>
        </w:rPr>
        <w:t>v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ha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med</w:t>
      </w:r>
    </w:p>
    <w:p w:rsidR="007F3697" w:rsidRDefault="002C3D1B">
      <w:pPr>
        <w:spacing w:before="73"/>
        <w:ind w:left="2540" w:right="1463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A</w:t>
      </w:r>
      <w:r>
        <w:rPr>
          <w:color w:val="363435"/>
          <w:spacing w:val="-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inju</w:t>
      </w:r>
      <w:r>
        <w:rPr>
          <w:color w:val="363435"/>
          <w:spacing w:val="6"/>
          <w:w w:val="101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y</w:t>
      </w:r>
      <w:r>
        <w:rPr>
          <w:color w:val="363435"/>
          <w:spacing w:val="-32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or</w:t>
      </w:r>
      <w:r>
        <w:rPr>
          <w:color w:val="363435"/>
          <w:spacing w:val="-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appears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4"/>
          <w:sz w:val="24"/>
          <w:szCs w:val="24"/>
        </w:rPr>
        <w:t>xplan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 w:right="4101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A</w:t>
      </w:r>
      <w:r>
        <w:rPr>
          <w:color w:val="363435"/>
          <w:spacing w:val="1"/>
          <w:w w:val="84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viour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suggest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abused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 w:right="1649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viour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ttitude</w:t>
      </w:r>
      <w:r>
        <w:rPr>
          <w:color w:val="363435"/>
          <w:spacing w:val="-11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kers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cause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n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 w:right="3507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A</w:t>
      </w:r>
      <w:r>
        <w:rPr>
          <w:color w:val="363435"/>
          <w:spacing w:val="1"/>
          <w:w w:val="8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demonst</w:t>
      </w:r>
      <w:r>
        <w:rPr>
          <w:color w:val="363435"/>
          <w:spacing w:val="-1"/>
          <w:w w:val="109"/>
          <w:sz w:val="24"/>
          <w:szCs w:val="24"/>
        </w:rPr>
        <w:t>rat</w:t>
      </w:r>
      <w:r>
        <w:rPr>
          <w:color w:val="363435"/>
          <w:w w:val="109"/>
          <w:sz w:val="24"/>
          <w:szCs w:val="24"/>
        </w:rPr>
        <w:t>es</w:t>
      </w:r>
      <w:r>
        <w:rPr>
          <w:color w:val="363435"/>
          <w:spacing w:val="-13"/>
          <w:w w:val="10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ying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vior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child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en.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820" w:right="1458" w:hanging="28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15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15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4"/>
          <w:w w:val="96"/>
          <w:sz w:val="24"/>
          <w:szCs w:val="24"/>
        </w:rPr>
        <w:t>O</w:t>
      </w:r>
      <w:r>
        <w:rPr>
          <w:color w:val="363435"/>
          <w:w w:val="96"/>
          <w:sz w:val="24"/>
          <w:szCs w:val="24"/>
        </w:rPr>
        <w:t>ffi</w:t>
      </w:r>
      <w:r>
        <w:rPr>
          <w:color w:val="363435"/>
          <w:spacing w:val="-1"/>
          <w:w w:val="96"/>
          <w:sz w:val="24"/>
          <w:szCs w:val="24"/>
        </w:rPr>
        <w:t>c</w:t>
      </w:r>
      <w:r>
        <w:rPr>
          <w:color w:val="363435"/>
          <w:w w:val="96"/>
          <w:sz w:val="24"/>
          <w:szCs w:val="24"/>
        </w:rPr>
        <w:t>er</w:t>
      </w:r>
      <w:r>
        <w:rPr>
          <w:color w:val="363435"/>
          <w:spacing w:val="-14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3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desi</w:t>
      </w:r>
      <w:r>
        <w:rPr>
          <w:color w:val="363435"/>
          <w:spacing w:val="-1"/>
          <w:w w:val="106"/>
          <w:sz w:val="24"/>
          <w:szCs w:val="24"/>
        </w:rPr>
        <w:t>g</w:t>
      </w:r>
      <w:r>
        <w:rPr>
          <w:color w:val="363435"/>
          <w:w w:val="109"/>
          <w:sz w:val="24"/>
          <w:szCs w:val="24"/>
        </w:rPr>
        <w:t>n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 xml:space="preserve">ed </w:t>
      </w:r>
      <w:r>
        <w:rPr>
          <w:color w:val="363435"/>
          <w:sz w:val="24"/>
          <w:szCs w:val="24"/>
        </w:rPr>
        <w:t>staff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esponsible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oo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din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ting</w:t>
      </w:r>
      <w:r>
        <w:rPr>
          <w:color w:val="363435"/>
          <w:spacing w:val="-10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s</w:t>
      </w:r>
      <w:r>
        <w:rPr>
          <w:color w:val="363435"/>
          <w:spacing w:val="-1"/>
          <w:w w:val="97"/>
          <w:sz w:val="24"/>
          <w:szCs w:val="24"/>
        </w:rPr>
        <w:t>y</w:t>
      </w:r>
      <w:r>
        <w:rPr>
          <w:color w:val="363435"/>
          <w:w w:val="109"/>
          <w:sz w:val="24"/>
          <w:szCs w:val="24"/>
        </w:rPr>
        <w:t>s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em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820" w:right="1458" w:hanging="28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academically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emotionally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oubled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stude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2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tified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w w:val="111"/>
          <w:sz w:val="24"/>
          <w:szCs w:val="24"/>
        </w:rPr>
        <w:t>g</w:t>
      </w:r>
      <w:r>
        <w:rPr>
          <w:color w:val="363435"/>
          <w:w w:val="92"/>
          <w:sz w:val="24"/>
          <w:szCs w:val="24"/>
        </w:rPr>
        <w:t>i</w:t>
      </w:r>
      <w:r>
        <w:rPr>
          <w:color w:val="363435"/>
          <w:spacing w:val="-2"/>
          <w:w w:val="92"/>
          <w:sz w:val="24"/>
          <w:szCs w:val="24"/>
        </w:rPr>
        <w:t>v</w:t>
      </w:r>
      <w:r>
        <w:rPr>
          <w:color w:val="363435"/>
          <w:w w:val="111"/>
          <w:sz w:val="24"/>
          <w:szCs w:val="24"/>
        </w:rPr>
        <w:t xml:space="preserve">en </w:t>
      </w:r>
      <w:r>
        <w:rPr>
          <w:color w:val="363435"/>
          <w:sz w:val="24"/>
          <w:szCs w:val="24"/>
        </w:rPr>
        <w:t>quick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tion.</w:t>
      </w:r>
    </w:p>
    <w:p w:rsidR="007F3697" w:rsidRDefault="002C3D1B">
      <w:pPr>
        <w:spacing w:before="73"/>
        <w:ind w:left="2540" w:right="4596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Keep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w w:val="102"/>
          <w:sz w:val="24"/>
          <w:szCs w:val="24"/>
        </w:rPr>
        <w:t>clea</w:t>
      </w:r>
      <w:r>
        <w:rPr>
          <w:color w:val="363435"/>
          <w:spacing w:val="-13"/>
          <w:w w:val="102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ide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2"/>
          <w:sz w:val="24"/>
          <w:szCs w:val="24"/>
        </w:rPr>
        <w:t>tifie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540" w:right="1464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L</w:t>
      </w:r>
      <w:r>
        <w:rPr>
          <w:color w:val="363435"/>
          <w:spacing w:val="-2"/>
          <w:w w:val="91"/>
          <w:sz w:val="24"/>
          <w:szCs w:val="24"/>
        </w:rPr>
        <w:t>a</w:t>
      </w:r>
      <w:r>
        <w:rPr>
          <w:color w:val="363435"/>
          <w:w w:val="91"/>
          <w:sz w:val="24"/>
          <w:szCs w:val="24"/>
        </w:rPr>
        <w:t>y</w:t>
      </w:r>
      <w:r>
        <w:rPr>
          <w:color w:val="363435"/>
          <w:spacing w:val="-7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clear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guidelines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discuss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and/or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</w:t>
      </w:r>
    </w:p>
    <w:p w:rsidR="007F3697" w:rsidRDefault="002C3D1B">
      <w:pPr>
        <w:spacing w:before="44"/>
        <w:ind w:left="2820"/>
        <w:rPr>
          <w:sz w:val="24"/>
          <w:szCs w:val="24"/>
        </w:rPr>
      </w:pPr>
      <w:r>
        <w:rPr>
          <w:color w:val="363435"/>
          <w:sz w:val="24"/>
          <w:szCs w:val="24"/>
        </w:rPr>
        <w:t>–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speak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famil</w:t>
      </w:r>
      <w:r>
        <w:rPr>
          <w:color w:val="363435"/>
          <w:spacing w:val="-9"/>
          <w:w w:val="95"/>
          <w:sz w:val="24"/>
          <w:szCs w:val="24"/>
        </w:rPr>
        <w:t>y</w:t>
      </w:r>
      <w:r>
        <w:rPr>
          <w:color w:val="363435"/>
          <w:w w:val="95"/>
          <w:sz w:val="24"/>
          <w:szCs w:val="24"/>
        </w:rPr>
        <w:t>,</w:t>
      </w:r>
      <w:r>
        <w:rPr>
          <w:color w:val="363435"/>
          <w:spacing w:val="-2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3"/>
          <w:w w:val="101"/>
          <w:sz w:val="24"/>
          <w:szCs w:val="24"/>
        </w:rPr>
        <w:t>n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99"/>
          <w:sz w:val="24"/>
          <w:szCs w:val="24"/>
        </w:rPr>
        <w:t>ol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820" w:right="1458" w:hanging="28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list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ganiz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“Suppo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6"/>
          <w:w w:val="95"/>
          <w:sz w:val="24"/>
          <w:szCs w:val="24"/>
        </w:rPr>
        <w:t>P</w:t>
      </w:r>
      <w:r>
        <w:rPr>
          <w:color w:val="363435"/>
          <w:w w:val="106"/>
          <w:sz w:val="24"/>
          <w:szCs w:val="24"/>
        </w:rPr>
        <w:t>erson</w:t>
      </w:r>
      <w:r>
        <w:rPr>
          <w:color w:val="363435"/>
          <w:spacing w:val="-4"/>
          <w:w w:val="106"/>
          <w:sz w:val="24"/>
          <w:szCs w:val="24"/>
        </w:rPr>
        <w:t>s</w:t>
      </w:r>
      <w:r>
        <w:rPr>
          <w:color w:val="363435"/>
          <w:w w:val="79"/>
          <w:sz w:val="24"/>
          <w:szCs w:val="24"/>
        </w:rPr>
        <w:t>”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help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handle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4" w:line="240" w:lineRule="exact"/>
        <w:rPr>
          <w:sz w:val="24"/>
          <w:szCs w:val="24"/>
        </w:rPr>
      </w:pPr>
    </w:p>
    <w:p w:rsidR="007F3697" w:rsidRDefault="002C3D1B">
      <w:pPr>
        <w:ind w:left="2140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 xml:space="preserve">(ii) </w:t>
      </w:r>
      <w:r>
        <w:rPr>
          <w:i/>
          <w:color w:val="363435"/>
          <w:spacing w:val="27"/>
          <w:sz w:val="24"/>
          <w:szCs w:val="24"/>
        </w:rPr>
        <w:t xml:space="preserve"> </w:t>
      </w:r>
      <w:r>
        <w:rPr>
          <w:i/>
          <w:color w:val="363435"/>
          <w:spacing w:val="1"/>
          <w:w w:val="93"/>
          <w:sz w:val="24"/>
          <w:szCs w:val="24"/>
        </w:rPr>
        <w:t>D</w:t>
      </w:r>
      <w:r>
        <w:rPr>
          <w:i/>
          <w:color w:val="363435"/>
          <w:w w:val="93"/>
          <w:sz w:val="24"/>
          <w:szCs w:val="24"/>
        </w:rPr>
        <w:t>isciplina</w:t>
      </w:r>
      <w:r>
        <w:rPr>
          <w:i/>
          <w:color w:val="363435"/>
          <w:spacing w:val="5"/>
          <w:w w:val="93"/>
          <w:sz w:val="24"/>
          <w:szCs w:val="24"/>
        </w:rPr>
        <w:t>r</w:t>
      </w:r>
      <w:r>
        <w:rPr>
          <w:i/>
          <w:color w:val="363435"/>
          <w:w w:val="93"/>
          <w:sz w:val="24"/>
          <w:szCs w:val="24"/>
        </w:rPr>
        <w:t>y</w:t>
      </w:r>
      <w:r>
        <w:rPr>
          <w:i/>
          <w:color w:val="363435"/>
          <w:spacing w:val="-3"/>
          <w:w w:val="93"/>
          <w:sz w:val="24"/>
          <w:szCs w:val="24"/>
        </w:rPr>
        <w:t xml:space="preserve"> </w:t>
      </w:r>
      <w:r>
        <w:rPr>
          <w:i/>
          <w:color w:val="363435"/>
          <w:sz w:val="24"/>
          <w:szCs w:val="24"/>
        </w:rPr>
        <w:t>a</w:t>
      </w:r>
      <w:r>
        <w:rPr>
          <w:i/>
          <w:color w:val="363435"/>
          <w:spacing w:val="1"/>
          <w:sz w:val="24"/>
          <w:szCs w:val="24"/>
        </w:rPr>
        <w:t>c</w:t>
      </w:r>
      <w:r>
        <w:rPr>
          <w:i/>
          <w:color w:val="363435"/>
          <w:sz w:val="24"/>
          <w:szCs w:val="24"/>
        </w:rPr>
        <w:t>tion</w:t>
      </w:r>
      <w:r>
        <w:rPr>
          <w:i/>
          <w:color w:val="363435"/>
          <w:spacing w:val="-9"/>
          <w:sz w:val="24"/>
          <w:szCs w:val="24"/>
        </w:rPr>
        <w:t xml:space="preserve"> </w:t>
      </w:r>
      <w:r>
        <w:rPr>
          <w:i/>
          <w:color w:val="363435"/>
          <w:w w:val="96"/>
          <w:sz w:val="24"/>
          <w:szCs w:val="24"/>
        </w:rPr>
        <w:t>for</w:t>
      </w:r>
      <w:r>
        <w:rPr>
          <w:i/>
          <w:color w:val="363435"/>
          <w:spacing w:val="-14"/>
          <w:w w:val="96"/>
          <w:sz w:val="24"/>
          <w:szCs w:val="24"/>
        </w:rPr>
        <w:t xml:space="preserve"> </w:t>
      </w:r>
      <w:r>
        <w:rPr>
          <w:i/>
          <w:color w:val="363435"/>
          <w:w w:val="96"/>
          <w:sz w:val="24"/>
          <w:szCs w:val="24"/>
        </w:rPr>
        <w:t>mis</w:t>
      </w:r>
      <w:r>
        <w:rPr>
          <w:i/>
          <w:color w:val="363435"/>
          <w:spacing w:val="-2"/>
          <w:w w:val="96"/>
          <w:sz w:val="24"/>
          <w:szCs w:val="24"/>
        </w:rPr>
        <w:t>c</w:t>
      </w:r>
      <w:r>
        <w:rPr>
          <w:i/>
          <w:color w:val="363435"/>
          <w:w w:val="103"/>
          <w:sz w:val="24"/>
          <w:szCs w:val="24"/>
        </w:rPr>
        <w:t>ondu</w:t>
      </w:r>
      <w:r>
        <w:rPr>
          <w:i/>
          <w:color w:val="363435"/>
          <w:spacing w:val="1"/>
          <w:w w:val="103"/>
          <w:sz w:val="24"/>
          <w:szCs w:val="24"/>
        </w:rPr>
        <w:t>c</w:t>
      </w:r>
      <w:r>
        <w:rPr>
          <w:i/>
          <w:color w:val="363435"/>
          <w:w w:val="112"/>
          <w:sz w:val="24"/>
          <w:szCs w:val="24"/>
        </w:rPr>
        <w:t>t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chools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ong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em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swi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ting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cases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abus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22"/>
          <w:w w:val="8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lleg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made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against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staff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  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igger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mal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disciplina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(as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app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e).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7"/>
          <w:sz w:val="24"/>
          <w:szCs w:val="24"/>
        </w:rPr>
        <w:t>mmedi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all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be</w:t>
      </w:r>
      <w:r>
        <w:rPr>
          <w:color w:val="363435"/>
          <w:spacing w:val="2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w</w:t>
      </w:r>
      <w:r>
        <w:rPr>
          <w:color w:val="363435"/>
          <w:w w:val="110"/>
          <w:sz w:val="24"/>
          <w:szCs w:val="24"/>
        </w:rPr>
        <w:t>een</w:t>
      </w:r>
      <w:r>
        <w:rPr>
          <w:color w:val="363435"/>
          <w:spacing w:val="-9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abuser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inqui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97"/>
          <w:sz w:val="24"/>
          <w:szCs w:val="24"/>
        </w:rPr>
        <w:t>oll</w:t>
      </w:r>
      <w:r>
        <w:rPr>
          <w:color w:val="363435"/>
          <w:spacing w:val="-2"/>
          <w:w w:val="97"/>
          <w:sz w:val="24"/>
          <w:szCs w:val="24"/>
        </w:rPr>
        <w:t>o</w:t>
      </w:r>
      <w:r>
        <w:rPr>
          <w:color w:val="363435"/>
          <w:spacing w:val="-9"/>
          <w:w w:val="97"/>
          <w:sz w:val="24"/>
          <w:szCs w:val="24"/>
        </w:rPr>
        <w:t>w</w:t>
      </w:r>
      <w:r>
        <w:rPr>
          <w:color w:val="363435"/>
          <w:w w:val="97"/>
          <w:sz w:val="24"/>
          <w:szCs w:val="24"/>
        </w:rPr>
        <w:t xml:space="preserve">. </w:t>
      </w:r>
      <w:r>
        <w:rPr>
          <w:color w:val="363435"/>
          <w:spacing w:val="49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l</w:t>
      </w:r>
      <w:r>
        <w:rPr>
          <w:color w:val="363435"/>
          <w:spacing w:val="-2"/>
          <w:w w:val="97"/>
          <w:sz w:val="24"/>
          <w:szCs w:val="24"/>
        </w:rPr>
        <w:t>a</w:t>
      </w:r>
      <w:r>
        <w:rPr>
          <w:color w:val="363435"/>
          <w:spacing w:val="-9"/>
          <w:w w:val="97"/>
          <w:sz w:val="24"/>
          <w:szCs w:val="24"/>
        </w:rPr>
        <w:t>w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-3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cases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against  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need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7"/>
          <w:w w:val="109"/>
          <w:sz w:val="24"/>
          <w:szCs w:val="24"/>
        </w:rPr>
        <w:t>r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11"/>
          <w:w w:val="10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est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st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(1)].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Holding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nal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disciplina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inqui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cannot 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ound 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 xml:space="preserve">not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ting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er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poli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ess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leading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decision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be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docume</w:t>
      </w:r>
      <w:r>
        <w:rPr>
          <w:color w:val="363435"/>
          <w:spacing w:val="-1"/>
          <w:w w:val="110"/>
          <w:sz w:val="24"/>
          <w:szCs w:val="24"/>
        </w:rPr>
        <w:t>nt</w:t>
      </w:r>
      <w:r>
        <w:rPr>
          <w:color w:val="363435"/>
          <w:w w:val="110"/>
          <w:sz w:val="24"/>
          <w:szCs w:val="24"/>
        </w:rPr>
        <w:t>ed</w:t>
      </w:r>
      <w:r>
        <w:rPr>
          <w:color w:val="363435"/>
          <w:spacing w:val="-13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alleg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esponses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kept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fil</w:t>
      </w:r>
      <w:r>
        <w:rPr>
          <w:color w:val="363435"/>
          <w:spacing w:val="-3"/>
          <w:w w:val="94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p w:rsidR="007F3697" w:rsidRDefault="002C3D1B">
      <w:pPr>
        <w:ind w:left="2140"/>
        <w:rPr>
          <w:sz w:val="24"/>
          <w:szCs w:val="24"/>
        </w:rPr>
      </w:pPr>
      <w:r>
        <w:rPr>
          <w:i/>
          <w:color w:val="363435"/>
          <w:w w:val="83"/>
          <w:sz w:val="24"/>
          <w:szCs w:val="24"/>
        </w:rPr>
        <w:t xml:space="preserve">(iii) </w:t>
      </w:r>
      <w:r>
        <w:rPr>
          <w:i/>
          <w:color w:val="363435"/>
          <w:spacing w:val="39"/>
          <w:w w:val="83"/>
          <w:sz w:val="24"/>
          <w:szCs w:val="24"/>
        </w:rPr>
        <w:t xml:space="preserve"> </w:t>
      </w:r>
      <w:r>
        <w:rPr>
          <w:i/>
          <w:color w:val="363435"/>
          <w:spacing w:val="-2"/>
          <w:sz w:val="24"/>
          <w:szCs w:val="24"/>
        </w:rPr>
        <w:t>W</w:t>
      </w:r>
      <w:r>
        <w:rPr>
          <w:i/>
          <w:color w:val="363435"/>
          <w:sz w:val="24"/>
          <w:szCs w:val="24"/>
        </w:rPr>
        <w:t>rit</w:t>
      </w:r>
      <w:r>
        <w:rPr>
          <w:i/>
          <w:color w:val="363435"/>
          <w:spacing w:val="-1"/>
          <w:sz w:val="24"/>
          <w:szCs w:val="24"/>
        </w:rPr>
        <w:t>t</w:t>
      </w:r>
      <w:r>
        <w:rPr>
          <w:i/>
          <w:color w:val="363435"/>
          <w:sz w:val="24"/>
          <w:szCs w:val="24"/>
        </w:rPr>
        <w:t>en</w:t>
      </w:r>
      <w:r>
        <w:rPr>
          <w:i/>
          <w:color w:val="363435"/>
          <w:spacing w:val="-21"/>
          <w:sz w:val="24"/>
          <w:szCs w:val="24"/>
        </w:rPr>
        <w:t xml:space="preserve"> </w:t>
      </w:r>
      <w:r>
        <w:rPr>
          <w:i/>
          <w:color w:val="363435"/>
          <w:w w:val="94"/>
          <w:sz w:val="24"/>
          <w:szCs w:val="24"/>
        </w:rPr>
        <w:t>Child</w:t>
      </w:r>
      <w:r>
        <w:rPr>
          <w:i/>
          <w:color w:val="363435"/>
          <w:spacing w:val="-18"/>
          <w:w w:val="94"/>
          <w:sz w:val="24"/>
          <w:szCs w:val="24"/>
        </w:rPr>
        <w:t xml:space="preserve"> </w:t>
      </w:r>
      <w:r>
        <w:rPr>
          <w:i/>
          <w:color w:val="363435"/>
          <w:spacing w:val="-3"/>
          <w:w w:val="94"/>
          <w:sz w:val="24"/>
          <w:szCs w:val="24"/>
        </w:rPr>
        <w:t>P</w:t>
      </w:r>
      <w:r>
        <w:rPr>
          <w:i/>
          <w:color w:val="363435"/>
          <w:spacing w:val="-1"/>
          <w:w w:val="94"/>
          <w:sz w:val="24"/>
          <w:szCs w:val="24"/>
        </w:rPr>
        <w:t>r</w:t>
      </w:r>
      <w:r>
        <w:rPr>
          <w:i/>
          <w:color w:val="363435"/>
          <w:w w:val="94"/>
          <w:sz w:val="24"/>
          <w:szCs w:val="24"/>
        </w:rPr>
        <w:t>o</w:t>
      </w:r>
      <w:r>
        <w:rPr>
          <w:i/>
          <w:color w:val="363435"/>
          <w:spacing w:val="-1"/>
          <w:w w:val="94"/>
          <w:sz w:val="24"/>
          <w:szCs w:val="24"/>
        </w:rPr>
        <w:t>t</w:t>
      </w:r>
      <w:r>
        <w:rPr>
          <w:i/>
          <w:color w:val="363435"/>
          <w:w w:val="94"/>
          <w:sz w:val="24"/>
          <w:szCs w:val="24"/>
        </w:rPr>
        <w:t>e</w:t>
      </w:r>
      <w:r>
        <w:rPr>
          <w:i/>
          <w:color w:val="363435"/>
          <w:spacing w:val="1"/>
          <w:w w:val="94"/>
          <w:sz w:val="24"/>
          <w:szCs w:val="24"/>
        </w:rPr>
        <w:t>c</w:t>
      </w:r>
      <w:r>
        <w:rPr>
          <w:i/>
          <w:color w:val="363435"/>
          <w:w w:val="94"/>
          <w:sz w:val="24"/>
          <w:szCs w:val="24"/>
        </w:rPr>
        <w:t>tion</w:t>
      </w:r>
      <w:r>
        <w:rPr>
          <w:i/>
          <w:color w:val="363435"/>
          <w:spacing w:val="22"/>
          <w:w w:val="94"/>
          <w:sz w:val="24"/>
          <w:szCs w:val="24"/>
        </w:rPr>
        <w:t xml:space="preserve"> </w:t>
      </w:r>
      <w:r>
        <w:rPr>
          <w:i/>
          <w:color w:val="363435"/>
          <w:spacing w:val="-5"/>
          <w:w w:val="83"/>
          <w:sz w:val="24"/>
          <w:szCs w:val="24"/>
        </w:rPr>
        <w:t>P</w:t>
      </w:r>
      <w:r>
        <w:rPr>
          <w:i/>
          <w:color w:val="363435"/>
          <w:w w:val="93"/>
          <w:sz w:val="24"/>
          <w:szCs w:val="24"/>
        </w:rPr>
        <w:t>oli</w:t>
      </w:r>
      <w:r>
        <w:rPr>
          <w:i/>
          <w:color w:val="363435"/>
          <w:spacing w:val="3"/>
          <w:w w:val="93"/>
          <w:sz w:val="24"/>
          <w:szCs w:val="24"/>
        </w:rPr>
        <w:t>c</w:t>
      </w:r>
      <w:r>
        <w:rPr>
          <w:i/>
          <w:color w:val="363435"/>
          <w:w w:val="99"/>
          <w:sz w:val="24"/>
          <w:szCs w:val="24"/>
        </w:rPr>
        <w:t>y</w:t>
      </w:r>
    </w:p>
    <w:p w:rsidR="007F3697" w:rsidRDefault="007F3697">
      <w:pPr>
        <w:spacing w:before="2" w:line="180" w:lineRule="exact"/>
        <w:rPr>
          <w:sz w:val="19"/>
          <w:szCs w:val="19"/>
        </w:rPr>
      </w:pPr>
    </w:p>
    <w:p w:rsidR="007F3697" w:rsidRDefault="002C3D1B">
      <w:pPr>
        <w:spacing w:line="320" w:lineRule="exact"/>
        <w:ind w:left="2580" w:right="1457"/>
        <w:jc w:val="both"/>
        <w:rPr>
          <w:sz w:val="24"/>
          <w:szCs w:val="24"/>
        </w:rPr>
      </w:pPr>
      <w:r>
        <w:rPr>
          <w:color w:val="363435"/>
          <w:w w:val="90"/>
          <w:sz w:val="24"/>
          <w:szCs w:val="24"/>
        </w:rPr>
        <w:t>A</w:t>
      </w:r>
      <w:r>
        <w:rPr>
          <w:color w:val="363435"/>
          <w:spacing w:val="-16"/>
          <w:w w:val="90"/>
          <w:sz w:val="24"/>
          <w:szCs w:val="24"/>
        </w:rPr>
        <w:t xml:space="preserve"> </w:t>
      </w:r>
      <w:r>
        <w:rPr>
          <w:color w:val="363435"/>
          <w:w w:val="90"/>
          <w:sz w:val="24"/>
          <w:szCs w:val="24"/>
        </w:rPr>
        <w:t>Child</w:t>
      </w:r>
      <w:r>
        <w:rPr>
          <w:color w:val="363435"/>
          <w:spacing w:val="31"/>
          <w:w w:val="90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6"/>
          <w:w w:val="95"/>
          <w:sz w:val="24"/>
          <w:szCs w:val="24"/>
        </w:rPr>
        <w:t>P</w:t>
      </w:r>
      <w:r>
        <w:rPr>
          <w:color w:val="363435"/>
          <w:w w:val="95"/>
          <w:sz w:val="24"/>
          <w:szCs w:val="24"/>
        </w:rPr>
        <w:t>oli</w:t>
      </w:r>
      <w:r>
        <w:rPr>
          <w:color w:val="363435"/>
          <w:spacing w:val="4"/>
          <w:w w:val="95"/>
          <w:sz w:val="24"/>
          <w:szCs w:val="24"/>
        </w:rPr>
        <w:t>c</w:t>
      </w:r>
      <w:r>
        <w:rPr>
          <w:color w:val="363435"/>
          <w:w w:val="95"/>
          <w:sz w:val="24"/>
          <w:szCs w:val="24"/>
        </w:rPr>
        <w:t>y</w:t>
      </w:r>
      <w:r>
        <w:rPr>
          <w:color w:val="363435"/>
          <w:spacing w:val="-3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clea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ly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en,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using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ph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ases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7"/>
          <w:w w:val="92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be </w:t>
      </w:r>
      <w:r>
        <w:rPr>
          <w:color w:val="363435"/>
          <w:sz w:val="24"/>
          <w:szCs w:val="24"/>
        </w:rPr>
        <w:t>easy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understand</w:t>
      </w:r>
      <w:r>
        <w:rPr>
          <w:color w:val="363435"/>
          <w:spacing w:val="-10"/>
          <w:w w:val="1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oup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ommuni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ne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z w:val="24"/>
          <w:szCs w:val="24"/>
        </w:rPr>
        <w:t>ting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15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ollabo</w:t>
      </w:r>
      <w:r>
        <w:rPr>
          <w:color w:val="363435"/>
          <w:spacing w:val="-1"/>
          <w:sz w:val="24"/>
          <w:szCs w:val="24"/>
        </w:rPr>
        <w:t>ra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ol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people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dif</w:t>
      </w:r>
      <w:r>
        <w:rPr>
          <w:color w:val="363435"/>
          <w:spacing w:val="-3"/>
          <w:w w:val="95"/>
          <w:sz w:val="24"/>
          <w:szCs w:val="24"/>
        </w:rPr>
        <w:t>f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schoo</w:t>
      </w:r>
      <w:r>
        <w:rPr>
          <w:color w:val="363435"/>
          <w:spacing w:val="-2"/>
          <w:w w:val="104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5"/>
          <w:w w:val="82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25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ess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ting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  child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ticip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als</w:t>
      </w:r>
      <w:r>
        <w:rPr>
          <w:color w:val="363435"/>
          <w:spacing w:val="-6"/>
          <w:w w:val="103"/>
          <w:sz w:val="24"/>
          <w:szCs w:val="24"/>
        </w:rPr>
        <w:t>o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hen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iting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18"/>
          <w:w w:val="108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poli</w:t>
      </w:r>
      <w:r>
        <w:rPr>
          <w:color w:val="363435"/>
          <w:spacing w:val="4"/>
          <w:w w:val="97"/>
          <w:sz w:val="24"/>
          <w:szCs w:val="24"/>
        </w:rPr>
        <w:t>c</w:t>
      </w:r>
      <w:r>
        <w:rPr>
          <w:color w:val="363435"/>
          <w:spacing w:val="-9"/>
          <w:w w:val="97"/>
          <w:sz w:val="24"/>
          <w:szCs w:val="24"/>
        </w:rPr>
        <w:t>y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1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useful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think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people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in</w:t>
      </w:r>
    </w:p>
    <w:p w:rsidR="007F3697" w:rsidRDefault="007F3697">
      <w:pPr>
        <w:spacing w:line="280" w:lineRule="exact"/>
        <w:rPr>
          <w:sz w:val="28"/>
          <w:szCs w:val="28"/>
        </w:rPr>
      </w:pPr>
    </w:p>
    <w:p w:rsidR="007F3697" w:rsidRDefault="002C3D1B">
      <w:pPr>
        <w:spacing w:before="29"/>
        <w:ind w:right="1834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55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 w:line="278" w:lineRule="auto"/>
        <w:ind w:left="2580" w:right="1458"/>
        <w:rPr>
          <w:sz w:val="24"/>
          <w:szCs w:val="24"/>
        </w:rPr>
      </w:pP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oup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aise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n.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10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6"/>
          <w:w w:val="95"/>
          <w:sz w:val="24"/>
          <w:szCs w:val="24"/>
        </w:rPr>
        <w:t>P</w:t>
      </w:r>
      <w:r>
        <w:rPr>
          <w:color w:val="363435"/>
          <w:w w:val="95"/>
          <w:sz w:val="24"/>
          <w:szCs w:val="24"/>
        </w:rPr>
        <w:t>oli</w:t>
      </w:r>
      <w:r>
        <w:rPr>
          <w:color w:val="363435"/>
          <w:spacing w:val="4"/>
          <w:w w:val="95"/>
          <w:sz w:val="24"/>
          <w:szCs w:val="24"/>
        </w:rPr>
        <w:t>c</w:t>
      </w:r>
      <w:r>
        <w:rPr>
          <w:color w:val="363435"/>
          <w:w w:val="95"/>
          <w:sz w:val="24"/>
          <w:szCs w:val="24"/>
        </w:rPr>
        <w:t>y</w:t>
      </w:r>
      <w:r>
        <w:rPr>
          <w:color w:val="363435"/>
          <w:spacing w:val="-3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onsta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98"/>
          <w:sz w:val="24"/>
          <w:szCs w:val="24"/>
        </w:rPr>
        <w:t xml:space="preserve">tly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evised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omine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tly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displ</w:t>
      </w:r>
      <w:r>
        <w:rPr>
          <w:color w:val="363435"/>
          <w:spacing w:val="-2"/>
          <w:sz w:val="24"/>
          <w:szCs w:val="24"/>
        </w:rPr>
        <w:t>ay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essibl</w:t>
      </w:r>
      <w:r>
        <w:rPr>
          <w:color w:val="363435"/>
          <w:spacing w:val="-3"/>
          <w:w w:val="104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6.4.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hild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and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hild 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riendly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ch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ol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vi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onme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schoo</w:t>
      </w:r>
      <w:r>
        <w:rPr>
          <w:color w:val="363435"/>
          <w:spacing w:val="1"/>
          <w:w w:val="104"/>
          <w:sz w:val="24"/>
          <w:szCs w:val="24"/>
        </w:rPr>
        <w:t>l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su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oundings</w:t>
      </w:r>
      <w:r>
        <w:rPr>
          <w:color w:val="363435"/>
          <w:spacing w:val="-14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first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impa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stude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A</w:t>
      </w:r>
      <w:r>
        <w:rPr>
          <w:color w:val="363435"/>
          <w:spacing w:val="-6"/>
          <w:w w:val="8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sense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cleanlines</w:t>
      </w:r>
      <w:r>
        <w:rPr>
          <w:color w:val="363435"/>
          <w:spacing w:val="-3"/>
          <w:w w:val="103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de</w:t>
      </w:r>
      <w:r>
        <w:rPr>
          <w:color w:val="363435"/>
          <w:spacing w:val="-13"/>
          <w:w w:val="109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8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inclusi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eness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openness</w:t>
      </w:r>
      <w:r>
        <w:rPr>
          <w:color w:val="363435"/>
          <w:spacing w:val="2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stimul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8"/>
          <w:w w:val="10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est  and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iosi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studie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-3"/>
          <w:w w:val="96"/>
          <w:sz w:val="24"/>
          <w:szCs w:val="24"/>
        </w:rPr>
        <w:t>e</w:t>
      </w:r>
      <w:r>
        <w:rPr>
          <w:color w:val="363435"/>
          <w:w w:val="96"/>
          <w:sz w:val="24"/>
          <w:szCs w:val="24"/>
        </w:rPr>
        <w:t>.</w:t>
      </w:r>
      <w:r>
        <w:rPr>
          <w:color w:val="363435"/>
          <w:spacing w:val="-4"/>
          <w:w w:val="96"/>
          <w:sz w:val="24"/>
          <w:szCs w:val="24"/>
        </w:rPr>
        <w:t>g</w:t>
      </w:r>
      <w:r>
        <w:rPr>
          <w:color w:val="363435"/>
          <w:w w:val="96"/>
          <w:sz w:val="24"/>
          <w:szCs w:val="24"/>
        </w:rPr>
        <w:t>.:-</w:t>
      </w:r>
      <w:r>
        <w:rPr>
          <w:color w:val="363435"/>
          <w:spacing w:val="5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pai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ell-lit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moni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4"/>
          <w:w w:val="10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class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oom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oilets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passages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O</w:t>
      </w:r>
      <w:r>
        <w:rPr>
          <w:color w:val="363435"/>
          <w:spacing w:val="1"/>
          <w:w w:val="96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ie</w:t>
      </w:r>
      <w:r>
        <w:rPr>
          <w:color w:val="363435"/>
          <w:spacing w:val="-1"/>
          <w:w w:val="105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engage</w:t>
      </w:r>
      <w:r>
        <w:rPr>
          <w:color w:val="363435"/>
          <w:spacing w:val="-13"/>
          <w:w w:val="110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stude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ts</w:t>
      </w:r>
      <w:r>
        <w:rPr>
          <w:color w:val="363435"/>
          <w:spacing w:val="-15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help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oming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pla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done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ly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ear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2"/>
          <w:w w:val="111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epe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ed</w:t>
      </w:r>
      <w:r>
        <w:rPr>
          <w:color w:val="363435"/>
          <w:spacing w:val="-13"/>
          <w:w w:val="11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th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 xml:space="preserve">oughout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07"/>
          <w:sz w:val="24"/>
          <w:szCs w:val="24"/>
        </w:rPr>
        <w:t>ea</w:t>
      </w:r>
      <w:r>
        <w:rPr>
          <w:color w:val="363435"/>
          <w:spacing w:val="-13"/>
          <w:w w:val="107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3"/>
          <w:w w:val="96"/>
          <w:sz w:val="24"/>
          <w:szCs w:val="24"/>
        </w:rPr>
        <w:t>e</w:t>
      </w:r>
      <w:r>
        <w:rPr>
          <w:color w:val="363435"/>
          <w:w w:val="96"/>
          <w:sz w:val="24"/>
          <w:szCs w:val="24"/>
        </w:rPr>
        <w:t>.</w:t>
      </w:r>
      <w:r>
        <w:rPr>
          <w:color w:val="363435"/>
          <w:spacing w:val="-4"/>
          <w:w w:val="96"/>
          <w:sz w:val="24"/>
          <w:szCs w:val="24"/>
        </w:rPr>
        <w:t>g</w:t>
      </w:r>
      <w:r>
        <w:rPr>
          <w:color w:val="363435"/>
          <w:w w:val="96"/>
          <w:sz w:val="24"/>
          <w:szCs w:val="24"/>
        </w:rPr>
        <w:t>.:-</w:t>
      </w:r>
      <w:r>
        <w:rPr>
          <w:color w:val="363435"/>
          <w:spacing w:val="5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schoo</w:t>
      </w:r>
      <w:r>
        <w:rPr>
          <w:color w:val="363435"/>
          <w:spacing w:val="1"/>
          <w:w w:val="104"/>
          <w:sz w:val="24"/>
          <w:szCs w:val="24"/>
        </w:rPr>
        <w:t>l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2"/>
          <w:w w:val="108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poli</w:t>
      </w:r>
      <w:r>
        <w:rPr>
          <w:color w:val="363435"/>
          <w:spacing w:val="4"/>
          <w:w w:val="97"/>
          <w:sz w:val="24"/>
          <w:szCs w:val="24"/>
        </w:rPr>
        <w:t>c</w:t>
      </w:r>
      <w:r>
        <w:rPr>
          <w:color w:val="363435"/>
          <w:spacing w:val="-9"/>
          <w:w w:val="97"/>
          <w:sz w:val="24"/>
          <w:szCs w:val="24"/>
        </w:rPr>
        <w:t>y</w:t>
      </w:r>
      <w:r>
        <w:rPr>
          <w:color w:val="363435"/>
          <w:w w:val="97"/>
          <w:sz w:val="24"/>
          <w:szCs w:val="24"/>
        </w:rPr>
        <w:t>.</w:t>
      </w:r>
      <w:r>
        <w:rPr>
          <w:color w:val="363435"/>
          <w:spacing w:val="9"/>
          <w:w w:val="97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 esse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tial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p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them.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35"/>
          <w:w w:val="111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f</w:t>
      </w:r>
      <w:r>
        <w:rPr>
          <w:color w:val="363435"/>
          <w:w w:val="110"/>
          <w:sz w:val="24"/>
          <w:szCs w:val="24"/>
        </w:rPr>
        <w:t>ound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35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spacing w:val="4"/>
          <w:w w:val="108"/>
          <w:sz w:val="24"/>
          <w:szCs w:val="24"/>
        </w:rPr>
        <w:t>o-</w:t>
      </w:r>
      <w:r>
        <w:rPr>
          <w:color w:val="363435"/>
          <w:w w:val="108"/>
          <w:sz w:val="24"/>
          <w:szCs w:val="24"/>
        </w:rPr>
        <w:t>ope</w:t>
      </w:r>
      <w:r>
        <w:rPr>
          <w:color w:val="363435"/>
          <w:spacing w:val="-1"/>
          <w:w w:val="108"/>
          <w:sz w:val="24"/>
          <w:szCs w:val="24"/>
        </w:rPr>
        <w:t>ra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11"/>
          <w:w w:val="10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be</w:t>
      </w:r>
      <w:r>
        <w:rPr>
          <w:color w:val="363435"/>
          <w:spacing w:val="2"/>
          <w:w w:val="108"/>
          <w:sz w:val="24"/>
          <w:szCs w:val="24"/>
        </w:rPr>
        <w:t>t</w:t>
      </w:r>
      <w:r>
        <w:rPr>
          <w:color w:val="363435"/>
          <w:spacing w:val="-2"/>
          <w:w w:val="108"/>
          <w:sz w:val="24"/>
          <w:szCs w:val="24"/>
        </w:rPr>
        <w:t>w</w:t>
      </w:r>
      <w:r>
        <w:rPr>
          <w:color w:val="363435"/>
          <w:w w:val="108"/>
          <w:sz w:val="24"/>
          <w:szCs w:val="24"/>
        </w:rPr>
        <w:t>een</w:t>
      </w:r>
      <w:r>
        <w:rPr>
          <w:color w:val="363435"/>
          <w:spacing w:val="49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home 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  is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ommunic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3"/>
          <w:sz w:val="24"/>
          <w:szCs w:val="24"/>
        </w:rPr>
        <w:t xml:space="preserve">tion.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best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lessons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suppo</w:t>
      </w:r>
      <w:r>
        <w:rPr>
          <w:color w:val="363435"/>
          <w:spacing w:val="7"/>
          <w:w w:val="109"/>
          <w:sz w:val="24"/>
          <w:szCs w:val="24"/>
        </w:rPr>
        <w:t>r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15"/>
          <w:w w:val="10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hom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102"/>
          <w:sz w:val="24"/>
          <w:szCs w:val="24"/>
        </w:rPr>
        <w:t>.</w:t>
      </w:r>
      <w:r>
        <w:rPr>
          <w:color w:val="363435"/>
          <w:spacing w:val="-4"/>
          <w:w w:val="102"/>
          <w:sz w:val="24"/>
          <w:szCs w:val="24"/>
        </w:rPr>
        <w:t>g</w:t>
      </w:r>
      <w:r>
        <w:rPr>
          <w:color w:val="363435"/>
          <w:w w:val="88"/>
          <w:sz w:val="24"/>
          <w:szCs w:val="24"/>
        </w:rPr>
        <w:t>.:-</w:t>
      </w:r>
      <w:r>
        <w:rPr>
          <w:color w:val="363435"/>
          <w:spacing w:val="-6"/>
          <w:w w:val="88"/>
          <w:sz w:val="24"/>
          <w:szCs w:val="24"/>
        </w:rPr>
        <w:t>P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 xml:space="preserve">ts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-1"/>
          <w:sz w:val="24"/>
          <w:szCs w:val="24"/>
        </w:rPr>
        <w:t xml:space="preserve"> t</w:t>
      </w:r>
      <w:r>
        <w:rPr>
          <w:color w:val="363435"/>
          <w:sz w:val="24"/>
          <w:szCs w:val="24"/>
        </w:rPr>
        <w:t>oo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engaged</w:t>
      </w:r>
      <w:r>
        <w:rPr>
          <w:color w:val="363435"/>
          <w:spacing w:val="-20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issues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like</w:t>
      </w:r>
      <w:r>
        <w:rPr>
          <w:color w:val="363435"/>
          <w:spacing w:val="-11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personal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2"/>
          <w:w w:val="115"/>
          <w:sz w:val="24"/>
          <w:szCs w:val="24"/>
        </w:rPr>
        <w:t>t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T</w:t>
      </w:r>
      <w:r>
        <w:rPr>
          <w:color w:val="363435"/>
          <w:w w:val="94"/>
          <w:sz w:val="24"/>
          <w:szCs w:val="24"/>
        </w:rPr>
        <w:t>his</w:t>
      </w:r>
      <w:r>
        <w:rPr>
          <w:color w:val="363435"/>
          <w:spacing w:val="-9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page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the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e</w:t>
      </w:r>
      <w:r>
        <w:rPr>
          <w:color w:val="363435"/>
          <w:spacing w:val="-3"/>
          <w:w w:val="102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onfusing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child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-1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adi</w:t>
      </w:r>
      <w:r>
        <w:rPr>
          <w:color w:val="363435"/>
          <w:spacing w:val="3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 xml:space="preserve">ting </w:t>
      </w:r>
      <w:r>
        <w:rPr>
          <w:color w:val="363435"/>
          <w:sz w:val="24"/>
          <w:szCs w:val="24"/>
        </w:rPr>
        <w:t>each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othe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simplest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building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blocks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school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disciplin</w:t>
      </w:r>
      <w:r>
        <w:rPr>
          <w:color w:val="363435"/>
          <w:spacing w:val="-3"/>
          <w:w w:val="102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rule</w:t>
      </w:r>
      <w:r>
        <w:rPr>
          <w:color w:val="363435"/>
          <w:spacing w:val="-3"/>
          <w:w w:val="103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those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rules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seem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least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impo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28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lea</w:t>
      </w:r>
      <w:r>
        <w:rPr>
          <w:color w:val="363435"/>
          <w:spacing w:val="1"/>
          <w:w w:val="103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nin</w:t>
      </w:r>
      <w:r>
        <w:rPr>
          <w:color w:val="363435"/>
          <w:spacing w:val="-4"/>
          <w:w w:val="107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should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taken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iously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staf</w:t>
      </w:r>
      <w:r>
        <w:rPr>
          <w:color w:val="363435"/>
          <w:spacing w:val="-8"/>
          <w:w w:val="97"/>
          <w:sz w:val="24"/>
          <w:szCs w:val="24"/>
        </w:rPr>
        <w:t>f</w:t>
      </w:r>
      <w:r>
        <w:rPr>
          <w:color w:val="363435"/>
          <w:w w:val="97"/>
          <w:sz w:val="24"/>
          <w:szCs w:val="24"/>
        </w:rPr>
        <w:t>.</w:t>
      </w:r>
      <w:r>
        <w:rPr>
          <w:color w:val="363435"/>
          <w:spacing w:val="41"/>
          <w:w w:val="97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the</w:t>
      </w:r>
      <w:r>
        <w:rPr>
          <w:color w:val="363435"/>
          <w:spacing w:val="-2"/>
          <w:w w:val="110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e</w:t>
      </w:r>
      <w:r>
        <w:rPr>
          <w:color w:val="363435"/>
          <w:spacing w:val="-3"/>
          <w:w w:val="102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impo</w:t>
      </w:r>
      <w:r>
        <w:rPr>
          <w:color w:val="363435"/>
          <w:spacing w:val="6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ta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15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10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oli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o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ganiz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tions/</w:t>
      </w:r>
      <w:r>
        <w:rPr>
          <w:color w:val="363435"/>
          <w:spacing w:val="-10"/>
          <w:w w:val="106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institution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7.0. </w:t>
      </w:r>
      <w:r>
        <w:rPr>
          <w:rFonts w:ascii="Myriad Pro" w:eastAsia="Myriad Pro" w:hAnsi="Myriad Pro" w:cs="Myriad Pro"/>
          <w:b/>
          <w:color w:val="374B92"/>
          <w:spacing w:val="5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sEX</w:t>
      </w:r>
      <w:r>
        <w:rPr>
          <w:rFonts w:ascii="Myriad Pro" w:eastAsia="Myriad Pro" w:hAnsi="Myriad Pro" w:cs="Myriad Pro"/>
          <w:b/>
          <w:color w:val="374B92"/>
          <w:spacing w:val="-8"/>
          <w:sz w:val="28"/>
          <w:szCs w:val="28"/>
        </w:rPr>
        <w:t>U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AL</w:t>
      </w:r>
      <w:r>
        <w:rPr>
          <w:rFonts w:ascii="Myriad Pro" w:eastAsia="Myriad Pro" w:hAnsi="Myriad Pro" w:cs="Myriad Pro"/>
          <w:b/>
          <w:color w:val="374B92"/>
          <w:spacing w:val="29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AbUsE</w:t>
      </w:r>
      <w:r>
        <w:rPr>
          <w:rFonts w:ascii="Myriad Pro" w:eastAsia="Myriad Pro" w:hAnsi="Myriad Pro" w:cs="Myriad Pro"/>
          <w:b/>
          <w:color w:val="374B92"/>
          <w:spacing w:val="3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iN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CHiLD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 xml:space="preserve"> C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ARE </w:t>
      </w:r>
      <w:r>
        <w:rPr>
          <w:rFonts w:ascii="Myriad Pro" w:eastAsia="Myriad Pro" w:hAnsi="Myriad Pro" w:cs="Myriad Pro"/>
          <w:b/>
          <w:color w:val="374B92"/>
          <w:w w:val="104"/>
          <w:sz w:val="28"/>
          <w:szCs w:val="28"/>
        </w:rPr>
        <w:t>i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N</w:t>
      </w:r>
      <w:r>
        <w:rPr>
          <w:rFonts w:ascii="Myriad Pro" w:eastAsia="Myriad Pro" w:hAnsi="Myriad Pro" w:cs="Myriad Pro"/>
          <w:b/>
          <w:color w:val="374B92"/>
          <w:w w:val="124"/>
          <w:sz w:val="28"/>
          <w:szCs w:val="28"/>
        </w:rPr>
        <w:t>s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T</w:t>
      </w:r>
      <w:r>
        <w:rPr>
          <w:rFonts w:ascii="Myriad Pro" w:eastAsia="Myriad Pro" w:hAnsi="Myriad Pro" w:cs="Myriad Pro"/>
          <w:b/>
          <w:color w:val="374B92"/>
          <w:w w:val="104"/>
          <w:sz w:val="28"/>
          <w:szCs w:val="28"/>
        </w:rPr>
        <w:t>i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TUT</w:t>
      </w:r>
      <w:r>
        <w:rPr>
          <w:rFonts w:ascii="Myriad Pro" w:eastAsia="Myriad Pro" w:hAnsi="Myriad Pro" w:cs="Myriad Pro"/>
          <w:b/>
          <w:color w:val="374B92"/>
          <w:w w:val="104"/>
          <w:sz w:val="28"/>
          <w:szCs w:val="28"/>
        </w:rPr>
        <w:t>i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ON</w:t>
      </w:r>
      <w:r>
        <w:rPr>
          <w:rFonts w:ascii="Myriad Pro" w:eastAsia="Myriad Pro" w:hAnsi="Myriad Pro" w:cs="Myriad Pro"/>
          <w:b/>
          <w:color w:val="374B92"/>
          <w:w w:val="124"/>
          <w:sz w:val="28"/>
          <w:szCs w:val="28"/>
        </w:rPr>
        <w:t>s</w:t>
      </w:r>
    </w:p>
    <w:p w:rsidR="007F3697" w:rsidRDefault="007F3697">
      <w:pPr>
        <w:spacing w:before="9" w:line="100" w:lineRule="exact"/>
        <w:rPr>
          <w:sz w:val="10"/>
          <w:szCs w:val="10"/>
        </w:rPr>
      </w:pPr>
    </w:p>
    <w:p w:rsidR="007F3697" w:rsidRDefault="007F3697">
      <w:pPr>
        <w:spacing w:line="200" w:lineRule="exact"/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A:      </w:t>
      </w:r>
      <w:r>
        <w:rPr>
          <w:rFonts w:ascii="Myriad Pro" w:eastAsia="Myriad Pro" w:hAnsi="Myriad Pro" w:cs="Myriad Pro"/>
          <w:b/>
          <w:color w:val="00AFEE"/>
          <w:spacing w:val="14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hild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en a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 in danger of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eing abused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y</w:t>
      </w:r>
    </w:p>
    <w:p w:rsidR="007F3697" w:rsidRDefault="007F3697">
      <w:pPr>
        <w:spacing w:before="8" w:line="220" w:lineRule="exact"/>
        <w:rPr>
          <w:sz w:val="22"/>
          <w:szCs w:val="22"/>
        </w:rPr>
      </w:pPr>
    </w:p>
    <w:p w:rsidR="007F3697" w:rsidRDefault="002C3D1B">
      <w:pPr>
        <w:ind w:left="5749" w:right="5749"/>
        <w:jc w:val="center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w w:val="104"/>
          <w:sz w:val="28"/>
          <w:szCs w:val="28"/>
        </w:rPr>
        <w:t>i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N</w:t>
      </w:r>
      <w:r>
        <w:rPr>
          <w:rFonts w:ascii="Myriad Pro" w:eastAsia="Myriad Pro" w:hAnsi="Myriad Pro" w:cs="Myriad Pro"/>
          <w:b/>
          <w:color w:val="374B92"/>
          <w:w w:val="116"/>
          <w:sz w:val="28"/>
          <w:szCs w:val="28"/>
        </w:rPr>
        <w:t>si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DER</w:t>
      </w:r>
      <w:r>
        <w:rPr>
          <w:rFonts w:ascii="Myriad Pro" w:eastAsia="Myriad Pro" w:hAnsi="Myriad Pro" w:cs="Myriad Pro"/>
          <w:b/>
          <w:color w:val="374B92"/>
          <w:w w:val="124"/>
          <w:sz w:val="28"/>
          <w:szCs w:val="28"/>
        </w:rPr>
        <w:t>s</w:t>
      </w:r>
    </w:p>
    <w:p w:rsidR="007F3697" w:rsidRDefault="002C3D1B">
      <w:pPr>
        <w:spacing w:before="12"/>
        <w:ind w:left="3793" w:right="3793"/>
        <w:jc w:val="center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i.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.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i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ndividuals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who a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 a pa</w:t>
      </w:r>
      <w:r>
        <w:rPr>
          <w:rFonts w:ascii="Myriad Pro" w:eastAsia="Myriad Pro" w:hAnsi="Myriad Pro" w:cs="Myriad Pro"/>
          <w:b/>
          <w:color w:val="363435"/>
          <w:spacing w:val="5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 of the institutions</w:t>
      </w:r>
    </w:p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2F741B">
      <w:pPr>
        <w:ind w:left="1500"/>
      </w:pPr>
      <w:r>
        <w:pict>
          <v:shape id="_x0000_i1066" type="#_x0000_t75" style="width:487.5pt;height:242.25pt">
            <v:imagedata r:id="rId44" o:title=""/>
          </v:shape>
        </w:pic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56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67" type="#_x0000_t75" style="width:21.75pt;height:21.75pt">
            <v:imagedata r:id="rId19" o:title=""/>
          </v:shape>
        </w:pict>
      </w:r>
    </w:p>
    <w:p w:rsidR="007F3697" w:rsidRDefault="007F3697">
      <w:pPr>
        <w:spacing w:before="8" w:line="280" w:lineRule="exact"/>
        <w:rPr>
          <w:sz w:val="28"/>
          <w:szCs w:val="28"/>
        </w:rPr>
      </w:pPr>
    </w:p>
    <w:p w:rsidR="007F3697" w:rsidRDefault="002C3D1B">
      <w:pPr>
        <w:spacing w:before="14"/>
        <w:ind w:left="6130" w:right="6130"/>
        <w:jc w:val="center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and</w:t>
      </w:r>
    </w:p>
    <w:p w:rsidR="007F3697" w:rsidRDefault="007F3697">
      <w:pPr>
        <w:spacing w:before="3" w:line="140" w:lineRule="exact"/>
        <w:rPr>
          <w:sz w:val="14"/>
          <w:szCs w:val="14"/>
        </w:rPr>
      </w:pPr>
    </w:p>
    <w:p w:rsidR="007F3697" w:rsidRDefault="002C3D1B">
      <w:pPr>
        <w:spacing w:line="320" w:lineRule="exact"/>
        <w:ind w:left="5614" w:right="5614"/>
        <w:jc w:val="center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position w:val="-2"/>
          <w:sz w:val="28"/>
          <w:szCs w:val="28"/>
        </w:rPr>
        <w:t>OU</w:t>
      </w:r>
      <w:r>
        <w:rPr>
          <w:rFonts w:ascii="Myriad Pro" w:eastAsia="Myriad Pro" w:hAnsi="Myriad Pro" w:cs="Myriad Pro"/>
          <w:b/>
          <w:color w:val="374B92"/>
          <w:spacing w:val="-3"/>
          <w:position w:val="-2"/>
          <w:sz w:val="28"/>
          <w:szCs w:val="28"/>
        </w:rPr>
        <w:t>T</w:t>
      </w:r>
      <w:r>
        <w:rPr>
          <w:rFonts w:ascii="Myriad Pro" w:eastAsia="Myriad Pro" w:hAnsi="Myriad Pro" w:cs="Myriad Pro"/>
          <w:b/>
          <w:color w:val="374B92"/>
          <w:w w:val="116"/>
          <w:position w:val="-2"/>
          <w:sz w:val="28"/>
          <w:szCs w:val="28"/>
        </w:rPr>
        <w:t>si</w:t>
      </w:r>
      <w:r>
        <w:rPr>
          <w:rFonts w:ascii="Myriad Pro" w:eastAsia="Myriad Pro" w:hAnsi="Myriad Pro" w:cs="Myriad Pro"/>
          <w:b/>
          <w:color w:val="374B92"/>
          <w:position w:val="-2"/>
          <w:sz w:val="28"/>
          <w:szCs w:val="28"/>
        </w:rPr>
        <w:t>DER</w:t>
      </w:r>
      <w:r>
        <w:rPr>
          <w:rFonts w:ascii="Myriad Pro" w:eastAsia="Myriad Pro" w:hAnsi="Myriad Pro" w:cs="Myriad Pro"/>
          <w:b/>
          <w:color w:val="374B92"/>
          <w:w w:val="124"/>
          <w:position w:val="-2"/>
          <w:sz w:val="28"/>
          <w:szCs w:val="28"/>
        </w:rPr>
        <w:t>s</w:t>
      </w:r>
    </w:p>
    <w:p w:rsidR="007F3697" w:rsidRDefault="002C3D1B">
      <w:pPr>
        <w:spacing w:line="320" w:lineRule="exact"/>
        <w:ind w:left="3557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w w:val="88"/>
          <w:sz w:val="34"/>
          <w:szCs w:val="34"/>
        </w:rPr>
        <w:t>indiv</w:t>
      </w:r>
      <w:r>
        <w:rPr>
          <w:rFonts w:ascii="Arial" w:eastAsia="Arial" w:hAnsi="Arial" w:cs="Arial"/>
          <w:spacing w:val="-41"/>
          <w:w w:val="88"/>
          <w:sz w:val="34"/>
          <w:szCs w:val="34"/>
        </w:rPr>
        <w:t>i</w:t>
      </w:r>
      <w:r>
        <w:rPr>
          <w:rFonts w:ascii="Myriad Pro" w:eastAsia="Myriad Pro" w:hAnsi="Myriad Pro" w:cs="Myriad Pro"/>
          <w:b/>
          <w:color w:val="363435"/>
          <w:spacing w:val="-19"/>
          <w:w w:val="88"/>
          <w:position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88"/>
          <w:sz w:val="34"/>
          <w:szCs w:val="34"/>
        </w:rPr>
        <w:t>duals</w:t>
      </w:r>
      <w:r>
        <w:rPr>
          <w:rFonts w:ascii="Arial" w:eastAsia="Arial" w:hAnsi="Arial" w:cs="Arial"/>
          <w:color w:val="000000"/>
          <w:spacing w:val="3"/>
          <w:w w:val="88"/>
          <w:sz w:val="34"/>
          <w:szCs w:val="34"/>
        </w:rPr>
        <w:t xml:space="preserve"> </w:t>
      </w:r>
      <w:r>
        <w:rPr>
          <w:rFonts w:ascii="Arial" w:eastAsia="Arial" w:hAnsi="Arial" w:cs="Arial"/>
          <w:color w:val="000000"/>
          <w:w w:val="88"/>
          <w:sz w:val="34"/>
          <w:szCs w:val="34"/>
        </w:rPr>
        <w:t xml:space="preserve">who are external to the </w:t>
      </w:r>
      <w:r>
        <w:rPr>
          <w:rFonts w:ascii="Arial" w:eastAsia="Arial" w:hAnsi="Arial" w:cs="Arial"/>
          <w:color w:val="000000"/>
          <w:sz w:val="34"/>
          <w:szCs w:val="34"/>
        </w:rPr>
        <w:t>institutions</w:t>
      </w:r>
    </w:p>
    <w:p w:rsidR="007F3697" w:rsidRDefault="007F3697">
      <w:pPr>
        <w:spacing w:before="10" w:line="160" w:lineRule="exact"/>
        <w:rPr>
          <w:sz w:val="17"/>
          <w:szCs w:val="17"/>
        </w:rPr>
      </w:pPr>
    </w:p>
    <w:p w:rsidR="007F3697" w:rsidRDefault="002F741B">
      <w:pPr>
        <w:ind w:left="2011"/>
      </w:pPr>
      <w:r>
        <w:pict>
          <v:shape id="_x0000_i1068" type="#_x0000_t75" style="width:436.5pt;height:141pt">
            <v:imagedata r:id="rId45" o:title=""/>
          </v:shape>
        </w:pict>
      </w:r>
    </w:p>
    <w:p w:rsidR="007F3697" w:rsidRDefault="007F3697">
      <w:pPr>
        <w:spacing w:before="8"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before="18" w:line="300" w:lineRule="exact"/>
        <w:ind w:left="2120" w:right="1450" w:hanging="62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.      </w:t>
      </w:r>
      <w:r>
        <w:rPr>
          <w:rFonts w:ascii="Myriad Pro" w:eastAsia="Myriad Pro" w:hAnsi="Myriad Pro" w:cs="Myriad Pro"/>
          <w:b/>
          <w:color w:val="00AFEE"/>
          <w:spacing w:val="33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hen </w:t>
      </w:r>
      <w:r>
        <w:rPr>
          <w:rFonts w:ascii="Myriad Pro" w:eastAsia="Myriad Pro" w:hAnsi="Myriad Pro" w:cs="Myriad Pro"/>
          <w:b/>
          <w:color w:val="00AFEE"/>
          <w:spacing w:val="14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 </w:t>
      </w:r>
      <w:r>
        <w:rPr>
          <w:rFonts w:ascii="Myriad Pro" w:eastAsia="Myriad Pro" w:hAnsi="Myriad Pro" w:cs="Myriad Pro"/>
          <w:b/>
          <w:color w:val="00AFEE"/>
          <w:spacing w:val="14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child </w:t>
      </w:r>
      <w:r>
        <w:rPr>
          <w:rFonts w:ascii="Myriad Pro" w:eastAsia="Myriad Pro" w:hAnsi="Myriad Pro" w:cs="Myriad Pro"/>
          <w:b/>
          <w:color w:val="00AFEE"/>
          <w:spacing w:val="14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sha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e/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omplains </w:t>
      </w:r>
      <w:r>
        <w:rPr>
          <w:rFonts w:ascii="Myriad Pro" w:eastAsia="Myriad Pro" w:hAnsi="Myriad Pro" w:cs="Myriad Pro"/>
          <w:b/>
          <w:color w:val="00AFEE"/>
          <w:spacing w:val="14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out </w:t>
      </w:r>
      <w:r>
        <w:rPr>
          <w:rFonts w:ascii="Myriad Pro" w:eastAsia="Myriad Pro" w:hAnsi="Myriad Pro" w:cs="Myriad Pro"/>
          <w:b/>
          <w:color w:val="00AFEE"/>
          <w:spacing w:val="14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an </w:t>
      </w:r>
      <w:r>
        <w:rPr>
          <w:rFonts w:ascii="Myriad Pro" w:eastAsia="Myriad Pro" w:hAnsi="Myriad Pro" w:cs="Myriad Pro"/>
          <w:b/>
          <w:color w:val="00AFEE"/>
          <w:spacing w:val="14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incide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 </w:t>
      </w:r>
      <w:r>
        <w:rPr>
          <w:rFonts w:ascii="Myriad Pro" w:eastAsia="Myriad Pro" w:hAnsi="Myriad Pro" w:cs="Myriad Pro"/>
          <w:b/>
          <w:color w:val="00AFEE"/>
          <w:spacing w:val="14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of </w:t>
      </w:r>
      <w:r>
        <w:rPr>
          <w:rFonts w:ascii="Myriad Pro" w:eastAsia="Myriad Pro" w:hAnsi="Myriad Pro" w:cs="Myriad Pro"/>
          <w:b/>
          <w:color w:val="00AFEE"/>
          <w:spacing w:val="14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CsA </w:t>
      </w:r>
      <w:r>
        <w:rPr>
          <w:rFonts w:ascii="Myriad Pro" w:eastAsia="Myriad Pro" w:hAnsi="Myriad Pro" w:cs="Myriad Pro"/>
          <w:b/>
          <w:color w:val="00AFEE"/>
          <w:spacing w:val="4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 </w:t>
      </w:r>
      <w:r>
        <w:rPr>
          <w:rFonts w:ascii="Myriad Pro" w:eastAsia="Myriad Pro" w:hAnsi="Myriad Pro" w:cs="Myriad Pro"/>
          <w:b/>
          <w:color w:val="00AFEE"/>
          <w:spacing w:val="14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y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dy </w:t>
      </w:r>
      <w:r>
        <w:rPr>
          <w:rFonts w:ascii="Myriad Pro" w:eastAsia="Myriad Pro" w:hAnsi="Myriad Pro" w:cs="Myriad Pro"/>
          <w:b/>
          <w:color w:val="00AFEE"/>
          <w:spacing w:val="14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in </w:t>
      </w:r>
      <w:r>
        <w:rPr>
          <w:rFonts w:ascii="Myriad Pro" w:eastAsia="Myriad Pro" w:hAnsi="Myriad Pro" w:cs="Myriad Pro"/>
          <w:b/>
          <w:color w:val="00AFEE"/>
          <w:spacing w:val="14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an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i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nstitution,</w:t>
      </w:r>
      <w:r>
        <w:rPr>
          <w:rFonts w:ascii="Myriad Pro" w:eastAsia="Myriad Pro" w:hAnsi="Myriad Pro" w:cs="Myriad Pro"/>
          <w:b/>
          <w:color w:val="00AFEE"/>
          <w:spacing w:val="3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adopt the 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oll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wing p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edu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e:</w:t>
      </w:r>
    </w:p>
    <w:p w:rsidR="007F3697" w:rsidRDefault="007F3697">
      <w:pPr>
        <w:spacing w:before="4" w:line="100" w:lineRule="exact"/>
        <w:rPr>
          <w:sz w:val="11"/>
          <w:szCs w:val="11"/>
        </w:rPr>
      </w:pPr>
    </w:p>
    <w:p w:rsidR="007F3697" w:rsidRDefault="007F3697">
      <w:pPr>
        <w:spacing w:line="200" w:lineRule="exact"/>
      </w:pPr>
    </w:p>
    <w:p w:rsidR="007F3697" w:rsidRDefault="002F741B">
      <w:pPr>
        <w:ind w:left="1982"/>
      </w:pPr>
      <w:r>
        <w:pict>
          <v:shape id="_x0000_i1069" type="#_x0000_t75" style="width:438.75pt;height:380.25pt">
            <v:imagedata r:id="rId46" o:title=""/>
          </v:shape>
        </w:pict>
      </w:r>
    </w:p>
    <w:p w:rsidR="007F3697" w:rsidRDefault="007F3697">
      <w:pPr>
        <w:spacing w:before="3" w:line="260" w:lineRule="exact"/>
        <w:rPr>
          <w:sz w:val="26"/>
          <w:szCs w:val="26"/>
        </w:rPr>
      </w:pPr>
    </w:p>
    <w:p w:rsidR="007F3697" w:rsidRDefault="002C3D1B">
      <w:pPr>
        <w:spacing w:line="258" w:lineRule="auto"/>
        <w:ind w:left="2120" w:right="1455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e: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2"/>
          <w:sz w:val="24"/>
          <w:szCs w:val="24"/>
        </w:rPr>
        <w:t>i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t 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is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mand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y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o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5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t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child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xual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of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en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0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o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the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nea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est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 xml:space="preserve"> p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oli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e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st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tion.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i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ndividuals/institutions</w:t>
      </w:r>
      <w:r>
        <w:rPr>
          <w:rFonts w:ascii="Myriad Pro" w:eastAsia="Myriad Pro" w:hAnsi="Myriad Pro" w:cs="Myriad Pro"/>
          <w:b/>
          <w:color w:val="363435"/>
          <w:spacing w:val="3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failing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 do so a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e liable 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or punishable under the POCsO</w:t>
      </w:r>
      <w:r>
        <w:rPr>
          <w:rFonts w:ascii="Myriad Pro" w:eastAsia="Myriad Pro" w:hAnsi="Myriad Pro" w:cs="Myriad Pro"/>
          <w:b/>
          <w:color w:val="363435"/>
          <w:spacing w:val="2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,</w:t>
      </w:r>
    </w:p>
    <w:p w:rsidR="007F3697" w:rsidRDefault="002C3D1B">
      <w:pPr>
        <w:spacing w:line="280" w:lineRule="exact"/>
        <w:ind w:left="2120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2012.</w:t>
      </w:r>
    </w:p>
    <w:p w:rsidR="007F3697" w:rsidRDefault="007F3697">
      <w:pPr>
        <w:spacing w:line="200" w:lineRule="exact"/>
      </w:pPr>
    </w:p>
    <w:p w:rsidR="007F3697" w:rsidRDefault="007F3697">
      <w:pPr>
        <w:spacing w:before="9" w:line="260" w:lineRule="exact"/>
        <w:rPr>
          <w:sz w:val="26"/>
          <w:szCs w:val="26"/>
        </w:rPr>
      </w:pPr>
    </w:p>
    <w:p w:rsidR="007F3697" w:rsidRDefault="002C3D1B">
      <w:pPr>
        <w:spacing w:before="29"/>
        <w:ind w:right="1834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57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7" w:line="280" w:lineRule="exact"/>
        <w:rPr>
          <w:sz w:val="28"/>
          <w:szCs w:val="28"/>
        </w:rPr>
      </w:pPr>
    </w:p>
    <w:p w:rsidR="007F3697" w:rsidRDefault="002C3D1B">
      <w:pPr>
        <w:spacing w:before="6"/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8.0. </w:t>
      </w:r>
      <w:r>
        <w:rPr>
          <w:rFonts w:ascii="Myriad Pro" w:eastAsia="Myriad Pro" w:hAnsi="Myriad Pro" w:cs="Myriad Pro"/>
          <w:b/>
          <w:color w:val="374B92"/>
          <w:spacing w:val="5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1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OLE OF sPECiAL</w:t>
      </w:r>
      <w:r>
        <w:rPr>
          <w:rFonts w:ascii="Myriad Pro" w:eastAsia="Myriad Pro" w:hAnsi="Myriad Pro" w:cs="Myriad Pro"/>
          <w:b/>
          <w:color w:val="374B92"/>
          <w:spacing w:val="32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8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OURT</w:t>
      </w:r>
    </w:p>
    <w:p w:rsidR="007F3697" w:rsidRDefault="007F3697">
      <w:pPr>
        <w:spacing w:before="6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16"/>
          <w:w w:val="93"/>
          <w:sz w:val="24"/>
          <w:szCs w:val="24"/>
        </w:rPr>
        <w:t>T</w:t>
      </w:r>
      <w:r>
        <w:rPr>
          <w:color w:val="363435"/>
          <w:w w:val="93"/>
          <w:sz w:val="24"/>
          <w:szCs w:val="24"/>
        </w:rPr>
        <w:t>o</w:t>
      </w:r>
      <w:r>
        <w:rPr>
          <w:color w:val="363435"/>
          <w:spacing w:val="-8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facilit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 speedy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t</w:t>
      </w:r>
      <w:r>
        <w:rPr>
          <w:color w:val="363435"/>
          <w:spacing w:val="1"/>
          <w:w w:val="98"/>
          <w:sz w:val="24"/>
          <w:szCs w:val="24"/>
        </w:rPr>
        <w:t>r</w:t>
      </w:r>
      <w:r>
        <w:rPr>
          <w:color w:val="363435"/>
          <w:w w:val="98"/>
          <w:sz w:val="24"/>
          <w:szCs w:val="24"/>
        </w:rPr>
        <w:t>ial</w:t>
      </w:r>
      <w:r>
        <w:rPr>
          <w:color w:val="363435"/>
          <w:spacing w:val="-3"/>
          <w:w w:val="98"/>
          <w:sz w:val="24"/>
          <w:szCs w:val="24"/>
        </w:rPr>
        <w:t>s</w:t>
      </w:r>
      <w:r>
        <w:rPr>
          <w:color w:val="363435"/>
          <w:w w:val="98"/>
          <w:sz w:val="24"/>
          <w:szCs w:val="24"/>
        </w:rPr>
        <w:t>,</w:t>
      </w:r>
      <w:r>
        <w:rPr>
          <w:color w:val="363435"/>
          <w:spacing w:val="-12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mand</w:t>
      </w:r>
      <w:r>
        <w:rPr>
          <w:color w:val="363435"/>
          <w:spacing w:val="-1"/>
          <w:w w:val="110"/>
          <w:sz w:val="24"/>
          <w:szCs w:val="24"/>
        </w:rPr>
        <w:t>at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6"/>
          <w:w w:val="1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desi</w:t>
      </w:r>
      <w:r>
        <w:rPr>
          <w:color w:val="363435"/>
          <w:spacing w:val="-1"/>
          <w:w w:val="106"/>
          <w:sz w:val="24"/>
          <w:szCs w:val="24"/>
        </w:rPr>
        <w:t>g</w:t>
      </w:r>
      <w:r>
        <w:rPr>
          <w:color w:val="363435"/>
          <w:w w:val="109"/>
          <w:sz w:val="24"/>
          <w:szCs w:val="24"/>
        </w:rPr>
        <w:t>n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essions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Special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28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(1)].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hen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osecu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23"/>
          <w:w w:val="108"/>
          <w:sz w:val="24"/>
          <w:szCs w:val="24"/>
        </w:rPr>
        <w:t xml:space="preserve"> </w:t>
      </w:r>
      <w:r>
        <w:rPr>
          <w:color w:val="363435"/>
          <w:spacing w:val="-3"/>
          <w:w w:val="99"/>
          <w:sz w:val="24"/>
          <w:szCs w:val="24"/>
        </w:rPr>
        <w:t>f</w:t>
      </w:r>
      <w:r>
        <w:rPr>
          <w:color w:val="363435"/>
          <w:w w:val="99"/>
          <w:sz w:val="24"/>
          <w:szCs w:val="24"/>
        </w:rPr>
        <w:t>or</w:t>
      </w:r>
      <w:r>
        <w:rPr>
          <w:color w:val="363435"/>
          <w:spacing w:val="-22"/>
          <w:w w:val="9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ommitting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abetting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t</w:t>
      </w:r>
      <w:r>
        <w:rPr>
          <w:color w:val="363435"/>
          <w:spacing w:val="-1"/>
          <w:w w:val="110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empting</w:t>
      </w:r>
      <w:r>
        <w:rPr>
          <w:color w:val="363435"/>
          <w:spacing w:val="-29"/>
          <w:w w:val="1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3,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5,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7,9,12,13,14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w w:val="77"/>
          <w:sz w:val="24"/>
          <w:szCs w:val="24"/>
        </w:rPr>
        <w:t>&amp;</w:t>
      </w:r>
      <w:r>
        <w:rPr>
          <w:color w:val="363435"/>
          <w:spacing w:val="16"/>
          <w:w w:val="7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15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7"/>
          <w:w w:val="9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2012,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esum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-1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>abet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13"/>
          <w:sz w:val="24"/>
          <w:szCs w:val="24"/>
        </w:rPr>
        <w:t>ed</w:t>
      </w:r>
      <w:r>
        <w:rPr>
          <w:color w:val="363435"/>
          <w:spacing w:val="-7"/>
          <w:w w:val="1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12"/>
          <w:sz w:val="24"/>
          <w:szCs w:val="24"/>
        </w:rPr>
        <w:t>t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emp</w:t>
      </w:r>
      <w:r>
        <w:rPr>
          <w:color w:val="363435"/>
          <w:spacing w:val="-1"/>
          <w:w w:val="112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ed</w:t>
      </w:r>
      <w:r>
        <w:rPr>
          <w:color w:val="363435"/>
          <w:spacing w:val="-9"/>
          <w:w w:val="1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unless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spacing w:val="-2"/>
          <w:w w:val="109"/>
          <w:sz w:val="24"/>
          <w:szCs w:val="24"/>
        </w:rPr>
        <w:t>o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he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2"/>
          <w:sz w:val="24"/>
          <w:szCs w:val="24"/>
        </w:rPr>
        <w:t>e</w:t>
      </w:r>
      <w:r>
        <w:rPr>
          <w:color w:val="363435"/>
          <w:spacing w:val="-3"/>
          <w:w w:val="102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onus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lies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cused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inno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29).</w:t>
      </w:r>
      <w:r>
        <w:rPr>
          <w:color w:val="363435"/>
          <w:spacing w:val="-11"/>
          <w:w w:val="95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 xml:space="preserve">he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will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esume 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culpable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tal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cused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unless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spacing w:val="-2"/>
          <w:w w:val="109"/>
          <w:sz w:val="24"/>
          <w:szCs w:val="24"/>
        </w:rPr>
        <w:t>o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12"/>
          <w:sz w:val="24"/>
          <w:szCs w:val="24"/>
        </w:rPr>
        <w:t xml:space="preserve">ed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30).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8.1.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Re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ding of the </w:t>
      </w:r>
      <w:r>
        <w:rPr>
          <w:rFonts w:ascii="Myriad Pro" w:eastAsia="Myriad Pro" w:hAnsi="Myriad Pro" w:cs="Myriad Pro"/>
          <w:b/>
          <w:color w:val="00AFEE"/>
          <w:spacing w:val="-1"/>
          <w:w w:val="124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eme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1"/>
          <w:sz w:val="24"/>
          <w:szCs w:val="24"/>
        </w:rPr>
        <w:t>D</w:t>
      </w:r>
      <w:r>
        <w:rPr>
          <w:color w:val="363435"/>
          <w:sz w:val="24"/>
          <w:szCs w:val="24"/>
        </w:rPr>
        <w:t>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st</w:t>
      </w:r>
      <w:r>
        <w:rPr>
          <w:color w:val="363435"/>
          <w:spacing w:val="-1"/>
          <w:w w:val="110"/>
          <w:sz w:val="24"/>
          <w:szCs w:val="24"/>
        </w:rPr>
        <w:t>at</w:t>
      </w:r>
      <w:r>
        <w:rPr>
          <w:color w:val="363435"/>
          <w:w w:val="110"/>
          <w:sz w:val="24"/>
          <w:szCs w:val="24"/>
        </w:rPr>
        <w:t>eme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ts</w:t>
      </w:r>
      <w:r>
        <w:rPr>
          <w:color w:val="363435"/>
          <w:spacing w:val="-5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164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1"/>
          <w:w w:val="88"/>
          <w:sz w:val="24"/>
          <w:szCs w:val="24"/>
        </w:rPr>
        <w:t>C</w:t>
      </w:r>
      <w:r>
        <w:rPr>
          <w:color w:val="363435"/>
          <w:spacing w:val="-11"/>
          <w:w w:val="88"/>
          <w:sz w:val="24"/>
          <w:szCs w:val="24"/>
        </w:rPr>
        <w:t>r</w:t>
      </w:r>
      <w:r>
        <w:rPr>
          <w:color w:val="363435"/>
          <w:w w:val="88"/>
          <w:sz w:val="24"/>
          <w:szCs w:val="24"/>
        </w:rPr>
        <w:t>.</w:t>
      </w:r>
      <w:r>
        <w:rPr>
          <w:color w:val="363435"/>
          <w:spacing w:val="7"/>
          <w:w w:val="88"/>
          <w:sz w:val="24"/>
          <w:szCs w:val="24"/>
        </w:rPr>
        <w:t xml:space="preserve"> </w:t>
      </w:r>
      <w:r>
        <w:rPr>
          <w:color w:val="363435"/>
          <w:w w:val="88"/>
          <w:sz w:val="24"/>
          <w:szCs w:val="24"/>
        </w:rPr>
        <w:t>PC,</w:t>
      </w:r>
      <w:r>
        <w:rPr>
          <w:color w:val="363435"/>
          <w:spacing w:val="10"/>
          <w:w w:val="8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ist</w:t>
      </w:r>
      <w:r>
        <w:rPr>
          <w:color w:val="363435"/>
          <w:spacing w:val="-1"/>
          <w:sz w:val="24"/>
          <w:szCs w:val="24"/>
        </w:rPr>
        <w:t>rat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 xml:space="preserve">d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(in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child).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4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ded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adult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25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26).</w:t>
      </w:r>
      <w:r>
        <w:rPr>
          <w:color w:val="363435"/>
          <w:spacing w:val="-4"/>
          <w:w w:val="95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1"/>
          <w:w w:val="107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ansl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3"/>
          <w:w w:val="105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3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educ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3"/>
          <w:w w:val="105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familiar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manner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ommunic</w:t>
      </w:r>
      <w:r>
        <w:rPr>
          <w:color w:val="363435"/>
          <w:spacing w:val="-1"/>
          <w:w w:val="105"/>
          <w:sz w:val="24"/>
          <w:szCs w:val="24"/>
        </w:rPr>
        <w:t>a</w:t>
      </w:r>
      <w:r>
        <w:rPr>
          <w:color w:val="363435"/>
          <w:w w:val="105"/>
          <w:sz w:val="24"/>
          <w:szCs w:val="24"/>
        </w:rPr>
        <w:t>tion</w:t>
      </w:r>
      <w:r>
        <w:rPr>
          <w:color w:val="363435"/>
          <w:spacing w:val="21"/>
          <w:w w:val="10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essa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26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(2)].</w:t>
      </w:r>
      <w:r>
        <w:rPr>
          <w:color w:val="363435"/>
          <w:spacing w:val="18"/>
          <w:w w:val="89"/>
          <w:sz w:val="24"/>
          <w:szCs w:val="24"/>
        </w:rPr>
        <w:t xml:space="preserve"> </w:t>
      </w:r>
      <w:r>
        <w:rPr>
          <w:color w:val="363435"/>
          <w:spacing w:val="1"/>
          <w:w w:val="90"/>
          <w:sz w:val="24"/>
          <w:szCs w:val="24"/>
        </w:rPr>
        <w:t>M</w:t>
      </w:r>
      <w:r>
        <w:rPr>
          <w:color w:val="363435"/>
          <w:w w:val="110"/>
          <w:sz w:val="24"/>
          <w:szCs w:val="24"/>
        </w:rPr>
        <w:t>a</w:t>
      </w:r>
      <w:r>
        <w:rPr>
          <w:color w:val="363435"/>
          <w:spacing w:val="-1"/>
          <w:w w:val="110"/>
          <w:sz w:val="24"/>
          <w:szCs w:val="24"/>
        </w:rPr>
        <w:t>g</w:t>
      </w:r>
      <w:r>
        <w:rPr>
          <w:color w:val="363435"/>
          <w:sz w:val="24"/>
          <w:szCs w:val="24"/>
        </w:rPr>
        <w:t>ist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st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eme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11"/>
          <w:sz w:val="24"/>
          <w:szCs w:val="24"/>
        </w:rPr>
        <w:t>t</w:t>
      </w:r>
      <w:r>
        <w:rPr>
          <w:color w:val="363435"/>
          <w:spacing w:val="44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  is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ded 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audi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-</w:t>
      </w:r>
      <w:r>
        <w:rPr>
          <w:color w:val="363435"/>
          <w:sz w:val="24"/>
          <w:szCs w:val="24"/>
        </w:rPr>
        <w:t xml:space="preserve">video 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ele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onic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mean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possible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 26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89"/>
          <w:sz w:val="24"/>
          <w:szCs w:val="24"/>
        </w:rPr>
        <w:t>(4)].</w:t>
      </w:r>
      <w:r>
        <w:rPr>
          <w:color w:val="363435"/>
          <w:spacing w:val="-6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Neither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cused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oc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cused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2"/>
          <w:w w:val="107"/>
          <w:sz w:val="24"/>
          <w:szCs w:val="24"/>
        </w:rPr>
        <w:t>a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  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viso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25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(1)].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M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ist</w:t>
      </w:r>
      <w:r>
        <w:rPr>
          <w:color w:val="363435"/>
          <w:spacing w:val="-1"/>
          <w:sz w:val="24"/>
          <w:szCs w:val="24"/>
        </w:rPr>
        <w:t>rat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will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ese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2"/>
          <w:sz w:val="24"/>
          <w:szCs w:val="24"/>
        </w:rPr>
        <w:t>t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99"/>
          <w:sz w:val="24"/>
          <w:szCs w:val="24"/>
        </w:rPr>
        <w:t>ti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p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109"/>
          <w:sz w:val="24"/>
          <w:szCs w:val="24"/>
        </w:rPr>
        <w:t>docume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8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upon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final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filed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25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(2)].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8.2.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POCsO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 p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vides p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edu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 and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ers of s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ecial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ou</w:t>
      </w:r>
      <w:r>
        <w:rPr>
          <w:rFonts w:ascii="Myriad Pro" w:eastAsia="Myriad Pro" w:hAnsi="Myriad Pro" w:cs="Myriad Pro"/>
          <w:b/>
          <w:color w:val="00AFEE"/>
          <w:spacing w:val="5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 (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tion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33):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580" w:right="1458" w:hanging="44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(1) 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y  take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nizan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y 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47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without 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cused 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being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8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t</w:t>
      </w:r>
      <w:r>
        <w:rPr>
          <w:color w:val="363435"/>
          <w:spacing w:val="1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ia</w:t>
      </w:r>
      <w:r>
        <w:rPr>
          <w:color w:val="363435"/>
          <w:spacing w:val="-2"/>
          <w:w w:val="97"/>
          <w:sz w:val="24"/>
          <w:szCs w:val="24"/>
        </w:rPr>
        <w:t>l</w:t>
      </w:r>
      <w:r>
        <w:rPr>
          <w:color w:val="363435"/>
          <w:w w:val="97"/>
          <w:sz w:val="24"/>
          <w:szCs w:val="24"/>
        </w:rPr>
        <w:t>,</w:t>
      </w:r>
      <w:r>
        <w:rPr>
          <w:color w:val="363435"/>
          <w:spacing w:val="10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upon 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eiving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omplai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  of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onstitu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18"/>
          <w:w w:val="10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such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upon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(2)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z w:val="24"/>
          <w:szCs w:val="24"/>
        </w:rPr>
        <w:t>ublic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4"/>
          <w:w w:val="95"/>
          <w:sz w:val="24"/>
          <w:szCs w:val="24"/>
        </w:rPr>
        <w:t>P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osecu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3"/>
          <w:w w:val="105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>b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ounsel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appea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ing</w:t>
      </w:r>
      <w:r>
        <w:rPr>
          <w:color w:val="363435"/>
          <w:spacing w:val="30"/>
          <w:w w:val="10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 the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cused  </w:t>
      </w:r>
      <w:r>
        <w:rPr>
          <w:color w:val="363435"/>
          <w:w w:val="98"/>
          <w:sz w:val="24"/>
          <w:szCs w:val="24"/>
        </w:rPr>
        <w:t>shal</w:t>
      </w:r>
      <w:r>
        <w:rPr>
          <w:color w:val="363435"/>
          <w:spacing w:val="-2"/>
          <w:w w:val="98"/>
          <w:sz w:val="24"/>
          <w:szCs w:val="24"/>
        </w:rPr>
        <w:t>l</w:t>
      </w:r>
      <w:r>
        <w:rPr>
          <w:color w:val="363435"/>
          <w:w w:val="98"/>
          <w:sz w:val="24"/>
          <w:szCs w:val="24"/>
        </w:rPr>
        <w:t>,</w:t>
      </w:r>
      <w:r>
        <w:rPr>
          <w:color w:val="363435"/>
          <w:spacing w:val="13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while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ding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3"/>
          <w:sz w:val="24"/>
          <w:szCs w:val="24"/>
        </w:rPr>
        <w:t>xamin</w:t>
      </w:r>
      <w:r>
        <w:rPr>
          <w:color w:val="363435"/>
          <w:spacing w:val="-1"/>
          <w:w w:val="103"/>
          <w:sz w:val="24"/>
          <w:szCs w:val="24"/>
        </w:rPr>
        <w:t>a</w:t>
      </w:r>
      <w:r>
        <w:rPr>
          <w:color w:val="363435"/>
          <w:w w:val="102"/>
          <w:sz w:val="24"/>
          <w:szCs w:val="24"/>
        </w:rPr>
        <w:t>tion-in</w:t>
      </w:r>
      <w:r>
        <w:rPr>
          <w:color w:val="363435"/>
          <w:spacing w:val="4"/>
          <w:w w:val="102"/>
          <w:sz w:val="24"/>
          <w:szCs w:val="24"/>
        </w:rPr>
        <w:t>-</w:t>
      </w:r>
      <w:r>
        <w:rPr>
          <w:color w:val="363435"/>
          <w:w w:val="101"/>
          <w:sz w:val="24"/>
          <w:szCs w:val="24"/>
        </w:rPr>
        <w:t>chie</w:t>
      </w:r>
      <w:r>
        <w:rPr>
          <w:color w:val="363435"/>
          <w:spacing w:val="-8"/>
          <w:w w:val="101"/>
          <w:sz w:val="24"/>
          <w:szCs w:val="24"/>
        </w:rPr>
        <w:t>f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8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oss</w:t>
      </w:r>
      <w:r>
        <w:rPr>
          <w:color w:val="363435"/>
          <w:spacing w:val="4"/>
          <w:sz w:val="24"/>
          <w:szCs w:val="24"/>
        </w:rPr>
        <w:t>-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spacing w:val="7"/>
          <w:w w:val="113"/>
          <w:sz w:val="24"/>
          <w:szCs w:val="24"/>
        </w:rPr>
        <w:t>e</w:t>
      </w:r>
      <w:r>
        <w:rPr>
          <w:color w:val="363435"/>
          <w:w w:val="92"/>
          <w:sz w:val="24"/>
          <w:szCs w:val="24"/>
        </w:rPr>
        <w:t xml:space="preserve">-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2"/>
          <w:w w:val="82"/>
          <w:sz w:val="24"/>
          <w:szCs w:val="24"/>
        </w:rPr>
        <w:t xml:space="preserve"> 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ommunic</w:t>
      </w:r>
      <w:r>
        <w:rPr>
          <w:color w:val="363435"/>
          <w:spacing w:val="-1"/>
          <w:w w:val="106"/>
          <w:sz w:val="24"/>
          <w:szCs w:val="24"/>
        </w:rPr>
        <w:t>at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29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questions 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put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child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those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questions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580" w:right="1458" w:hanging="44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(3) 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2"/>
          <w:w w:val="107"/>
          <w:sz w:val="24"/>
          <w:szCs w:val="24"/>
        </w:rPr>
        <w:t>a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onsiders  </w:t>
      </w:r>
      <w:r>
        <w:rPr>
          <w:color w:val="363435"/>
          <w:w w:val="108"/>
          <w:sz w:val="24"/>
          <w:szCs w:val="24"/>
        </w:rPr>
        <w:t>ne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essa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mit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eque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eaks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child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95"/>
          <w:sz w:val="24"/>
          <w:szCs w:val="24"/>
        </w:rPr>
        <w:t>ia</w:t>
      </w:r>
      <w:r>
        <w:rPr>
          <w:color w:val="363435"/>
          <w:spacing w:val="-2"/>
          <w:w w:val="95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580" w:right="1458" w:hanging="44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(4) 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child-f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iendly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9"/>
          <w:sz w:val="24"/>
          <w:szCs w:val="24"/>
        </w:rPr>
        <w:t>tmosphe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</w:t>
      </w:r>
      <w:r>
        <w:rPr>
          <w:color w:val="363435"/>
          <w:spacing w:val="-15"/>
          <w:w w:val="10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11"/>
          <w:w w:val="97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membe</w:t>
      </w:r>
      <w:r>
        <w:rPr>
          <w:color w:val="363435"/>
          <w:spacing w:val="-13"/>
          <w:w w:val="108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gua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dian,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iend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el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w w:val="99"/>
          <w:sz w:val="24"/>
          <w:szCs w:val="24"/>
        </w:rPr>
        <w:t>ti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whom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onfiden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ese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ou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580" w:right="1459" w:hanging="44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(5) 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2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  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called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epe</w:t>
      </w:r>
      <w:r>
        <w:rPr>
          <w:color w:val="363435"/>
          <w:spacing w:val="-1"/>
          <w:w w:val="107"/>
          <w:sz w:val="24"/>
          <w:szCs w:val="24"/>
        </w:rPr>
        <w:t>at</w:t>
      </w:r>
      <w:r>
        <w:rPr>
          <w:color w:val="363435"/>
          <w:w w:val="107"/>
          <w:sz w:val="24"/>
          <w:szCs w:val="24"/>
        </w:rPr>
        <w:t>edly</w:t>
      </w:r>
      <w:r>
        <w:rPr>
          <w:color w:val="363435"/>
          <w:spacing w:val="15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estify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ou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8" w:line="120" w:lineRule="exact"/>
        <w:rPr>
          <w:sz w:val="13"/>
          <w:szCs w:val="13"/>
        </w:rPr>
      </w:pPr>
    </w:p>
    <w:p w:rsidR="007F3697" w:rsidRDefault="002C3D1B">
      <w:pPr>
        <w:spacing w:line="320" w:lineRule="atLeast"/>
        <w:ind w:left="2580" w:right="1459" w:hanging="44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(6) 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mit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essi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questioning</w:t>
      </w:r>
      <w:r>
        <w:rPr>
          <w:color w:val="363435"/>
          <w:spacing w:val="-8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cha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assassin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mai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tained</w:t>
      </w:r>
      <w:r>
        <w:rPr>
          <w:color w:val="363435"/>
          <w:spacing w:val="-11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95"/>
          <w:sz w:val="24"/>
          <w:szCs w:val="24"/>
        </w:rPr>
        <w:t>ia</w:t>
      </w:r>
      <w:r>
        <w:rPr>
          <w:color w:val="363435"/>
          <w:spacing w:val="-2"/>
          <w:w w:val="95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58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70" type="#_x0000_t75" style="width:21.75pt;height:21.75pt">
            <v:imagedata r:id="rId19" o:title=""/>
          </v:shape>
        </w:pic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 w:line="278" w:lineRule="auto"/>
        <w:ind w:left="2580" w:right="1458" w:hanging="44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(7) 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3"/>
          <w:sz w:val="24"/>
          <w:szCs w:val="24"/>
        </w:rPr>
        <w:t xml:space="preserve"> 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disclosed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time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ourse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ial: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easons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ded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itin</w:t>
      </w:r>
      <w:r>
        <w:rPr>
          <w:color w:val="363435"/>
          <w:spacing w:val="-4"/>
          <w:w w:val="104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mit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such </w:t>
      </w:r>
      <w:r>
        <w:rPr>
          <w:color w:val="363435"/>
          <w:w w:val="102"/>
          <w:sz w:val="24"/>
          <w:szCs w:val="24"/>
        </w:rPr>
        <w:t>disclosu</w:t>
      </w:r>
      <w:r>
        <w:rPr>
          <w:color w:val="363435"/>
          <w:spacing w:val="-2"/>
          <w:w w:val="102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-1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opinion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disclosu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580" w:right="1460"/>
        <w:jc w:val="both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>Explanation.</w:t>
      </w:r>
      <w:r>
        <w:rPr>
          <w:color w:val="363435"/>
          <w:sz w:val="24"/>
          <w:szCs w:val="24"/>
        </w:rPr>
        <w:t>—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poses   of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this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</w:t>
      </w:r>
      <w:r>
        <w:rPr>
          <w:color w:val="363435"/>
          <w:spacing w:val="4"/>
          <w:sz w:val="24"/>
          <w:szCs w:val="24"/>
        </w:rPr>
        <w:t>b</w:t>
      </w:r>
      <w:r>
        <w:rPr>
          <w:color w:val="363435"/>
          <w:sz w:val="24"/>
          <w:szCs w:val="24"/>
        </w:rPr>
        <w:t>-se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tion, 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child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 xml:space="preserve">shall </w:t>
      </w:r>
      <w:r>
        <w:rPr>
          <w:color w:val="363435"/>
          <w:sz w:val="24"/>
          <w:szCs w:val="24"/>
        </w:rPr>
        <w:t>include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 xml:space="preserve">s </w:t>
      </w:r>
      <w:r>
        <w:rPr>
          <w:color w:val="363435"/>
          <w:w w:val="95"/>
          <w:sz w:val="24"/>
          <w:szCs w:val="24"/>
        </w:rPr>
        <w:t>famil</w:t>
      </w:r>
      <w:r>
        <w:rPr>
          <w:color w:val="363435"/>
          <w:spacing w:val="-9"/>
          <w:w w:val="95"/>
          <w:sz w:val="24"/>
          <w:szCs w:val="24"/>
        </w:rPr>
        <w:t>y</w:t>
      </w:r>
      <w:r>
        <w:rPr>
          <w:color w:val="363435"/>
          <w:w w:val="95"/>
          <w:sz w:val="24"/>
          <w:szCs w:val="24"/>
        </w:rPr>
        <w:t>,</w:t>
      </w:r>
      <w:r>
        <w:rPr>
          <w:color w:val="363435"/>
          <w:spacing w:val="7"/>
          <w:w w:val="95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schoo</w:t>
      </w:r>
      <w:r>
        <w:rPr>
          <w:color w:val="363435"/>
          <w:spacing w:val="-2"/>
          <w:w w:val="104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el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w w:val="99"/>
          <w:sz w:val="24"/>
          <w:szCs w:val="24"/>
        </w:rPr>
        <w:t>ti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w w:val="108"/>
          <w:sz w:val="24"/>
          <w:szCs w:val="24"/>
        </w:rPr>
        <w:t>neighbou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hood</w:t>
      </w:r>
      <w:r>
        <w:rPr>
          <w:color w:val="363435"/>
          <w:spacing w:val="5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other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8"/>
          <w:sz w:val="24"/>
          <w:szCs w:val="24"/>
        </w:rPr>
        <w:t>eale</w:t>
      </w:r>
      <w:r>
        <w:rPr>
          <w:color w:val="363435"/>
          <w:spacing w:val="-2"/>
          <w:w w:val="108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580" w:right="1458" w:hanging="44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(8) 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37"/>
          <w:w w:val="11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app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op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i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3"/>
          <w:w w:val="108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case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7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2"/>
          <w:w w:val="107"/>
          <w:sz w:val="24"/>
          <w:szCs w:val="24"/>
        </w:rPr>
        <w:t>a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7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addition 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  the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punishme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7"/>
          <w:w w:val="82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di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ompens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8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ibed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or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auma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caused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him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immedi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ehabilit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580" w:right="1458" w:hanging="44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(9) 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Subje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visions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shal</w:t>
      </w:r>
      <w:r>
        <w:rPr>
          <w:color w:val="363435"/>
          <w:spacing w:val="-2"/>
          <w:w w:val="98"/>
          <w:sz w:val="24"/>
          <w:szCs w:val="24"/>
        </w:rPr>
        <w:t>l</w:t>
      </w:r>
      <w:r>
        <w:rPr>
          <w:color w:val="363435"/>
          <w:w w:val="98"/>
          <w:sz w:val="24"/>
          <w:szCs w:val="24"/>
        </w:rPr>
        <w:t xml:space="preserve">,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pose  of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ow</w:t>
      </w:r>
      <w:r>
        <w:rPr>
          <w:color w:val="363435"/>
          <w:sz w:val="24"/>
          <w:szCs w:val="24"/>
        </w:rPr>
        <w:t>ers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ession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such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ession,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far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>b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edu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specified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ode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iminal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4"/>
          <w:w w:val="95"/>
          <w:sz w:val="24"/>
          <w:szCs w:val="24"/>
        </w:rPr>
        <w:t>P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edu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1973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1"/>
          <w:w w:val="88"/>
          <w:sz w:val="24"/>
          <w:szCs w:val="24"/>
        </w:rPr>
        <w:t>S</w:t>
      </w:r>
      <w:r>
        <w:rPr>
          <w:color w:val="363435"/>
          <w:w w:val="103"/>
          <w:sz w:val="24"/>
          <w:szCs w:val="24"/>
        </w:rPr>
        <w:t>ession.</w: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9.0. </w:t>
      </w:r>
      <w:r>
        <w:rPr>
          <w:rFonts w:ascii="Myriad Pro" w:eastAsia="Myriad Pro" w:hAnsi="Myriad Pro" w:cs="Myriad Pro"/>
          <w:b/>
          <w:color w:val="374B92"/>
          <w:spacing w:val="5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1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OLE OF sPECiAL</w:t>
      </w:r>
      <w:r>
        <w:rPr>
          <w:rFonts w:ascii="Myriad Pro" w:eastAsia="Myriad Pro" w:hAnsi="Myriad Pro" w:cs="Myriad Pro"/>
          <w:b/>
          <w:color w:val="374B92"/>
          <w:spacing w:val="32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PUbLiC</w:t>
      </w:r>
      <w:r>
        <w:rPr>
          <w:rFonts w:ascii="Myriad Pro" w:eastAsia="Myriad Pro" w:hAnsi="Myriad Pro" w:cs="Myriad Pro"/>
          <w:b/>
          <w:color w:val="374B92"/>
          <w:spacing w:val="5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P</w:t>
      </w:r>
      <w:r>
        <w:rPr>
          <w:rFonts w:ascii="Myriad Pro" w:eastAsia="Myriad Pro" w:hAnsi="Myriad Pro" w:cs="Myriad Pro"/>
          <w:b/>
          <w:color w:val="374B92"/>
          <w:spacing w:val="-1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</w:t>
      </w:r>
      <w:r>
        <w:rPr>
          <w:rFonts w:ascii="Myriad Pro" w:eastAsia="Myriad Pro" w:hAnsi="Myriad Pro" w:cs="Myriad Pro"/>
          <w:b/>
          <w:color w:val="374B92"/>
          <w:w w:val="124"/>
          <w:sz w:val="28"/>
          <w:szCs w:val="28"/>
        </w:rPr>
        <w:t>s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ECU</w:t>
      </w:r>
      <w:r>
        <w:rPr>
          <w:rFonts w:ascii="Myriad Pro" w:eastAsia="Myriad Pro" w:hAnsi="Myriad Pro" w:cs="Myriad Pro"/>
          <w:b/>
          <w:color w:val="374B92"/>
          <w:spacing w:val="-8"/>
          <w:sz w:val="28"/>
          <w:szCs w:val="28"/>
        </w:rPr>
        <w:t>T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OR</w:t>
      </w:r>
    </w:p>
    <w:p w:rsidR="007F3697" w:rsidRDefault="007F3697">
      <w:pPr>
        <w:spacing w:before="6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A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z w:val="24"/>
          <w:szCs w:val="24"/>
        </w:rPr>
        <w:t>ublic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osecu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(SPP)</w:t>
      </w:r>
      <w:r>
        <w:rPr>
          <w:color w:val="363435"/>
          <w:spacing w:val="10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appoi</w:t>
      </w:r>
      <w:r>
        <w:rPr>
          <w:color w:val="363435"/>
          <w:spacing w:val="-1"/>
          <w:w w:val="109"/>
          <w:sz w:val="24"/>
          <w:szCs w:val="24"/>
        </w:rPr>
        <w:t>nt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7"/>
          <w:w w:val="10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ondu</w:t>
      </w:r>
      <w:r>
        <w:rPr>
          <w:color w:val="363435"/>
          <w:spacing w:val="3"/>
          <w:w w:val="109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 xml:space="preserve">ting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only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visions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32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(1)].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w w:val="84"/>
          <w:sz w:val="24"/>
          <w:szCs w:val="24"/>
        </w:rPr>
        <w:t>A</w:t>
      </w:r>
      <w:r>
        <w:rPr>
          <w:color w:val="363435"/>
          <w:spacing w:val="-3"/>
          <w:w w:val="84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z w:val="24"/>
          <w:szCs w:val="24"/>
        </w:rPr>
        <w:t>ublic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osecu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belie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ese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16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public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es</w:t>
      </w:r>
      <w:r>
        <w:rPr>
          <w:color w:val="363435"/>
          <w:spacing w:val="-1"/>
          <w:w w:val="110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seek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cuse</w:t>
      </w:r>
      <w:r>
        <w:rPr>
          <w:color w:val="363435"/>
          <w:spacing w:val="-2"/>
          <w:w w:val="108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e</w:t>
      </w:r>
      <w:r>
        <w:rPr>
          <w:color w:val="363435"/>
          <w:w w:val="108"/>
          <w:sz w:val="24"/>
          <w:szCs w:val="24"/>
        </w:rPr>
        <w:t>xpe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3"/>
          <w:w w:val="10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eal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culp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 xml:space="preserve">not </w:t>
      </w:r>
      <w:r>
        <w:rPr>
          <w:color w:val="363435"/>
          <w:sz w:val="24"/>
          <w:szCs w:val="24"/>
        </w:rPr>
        <w:t>escape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tion.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z w:val="24"/>
          <w:szCs w:val="24"/>
        </w:rPr>
        <w:t>ublic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-4"/>
          <w:w w:val="95"/>
          <w:sz w:val="24"/>
          <w:szCs w:val="24"/>
        </w:rPr>
        <w:t>P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osecu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7"/>
          <w:w w:val="105"/>
          <w:sz w:val="24"/>
          <w:szCs w:val="24"/>
        </w:rPr>
        <w:t>r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6"/>
          <w:w w:val="9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assist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placing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95"/>
          <w:sz w:val="24"/>
          <w:szCs w:val="24"/>
        </w:rPr>
        <w:t xml:space="preserve">ial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olle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estig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  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ou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84"/>
          <w:sz w:val="24"/>
          <w:szCs w:val="24"/>
        </w:rPr>
        <w:t>A</w:t>
      </w:r>
      <w:r>
        <w:rPr>
          <w:color w:val="363435"/>
          <w:spacing w:val="8"/>
          <w:w w:val="84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z w:val="24"/>
          <w:szCs w:val="24"/>
        </w:rPr>
        <w:t>ublic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osecu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impa</w:t>
      </w:r>
      <w:r>
        <w:rPr>
          <w:color w:val="363435"/>
          <w:spacing w:val="6"/>
          <w:w w:val="104"/>
          <w:sz w:val="24"/>
          <w:szCs w:val="24"/>
        </w:rPr>
        <w:t>r</w:t>
      </w:r>
      <w:r>
        <w:rPr>
          <w:color w:val="363435"/>
          <w:sz w:val="24"/>
          <w:szCs w:val="24"/>
        </w:rPr>
        <w:t>tia</w:t>
      </w:r>
      <w:r>
        <w:rPr>
          <w:color w:val="363435"/>
          <w:spacing w:val="-2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fair 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truthful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while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ondu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ting</w:t>
      </w:r>
      <w:r>
        <w:rPr>
          <w:color w:val="363435"/>
          <w:spacing w:val="-4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osecution</w:t>
      </w:r>
      <w:r>
        <w:rPr>
          <w:color w:val="363435"/>
          <w:spacing w:val="-13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ou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ind w:left="2140" w:right="9322"/>
        <w:jc w:val="both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 xml:space="preserve">(i)  </w:t>
      </w:r>
      <w:r>
        <w:rPr>
          <w:i/>
          <w:color w:val="363435"/>
          <w:spacing w:val="33"/>
          <w:sz w:val="24"/>
          <w:szCs w:val="24"/>
        </w:rPr>
        <w:t xml:space="preserve"> </w:t>
      </w:r>
      <w:r>
        <w:rPr>
          <w:i/>
          <w:color w:val="363435"/>
          <w:w w:val="102"/>
          <w:sz w:val="24"/>
          <w:szCs w:val="24"/>
        </w:rPr>
        <w:t>Remand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2580" w:right="2808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first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stage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odu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9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cused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judicial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eman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ind w:left="2580" w:right="1464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app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oach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tly</w:t>
      </w:r>
      <w:r>
        <w:rPr>
          <w:color w:val="363435"/>
          <w:spacing w:val="-3"/>
          <w:sz w:val="24"/>
          <w:szCs w:val="24"/>
        </w:rPr>
        <w:t xml:space="preserve"> 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poses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judicial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eman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line="200" w:lineRule="exact"/>
      </w:pPr>
    </w:p>
    <w:p w:rsidR="007F3697" w:rsidRDefault="007F3697">
      <w:pPr>
        <w:spacing w:before="4" w:line="200" w:lineRule="exact"/>
      </w:pPr>
    </w:p>
    <w:p w:rsidR="007F3697" w:rsidRDefault="002C3D1B">
      <w:pPr>
        <w:ind w:left="2140" w:right="9770"/>
        <w:jc w:val="both"/>
        <w:rPr>
          <w:sz w:val="24"/>
          <w:szCs w:val="24"/>
        </w:rPr>
      </w:pPr>
      <w:r>
        <w:rPr>
          <w:i/>
          <w:color w:val="363435"/>
          <w:w w:val="90"/>
          <w:sz w:val="24"/>
          <w:szCs w:val="24"/>
        </w:rPr>
        <w:t xml:space="preserve">(II) </w:t>
      </w:r>
      <w:r>
        <w:rPr>
          <w:i/>
          <w:color w:val="363435"/>
          <w:spacing w:val="42"/>
          <w:w w:val="90"/>
          <w:sz w:val="24"/>
          <w:szCs w:val="24"/>
        </w:rPr>
        <w:t xml:space="preserve"> </w:t>
      </w:r>
      <w:r>
        <w:rPr>
          <w:i/>
          <w:color w:val="363435"/>
          <w:w w:val="90"/>
          <w:sz w:val="24"/>
          <w:szCs w:val="24"/>
        </w:rPr>
        <w:t>Bail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pacing w:val="-1"/>
          <w:w w:val="89"/>
          <w:sz w:val="24"/>
          <w:szCs w:val="24"/>
        </w:rPr>
        <w:t>A</w:t>
      </w:r>
      <w:r>
        <w:rPr>
          <w:color w:val="363435"/>
          <w:w w:val="89"/>
          <w:sz w:val="24"/>
          <w:szCs w:val="24"/>
        </w:rPr>
        <w:t>s</w:t>
      </w:r>
      <w:r>
        <w:rPr>
          <w:color w:val="363435"/>
          <w:spacing w:val="3"/>
          <w:w w:val="8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(33)</w:t>
      </w:r>
      <w:r>
        <w:rPr>
          <w:color w:val="363435"/>
          <w:spacing w:val="-3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enile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(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en)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2015, Heinous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minimum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punishme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1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7"/>
          <w:sz w:val="24"/>
          <w:szCs w:val="24"/>
        </w:rPr>
        <w:t>ndian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enal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ode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(45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1860)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l</w:t>
      </w:r>
      <w:r>
        <w:rPr>
          <w:color w:val="363435"/>
          <w:spacing w:val="-2"/>
          <w:w w:val="99"/>
          <w:sz w:val="24"/>
          <w:szCs w:val="24"/>
        </w:rPr>
        <w:t>a</w:t>
      </w:r>
      <w:r>
        <w:rPr>
          <w:color w:val="363435"/>
          <w:w w:val="101"/>
          <w:sz w:val="24"/>
          <w:szCs w:val="24"/>
        </w:rPr>
        <w:t>w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or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 being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in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imp</w:t>
      </w:r>
      <w:r>
        <w:rPr>
          <w:color w:val="363435"/>
          <w:spacing w:val="1"/>
          <w:w w:val="104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isonme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7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ears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mo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-10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against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6"/>
          <w:w w:val="9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pacing w:val="-1"/>
          <w:sz w:val="24"/>
          <w:szCs w:val="24"/>
        </w:rPr>
        <w:t>gr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bail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cused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onside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efully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stakeholders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keeping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view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secu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familie</w:t>
      </w:r>
      <w:r>
        <w:rPr>
          <w:color w:val="363435"/>
          <w:spacing w:val="-3"/>
          <w:w w:val="9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0" w:line="140" w:lineRule="exact"/>
        <w:rPr>
          <w:sz w:val="14"/>
          <w:szCs w:val="14"/>
        </w:rPr>
      </w:pPr>
    </w:p>
    <w:p w:rsidR="007F3697" w:rsidRDefault="002C3D1B">
      <w:pPr>
        <w:spacing w:line="320" w:lineRule="exact"/>
        <w:ind w:left="2580" w:right="1458"/>
        <w:jc w:val="both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hile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onside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ing 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bail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applic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es 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62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cused 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under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17"/>
          <w:w w:val="9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2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z w:val="24"/>
          <w:szCs w:val="24"/>
        </w:rPr>
        <w:t>ublic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osecu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ors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all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 xml:space="preserve">obable </w:t>
      </w:r>
      <w:r>
        <w:rPr>
          <w:color w:val="363435"/>
          <w:sz w:val="24"/>
          <w:szCs w:val="24"/>
        </w:rPr>
        <w:t>ci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cumstan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fair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t</w:t>
      </w:r>
      <w:r>
        <w:rPr>
          <w:color w:val="363435"/>
          <w:spacing w:val="1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ia</w:t>
      </w:r>
      <w:r>
        <w:rPr>
          <w:color w:val="363435"/>
          <w:spacing w:val="-2"/>
          <w:w w:val="97"/>
          <w:sz w:val="24"/>
          <w:szCs w:val="24"/>
        </w:rPr>
        <w:t>l</w:t>
      </w:r>
      <w:r>
        <w:rPr>
          <w:color w:val="363435"/>
          <w:w w:val="97"/>
          <w:sz w:val="24"/>
          <w:szCs w:val="24"/>
        </w:rPr>
        <w:t>.</w:t>
      </w:r>
      <w:r>
        <w:rPr>
          <w:color w:val="363435"/>
          <w:spacing w:val="45"/>
          <w:w w:val="9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applic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bail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cused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should</w:t>
      </w:r>
    </w:p>
    <w:p w:rsidR="007F3697" w:rsidRDefault="007F3697">
      <w:pPr>
        <w:spacing w:line="200" w:lineRule="exact"/>
      </w:pPr>
    </w:p>
    <w:p w:rsidR="007F3697" w:rsidRDefault="007F3697">
      <w:pPr>
        <w:spacing w:before="6" w:line="280" w:lineRule="exact"/>
        <w:rPr>
          <w:sz w:val="28"/>
          <w:szCs w:val="28"/>
        </w:rPr>
      </w:pPr>
    </w:p>
    <w:p w:rsidR="007F3697" w:rsidRDefault="002C3D1B">
      <w:pPr>
        <w:spacing w:before="29"/>
        <w:ind w:right="1835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59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 w:line="278" w:lineRule="auto"/>
        <w:ind w:left="2580" w:right="1460"/>
        <w:rPr>
          <w:sz w:val="24"/>
          <w:szCs w:val="24"/>
        </w:rPr>
      </w:pPr>
      <w:r>
        <w:rPr>
          <w:color w:val="363435"/>
          <w:sz w:val="24"/>
          <w:szCs w:val="24"/>
        </w:rPr>
        <w:t>be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spacing w:val="-3"/>
          <w:w w:val="111"/>
          <w:sz w:val="24"/>
          <w:szCs w:val="24"/>
        </w:rPr>
        <w:t>n</w:t>
      </w:r>
      <w:r>
        <w:rPr>
          <w:color w:val="363435"/>
          <w:spacing w:val="-2"/>
          <w:w w:val="96"/>
          <w:sz w:val="24"/>
          <w:szCs w:val="24"/>
        </w:rPr>
        <w:t>v</w:t>
      </w:r>
      <w:r>
        <w:rPr>
          <w:color w:val="363435"/>
          <w:w w:val="107"/>
          <w:sz w:val="24"/>
          <w:szCs w:val="24"/>
        </w:rPr>
        <w:t>estig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ting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4"/>
          <w:w w:val="96"/>
          <w:sz w:val="24"/>
          <w:szCs w:val="24"/>
        </w:rPr>
        <w:t>O</w:t>
      </w:r>
      <w:r>
        <w:rPr>
          <w:color w:val="363435"/>
          <w:w w:val="96"/>
          <w:sz w:val="24"/>
          <w:szCs w:val="24"/>
        </w:rPr>
        <w:t>ffi</w:t>
      </w:r>
      <w:r>
        <w:rPr>
          <w:color w:val="363435"/>
          <w:spacing w:val="-1"/>
          <w:w w:val="96"/>
          <w:sz w:val="24"/>
          <w:szCs w:val="24"/>
        </w:rPr>
        <w:t>c</w:t>
      </w:r>
      <w:r>
        <w:rPr>
          <w:color w:val="363435"/>
          <w:w w:val="96"/>
          <w:sz w:val="24"/>
          <w:szCs w:val="24"/>
        </w:rPr>
        <w:t>er</w:t>
      </w:r>
      <w:r>
        <w:rPr>
          <w:color w:val="363435"/>
          <w:spacing w:val="-13"/>
          <w:w w:val="9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suitable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ne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essa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eps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cas</w:t>
      </w:r>
      <w:r>
        <w:rPr>
          <w:color w:val="363435"/>
          <w:spacing w:val="-3"/>
          <w:w w:val="106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9.1.  </w:t>
      </w:r>
      <w:r>
        <w:rPr>
          <w:rFonts w:ascii="Myriad Pro" w:eastAsia="Myriad Pro" w:hAnsi="Myriad Pro" w:cs="Myriad Pro"/>
          <w:b/>
          <w:color w:val="00AFEE"/>
          <w:spacing w:val="3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H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w a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hild should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 questioned in </w:t>
      </w:r>
      <w:r>
        <w:rPr>
          <w:rFonts w:ascii="Myriad Pro" w:eastAsia="Myriad Pro" w:hAnsi="Myriad Pro" w:cs="Myriad Pro"/>
          <w:b/>
          <w:color w:val="00AFEE"/>
          <w:spacing w:val="-5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ou</w:t>
      </w:r>
      <w:r>
        <w:rPr>
          <w:rFonts w:ascii="Myriad Pro" w:eastAsia="Myriad Pro" w:hAnsi="Myriad Pro" w:cs="Myriad Pro"/>
          <w:b/>
          <w:color w:val="00AFEE"/>
          <w:spacing w:val="5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 (sugges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ed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G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uidelines)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wled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 xml:space="preserve">ing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vi</w:t>
      </w:r>
      <w:r>
        <w:rPr>
          <w:color w:val="363435"/>
          <w:spacing w:val="3"/>
          <w:w w:val="95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tim</w:t>
      </w:r>
      <w:r>
        <w:rPr>
          <w:color w:val="363435"/>
          <w:spacing w:val="-4"/>
          <w:w w:val="104"/>
          <w:sz w:val="24"/>
          <w:szCs w:val="24"/>
        </w:rPr>
        <w:t>s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4"/>
          <w:w w:val="6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  di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  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ting 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them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z w:val="24"/>
          <w:szCs w:val="24"/>
        </w:rPr>
        <w:t>sensitivi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first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ep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fair</w:t>
      </w:r>
      <w:r>
        <w:rPr>
          <w:color w:val="363435"/>
          <w:spacing w:val="-9"/>
          <w:w w:val="96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t</w:t>
      </w:r>
      <w:r>
        <w:rPr>
          <w:color w:val="363435"/>
          <w:spacing w:val="1"/>
          <w:w w:val="96"/>
          <w:sz w:val="24"/>
          <w:szCs w:val="24"/>
        </w:rPr>
        <w:t>r</w:t>
      </w:r>
      <w:r>
        <w:rPr>
          <w:color w:val="363435"/>
          <w:w w:val="96"/>
          <w:sz w:val="24"/>
          <w:szCs w:val="24"/>
        </w:rPr>
        <w:t>ia</w:t>
      </w:r>
      <w:r>
        <w:rPr>
          <w:color w:val="363435"/>
          <w:spacing w:val="-2"/>
          <w:w w:val="96"/>
          <w:sz w:val="24"/>
          <w:szCs w:val="24"/>
        </w:rPr>
        <w:t>l</w:t>
      </w:r>
      <w:r>
        <w:rPr>
          <w:color w:val="363435"/>
          <w:w w:val="96"/>
          <w:sz w:val="24"/>
          <w:szCs w:val="24"/>
        </w:rPr>
        <w:t>.</w:t>
      </w:r>
      <w:r>
        <w:rPr>
          <w:color w:val="363435"/>
          <w:spacing w:val="-3"/>
          <w:w w:val="96"/>
          <w:sz w:val="24"/>
          <w:szCs w:val="24"/>
        </w:rPr>
        <w:t xml:space="preserve">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estifying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 xml:space="preserve">in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essful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upsetting</w:t>
      </w:r>
      <w:r>
        <w:rPr>
          <w:color w:val="363435"/>
          <w:spacing w:val="-19"/>
          <w:w w:val="10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aum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tic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oom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can </w:t>
      </w:r>
      <w:r>
        <w:rPr>
          <w:color w:val="363435"/>
          <w:sz w:val="24"/>
          <w:szCs w:val="24"/>
        </w:rPr>
        <w:t>put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jeopa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dy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idea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truth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justi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55" w:line="320" w:lineRule="atLeast"/>
        <w:ind w:left="2120" w:right="1455"/>
        <w:jc w:val="both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summa</w:t>
      </w:r>
      <w:r>
        <w:rPr>
          <w:rFonts w:ascii="Myriad Pro" w:eastAsia="Myriad Pro" w:hAnsi="Myriad Pro" w:cs="Myriad Pro"/>
          <w:b/>
          <w:color w:val="363435"/>
          <w:spacing w:val="4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y</w:t>
      </w:r>
      <w:r>
        <w:rPr>
          <w:rFonts w:ascii="Myriad Pro" w:eastAsia="Myriad Pro" w:hAnsi="Myriad Pro" w:cs="Myriad Pro"/>
          <w:b/>
          <w:color w:val="363435"/>
          <w:spacing w:val="2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of sugges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ed</w:t>
      </w:r>
      <w:r>
        <w:rPr>
          <w:rFonts w:ascii="Myriad Pro" w:eastAsia="Myriad Pro" w:hAnsi="Myriad Pro" w:cs="Myriad Pro"/>
          <w:b/>
          <w:color w:val="363435"/>
          <w:spacing w:val="2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G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uidelines as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 h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w a </w:t>
      </w:r>
      <w:r>
        <w:rPr>
          <w:rFonts w:ascii="Myriad Pro" w:eastAsia="Myriad Pro" w:hAnsi="Myriad Pro" w:cs="Myriad Pro"/>
          <w:b/>
          <w:color w:val="363435"/>
          <w:spacing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hild m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y </w:t>
      </w:r>
      <w:r>
        <w:rPr>
          <w:rFonts w:ascii="Myriad Pro" w:eastAsia="Myriad Pro" w:hAnsi="Myriad Pro" w:cs="Myriad Pro"/>
          <w:b/>
          <w:color w:val="363435"/>
          <w:spacing w:val="1"/>
          <w:sz w:val="24"/>
          <w:szCs w:val="24"/>
        </w:rPr>
        <w:t>b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e questioned in the </w:t>
      </w:r>
      <w:r>
        <w:rPr>
          <w:rFonts w:ascii="Myriad Pro" w:eastAsia="Myriad Pro" w:hAnsi="Myriad Pro" w:cs="Myriad Pro"/>
          <w:b/>
          <w:color w:val="363435"/>
          <w:spacing w:val="-5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ou</w:t>
      </w:r>
      <w:r>
        <w:rPr>
          <w:rFonts w:ascii="Myriad Pro" w:eastAsia="Myriad Pro" w:hAnsi="Myriad Pro" w:cs="Myriad Pro"/>
          <w:b/>
          <w:color w:val="363435"/>
          <w:spacing w:val="5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.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hese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 guidelines a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 xml:space="preserve">e not </w:t>
      </w:r>
      <w:r>
        <w:rPr>
          <w:rFonts w:ascii="Myriad Pro" w:eastAsia="Myriad Pro" w:hAnsi="Myriad Pro" w:cs="Myriad Pro"/>
          <w:b/>
          <w:color w:val="363435"/>
          <w:spacing w:val="-3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xhausti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v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e in n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tu</w:t>
      </w:r>
      <w:r>
        <w:rPr>
          <w:rFonts w:ascii="Myriad Pro" w:eastAsia="Myriad Pro" w:hAnsi="Myriad Pro" w:cs="Myriad Pro"/>
          <w:b/>
          <w:color w:val="363435"/>
          <w:spacing w:val="-2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spacing w:val="-4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z w:val="24"/>
          <w:szCs w:val="24"/>
        </w:rPr>
        <w:t>.</w:t>
      </w:r>
    </w:p>
    <w:p w:rsidR="007F3697" w:rsidRDefault="007F3697">
      <w:pPr>
        <w:spacing w:before="3" w:line="180" w:lineRule="exact"/>
        <w:rPr>
          <w:sz w:val="18"/>
          <w:szCs w:val="18"/>
        </w:rPr>
      </w:pPr>
    </w:p>
    <w:p w:rsidR="007F3697" w:rsidRDefault="002C3D1B">
      <w:pPr>
        <w:spacing w:before="33" w:line="278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Substituting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6"/>
          <w:w w:val="62"/>
          <w:sz w:val="24"/>
          <w:szCs w:val="24"/>
        </w:rPr>
        <w:t>‘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omis</w:t>
      </w:r>
      <w:r>
        <w:rPr>
          <w:color w:val="363435"/>
          <w:spacing w:val="-6"/>
          <w:w w:val="105"/>
          <w:sz w:val="24"/>
          <w:szCs w:val="24"/>
        </w:rPr>
        <w:t>e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16"/>
          <w:w w:val="62"/>
          <w:sz w:val="24"/>
          <w:szCs w:val="24"/>
        </w:rPr>
        <w:t>‘</w:t>
      </w:r>
      <w:r>
        <w:rPr>
          <w:color w:val="363435"/>
          <w:w w:val="109"/>
          <w:sz w:val="24"/>
          <w:szCs w:val="24"/>
        </w:rPr>
        <w:t>o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14"/>
          <w:sz w:val="24"/>
          <w:szCs w:val="24"/>
        </w:rPr>
        <w:t>t</w:t>
      </w:r>
      <w:r>
        <w:rPr>
          <w:color w:val="363435"/>
          <w:spacing w:val="-8"/>
          <w:w w:val="114"/>
          <w:sz w:val="24"/>
          <w:szCs w:val="24"/>
        </w:rPr>
        <w:t>h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witnesses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has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easingly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ommon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1"/>
          <w:w w:val="109"/>
          <w:sz w:val="24"/>
          <w:szCs w:val="24"/>
        </w:rPr>
        <w:t>cc</w:t>
      </w:r>
      <w:r>
        <w:rPr>
          <w:color w:val="363435"/>
          <w:w w:val="109"/>
          <w:sz w:val="24"/>
          <w:szCs w:val="24"/>
        </w:rPr>
        <w:t>ep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12"/>
          <w:w w:val="10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th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oughout</w:t>
      </w:r>
      <w:r>
        <w:rPr>
          <w:color w:val="363435"/>
          <w:spacing w:val="2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legal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s</w:t>
      </w:r>
      <w:r>
        <w:rPr>
          <w:color w:val="363435"/>
          <w:spacing w:val="-1"/>
          <w:w w:val="97"/>
          <w:sz w:val="24"/>
          <w:szCs w:val="24"/>
        </w:rPr>
        <w:t>y</w:t>
      </w:r>
      <w:r>
        <w:rPr>
          <w:color w:val="363435"/>
          <w:w w:val="109"/>
          <w:sz w:val="24"/>
          <w:szCs w:val="24"/>
        </w:rPr>
        <w:t>s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4"/>
          <w:sz w:val="24"/>
          <w:szCs w:val="24"/>
        </w:rPr>
        <w:t>em.</w:t>
      </w:r>
    </w:p>
    <w:p w:rsidR="007F3697" w:rsidRDefault="002C3D1B">
      <w:pPr>
        <w:spacing w:before="73" w:line="278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0"/>
          <w:w w:val="131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22"/>
          <w:w w:val="1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tial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tain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whether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oom 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asked </w:t>
      </w:r>
      <w:r>
        <w:rPr>
          <w:color w:val="363435"/>
          <w:sz w:val="24"/>
          <w:szCs w:val="24"/>
        </w:rPr>
        <w:t xml:space="preserve">questions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either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witnessed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4"/>
          <w:sz w:val="24"/>
          <w:szCs w:val="24"/>
        </w:rPr>
        <w:t>xpe</w:t>
      </w:r>
      <w:r>
        <w:rPr>
          <w:color w:val="363435"/>
          <w:spacing w:val="1"/>
          <w:w w:val="104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ien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distinguish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 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truth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w w:val="88"/>
          <w:sz w:val="24"/>
          <w:szCs w:val="24"/>
        </w:rPr>
        <w:t>li</w:t>
      </w:r>
      <w:r>
        <w:rPr>
          <w:color w:val="363435"/>
          <w:spacing w:val="-3"/>
          <w:w w:val="88"/>
          <w:sz w:val="24"/>
          <w:szCs w:val="24"/>
        </w:rPr>
        <w:t>e</w:t>
      </w:r>
      <w:r>
        <w:rPr>
          <w:color w:val="363435"/>
          <w:w w:val="88"/>
          <w:sz w:val="24"/>
          <w:szCs w:val="24"/>
        </w:rPr>
        <w:t>.</w:t>
      </w:r>
      <w:r>
        <w:rPr>
          <w:color w:val="363435"/>
          <w:spacing w:val="16"/>
          <w:w w:val="88"/>
          <w:sz w:val="24"/>
          <w:szCs w:val="24"/>
        </w:rPr>
        <w:t xml:space="preserve"> </w:t>
      </w:r>
      <w:r>
        <w:rPr>
          <w:color w:val="363435"/>
          <w:spacing w:val="-1"/>
          <w:w w:val="88"/>
          <w:sz w:val="24"/>
          <w:szCs w:val="24"/>
        </w:rPr>
        <w:t>A</w:t>
      </w:r>
      <w:r>
        <w:rPr>
          <w:color w:val="363435"/>
          <w:w w:val="88"/>
          <w:sz w:val="24"/>
          <w:szCs w:val="24"/>
        </w:rPr>
        <w:t>ll</w:t>
      </w:r>
      <w:r>
        <w:rPr>
          <w:color w:val="363435"/>
          <w:spacing w:val="-13"/>
          <w:w w:val="8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questions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app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op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99"/>
          <w:sz w:val="24"/>
          <w:szCs w:val="24"/>
        </w:rPr>
        <w:t>i</w:t>
      </w:r>
      <w:r>
        <w:rPr>
          <w:color w:val="363435"/>
          <w:spacing w:val="-1"/>
          <w:w w:val="99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tabs>
          <w:tab w:val="left" w:pos="2460"/>
        </w:tabs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>•</w:t>
      </w:r>
      <w:r>
        <w:rPr>
          <w:color w:val="363435"/>
          <w:sz w:val="24"/>
          <w:szCs w:val="24"/>
        </w:rPr>
        <w:tab/>
      </w:r>
      <w:r>
        <w:rPr>
          <w:color w:val="363435"/>
          <w:sz w:val="24"/>
          <w:szCs w:val="24"/>
        </w:rPr>
        <w:tab/>
      </w:r>
      <w:r>
        <w:rPr>
          <w:color w:val="363435"/>
          <w:spacing w:val="-16"/>
          <w:w w:val="93"/>
          <w:sz w:val="24"/>
          <w:szCs w:val="24"/>
        </w:rPr>
        <w:t>T</w:t>
      </w:r>
      <w:r>
        <w:rPr>
          <w:color w:val="363435"/>
          <w:w w:val="93"/>
          <w:sz w:val="24"/>
          <w:szCs w:val="24"/>
        </w:rPr>
        <w:t>o</w:t>
      </w:r>
      <w:r>
        <w:rPr>
          <w:color w:val="363435"/>
          <w:spacing w:val="8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whether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distinguish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truth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lie</w:t>
      </w:r>
      <w:r>
        <w:rPr>
          <w:color w:val="363435"/>
          <w:spacing w:val="-3"/>
          <w:w w:val="95"/>
          <w:sz w:val="24"/>
          <w:szCs w:val="24"/>
        </w:rPr>
        <w:t>s</w:t>
      </w:r>
      <w:r>
        <w:rPr>
          <w:color w:val="363435"/>
          <w:w w:val="95"/>
          <w:sz w:val="24"/>
          <w:szCs w:val="24"/>
        </w:rPr>
        <w:t>,</w:t>
      </w:r>
      <w:r>
        <w:rPr>
          <w:color w:val="363435"/>
          <w:spacing w:val="8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questions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ele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situ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aske</w:t>
      </w:r>
      <w:r>
        <w:rPr>
          <w:color w:val="363435"/>
          <w:spacing w:val="-2"/>
          <w:w w:val="106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instan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“</w:t>
      </w:r>
      <w:r>
        <w:rPr>
          <w:color w:val="363435"/>
          <w:spacing w:val="1"/>
          <w:w w:val="75"/>
          <w:sz w:val="24"/>
          <w:szCs w:val="24"/>
        </w:rPr>
        <w:t>I</w:t>
      </w:r>
      <w:r>
        <w:rPr>
          <w:color w:val="363435"/>
          <w:w w:val="75"/>
          <w:sz w:val="24"/>
          <w:szCs w:val="24"/>
        </w:rPr>
        <w:t>f</w:t>
      </w:r>
      <w:r>
        <w:rPr>
          <w:color w:val="363435"/>
          <w:spacing w:val="44"/>
          <w:w w:val="75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I</w:t>
      </w:r>
      <w:r>
        <w:rPr>
          <w:color w:val="363435"/>
          <w:spacing w:val="29"/>
          <w:w w:val="7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old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mother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shou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18"/>
          <w:w w:val="10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m</w:t>
      </w:r>
      <w:r>
        <w:rPr>
          <w:color w:val="363435"/>
          <w:spacing w:val="-3"/>
          <w:w w:val="109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truth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lie?”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79"/>
          <w:sz w:val="24"/>
          <w:szCs w:val="24"/>
        </w:rPr>
        <w:t>“</w:t>
      </w: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7"/>
          <w:w w:val="7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old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eacher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something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 xml:space="preserve">happened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2"/>
          <w:w w:val="110"/>
          <w:sz w:val="24"/>
          <w:szCs w:val="24"/>
        </w:rPr>
        <w:t>u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eally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happen</w:t>
      </w:r>
      <w:r>
        <w:rPr>
          <w:color w:val="363435"/>
          <w:spacing w:val="-16"/>
          <w:w w:val="1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2"/>
          <w:w w:val="110"/>
          <w:sz w:val="24"/>
          <w:szCs w:val="24"/>
        </w:rPr>
        <w:t>u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truth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lie?”</w:t>
      </w:r>
    </w:p>
    <w:p w:rsidR="007F3697" w:rsidRDefault="002C3D1B">
      <w:pPr>
        <w:spacing w:before="73" w:line="278" w:lineRule="auto"/>
        <w:ind w:left="2420" w:right="1457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asked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happen</w:t>
      </w:r>
      <w:r>
        <w:rPr>
          <w:color w:val="363435"/>
          <w:spacing w:val="-1"/>
          <w:w w:val="1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if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s</w:t>
      </w:r>
      <w:r>
        <w:rPr>
          <w:color w:val="363435"/>
          <w:spacing w:val="-2"/>
          <w:w w:val="105"/>
          <w:sz w:val="24"/>
          <w:szCs w:val="24"/>
        </w:rPr>
        <w:t>a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w w:val="108"/>
          <w:sz w:val="24"/>
          <w:szCs w:val="24"/>
        </w:rPr>
        <w:t>something</w:t>
      </w:r>
      <w:r>
        <w:rPr>
          <w:color w:val="363435"/>
          <w:spacing w:val="4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tru</w:t>
      </w:r>
      <w:r>
        <w:rPr>
          <w:color w:val="363435"/>
          <w:spacing w:val="-3"/>
          <w:w w:val="110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Examples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questions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e: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79"/>
          <w:sz w:val="24"/>
          <w:szCs w:val="24"/>
        </w:rPr>
        <w:t>“</w:t>
      </w: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23"/>
          <w:w w:val="7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said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th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hit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eally did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happen,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happen</w:t>
      </w:r>
      <w:r>
        <w:rPr>
          <w:color w:val="363435"/>
          <w:spacing w:val="-1"/>
          <w:w w:val="1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elling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w w:val="91"/>
          <w:sz w:val="24"/>
          <w:szCs w:val="24"/>
        </w:rPr>
        <w:t>lie?”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79"/>
          <w:sz w:val="24"/>
          <w:szCs w:val="24"/>
        </w:rPr>
        <w:t>“</w:t>
      </w:r>
      <w:r>
        <w:rPr>
          <w:color w:val="363435"/>
          <w:spacing w:val="2"/>
          <w:w w:val="79"/>
          <w:sz w:val="24"/>
          <w:szCs w:val="24"/>
        </w:rPr>
        <w:t>I</w:t>
      </w:r>
      <w:r>
        <w:rPr>
          <w:color w:val="363435"/>
          <w:w w:val="79"/>
          <w:sz w:val="24"/>
          <w:szCs w:val="24"/>
        </w:rPr>
        <w:t>f</w:t>
      </w:r>
      <w:r>
        <w:rPr>
          <w:color w:val="363435"/>
          <w:spacing w:val="7"/>
          <w:w w:val="7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said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hit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eally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happen,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mother </w:t>
      </w:r>
      <w:r>
        <w:rPr>
          <w:color w:val="363435"/>
          <w:sz w:val="24"/>
          <w:szCs w:val="24"/>
        </w:rPr>
        <w:t>belie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2"/>
          <w:w w:val="110"/>
          <w:sz w:val="24"/>
          <w:szCs w:val="24"/>
        </w:rPr>
        <w:t>u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happen</w:t>
      </w:r>
      <w:r>
        <w:rPr>
          <w:color w:val="363435"/>
          <w:spacing w:val="-16"/>
          <w:w w:val="1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er?”</w:t>
      </w:r>
    </w:p>
    <w:p w:rsidR="007F3697" w:rsidRDefault="002C3D1B">
      <w:pPr>
        <w:spacing w:before="73" w:line="278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8"/>
          <w:w w:val="7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>oung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 li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al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languag</w:t>
      </w:r>
      <w:r>
        <w:rPr>
          <w:color w:val="363435"/>
          <w:spacing w:val="-3"/>
          <w:w w:val="108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tial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wh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mean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use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assume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same </w:t>
      </w:r>
      <w:r>
        <w:rPr>
          <w:color w:val="363435"/>
          <w:sz w:val="24"/>
          <w:szCs w:val="24"/>
        </w:rPr>
        <w:t>meaning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adult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them.</w:t>
      </w:r>
    </w:p>
    <w:p w:rsidR="007F3697" w:rsidRDefault="002C3D1B">
      <w:pPr>
        <w:spacing w:before="73" w:line="278" w:lineRule="auto"/>
        <w:ind w:left="2420" w:right="1457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takes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longer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tial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think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espond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question.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ausing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questioning</w:t>
      </w:r>
      <w:r>
        <w:rPr>
          <w:color w:val="363435"/>
          <w:spacing w:val="-13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odu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99"/>
          <w:sz w:val="24"/>
          <w:szCs w:val="24"/>
        </w:rPr>
        <w:t>ti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will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understan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whether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because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eali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th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understand</w:t>
      </w:r>
      <w:r>
        <w:rPr>
          <w:color w:val="363435"/>
          <w:spacing w:val="-20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because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e;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be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option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unless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essly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old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</w:t>
      </w:r>
      <w:r>
        <w:rPr>
          <w:color w:val="363435"/>
          <w:spacing w:val="-3"/>
          <w:w w:val="9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U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question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each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idea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question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main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idea.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4"/>
          <w:sz w:val="24"/>
          <w:szCs w:val="24"/>
        </w:rPr>
        <w:t>xampl</w:t>
      </w:r>
      <w:r>
        <w:rPr>
          <w:color w:val="363435"/>
          <w:spacing w:val="-3"/>
          <w:w w:val="104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ask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en,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“Did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bell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when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ting?”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ra</w:t>
      </w:r>
      <w:r>
        <w:rPr>
          <w:color w:val="363435"/>
          <w:sz w:val="24"/>
          <w:szCs w:val="24"/>
        </w:rPr>
        <w:t xml:space="preserve">ther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than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as</w:t>
      </w:r>
      <w:r>
        <w:rPr>
          <w:color w:val="363435"/>
          <w:spacing w:val="4"/>
          <w:w w:val="101"/>
          <w:sz w:val="24"/>
          <w:szCs w:val="24"/>
        </w:rPr>
        <w:t>k</w:t>
      </w:r>
      <w:r>
        <w:rPr>
          <w:color w:val="363435"/>
          <w:w w:val="105"/>
          <w:sz w:val="24"/>
          <w:szCs w:val="24"/>
        </w:rPr>
        <w:t>in</w:t>
      </w:r>
      <w:r>
        <w:rPr>
          <w:color w:val="363435"/>
          <w:spacing w:val="-4"/>
          <w:w w:val="105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7"/>
          <w:w w:val="79"/>
          <w:sz w:val="24"/>
          <w:szCs w:val="24"/>
        </w:rPr>
        <w:t>“</w:t>
      </w:r>
      <w:r>
        <w:rPr>
          <w:color w:val="363435"/>
          <w:spacing w:val="-1"/>
          <w:w w:val="89"/>
          <w:sz w:val="24"/>
          <w:szCs w:val="24"/>
        </w:rPr>
        <w:t>W</w:t>
      </w:r>
      <w:r>
        <w:rPr>
          <w:color w:val="363435"/>
          <w:w w:val="111"/>
          <w:sz w:val="24"/>
          <w:szCs w:val="24"/>
        </w:rPr>
        <w:t>hen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10"/>
          <w:sz w:val="24"/>
          <w:szCs w:val="24"/>
        </w:rPr>
        <w:t xml:space="preserve">ou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tin</w:t>
      </w:r>
      <w:r>
        <w:rPr>
          <w:color w:val="363435"/>
          <w:spacing w:val="-4"/>
          <w:w w:val="108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bell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ing?”</w:t>
      </w:r>
    </w:p>
    <w:p w:rsidR="007F3697" w:rsidRDefault="002C3D1B">
      <w:pPr>
        <w:spacing w:before="73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5"/>
          <w:w w:val="97"/>
          <w:sz w:val="24"/>
          <w:szCs w:val="24"/>
        </w:rPr>
        <w:t>A</w:t>
      </w:r>
      <w:r>
        <w:rPr>
          <w:color w:val="363435"/>
          <w:spacing w:val="-2"/>
          <w:w w:val="97"/>
          <w:sz w:val="24"/>
          <w:szCs w:val="24"/>
        </w:rPr>
        <w:t>v</w:t>
      </w:r>
      <w:r>
        <w:rPr>
          <w:color w:val="363435"/>
          <w:w w:val="97"/>
          <w:sz w:val="24"/>
          <w:szCs w:val="24"/>
        </w:rPr>
        <w:t>oid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jumping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opic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another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questionin</w:t>
      </w:r>
      <w:r>
        <w:rPr>
          <w:color w:val="363435"/>
          <w:spacing w:val="-4"/>
          <w:w w:val="107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2"/>
          <w:w w:val="131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D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not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use  the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8"/>
          <w:w w:val="62"/>
          <w:sz w:val="24"/>
          <w:szCs w:val="24"/>
        </w:rPr>
        <w:t>‘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3"/>
          <w:w w:val="109"/>
          <w:sz w:val="24"/>
          <w:szCs w:val="24"/>
        </w:rPr>
        <w:t>n</w:t>
      </w:r>
      <w:r>
        <w:rPr>
          <w:color w:val="363435"/>
          <w:spacing w:val="7"/>
          <w:w w:val="94"/>
          <w:sz w:val="24"/>
          <w:szCs w:val="24"/>
        </w:rPr>
        <w:t>y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13"/>
          <w:w w:val="6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(including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8"/>
          <w:w w:val="62"/>
          <w:sz w:val="24"/>
          <w:szCs w:val="24"/>
        </w:rPr>
        <w:t>‘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3"/>
          <w:w w:val="109"/>
          <w:sz w:val="24"/>
          <w:szCs w:val="24"/>
        </w:rPr>
        <w:t>n</w:t>
      </w:r>
      <w:r>
        <w:rPr>
          <w:color w:val="363435"/>
          <w:w w:val="105"/>
          <w:sz w:val="24"/>
          <w:szCs w:val="24"/>
        </w:rPr>
        <w:t>ythin</w:t>
      </w:r>
      <w:r>
        <w:rPr>
          <w:color w:val="363435"/>
          <w:spacing w:val="-5"/>
          <w:w w:val="105"/>
          <w:sz w:val="24"/>
          <w:szCs w:val="24"/>
        </w:rPr>
        <w:t>g</w:t>
      </w:r>
      <w:r>
        <w:rPr>
          <w:color w:val="363435"/>
          <w:spacing w:val="-37"/>
          <w:w w:val="62"/>
          <w:sz w:val="24"/>
          <w:szCs w:val="24"/>
        </w:rPr>
        <w:t>’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4"/>
          <w:w w:val="82"/>
          <w:sz w:val="24"/>
          <w:szCs w:val="24"/>
        </w:rPr>
        <w:t xml:space="preserve"> </w:t>
      </w:r>
      <w:r>
        <w:rPr>
          <w:color w:val="363435"/>
          <w:spacing w:val="-8"/>
          <w:w w:val="62"/>
          <w:sz w:val="24"/>
          <w:szCs w:val="24"/>
        </w:rPr>
        <w:t>‘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3"/>
          <w:w w:val="109"/>
          <w:sz w:val="24"/>
          <w:szCs w:val="24"/>
        </w:rPr>
        <w:t>n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11"/>
          <w:sz w:val="24"/>
          <w:szCs w:val="24"/>
        </w:rPr>
        <w:t>on</w:t>
      </w:r>
      <w:r>
        <w:rPr>
          <w:color w:val="363435"/>
          <w:spacing w:val="-6"/>
          <w:w w:val="111"/>
          <w:sz w:val="24"/>
          <w:szCs w:val="24"/>
        </w:rPr>
        <w:t>e</w:t>
      </w:r>
      <w:r>
        <w:rPr>
          <w:color w:val="363435"/>
          <w:spacing w:val="-37"/>
          <w:w w:val="62"/>
          <w:sz w:val="24"/>
          <w:szCs w:val="24"/>
        </w:rPr>
        <w:t>’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4"/>
          <w:w w:val="82"/>
          <w:sz w:val="24"/>
          <w:szCs w:val="24"/>
        </w:rPr>
        <w:t xml:space="preserve"> </w:t>
      </w:r>
      <w:r>
        <w:rPr>
          <w:color w:val="363435"/>
          <w:spacing w:val="-8"/>
          <w:w w:val="62"/>
          <w:sz w:val="24"/>
          <w:szCs w:val="24"/>
        </w:rPr>
        <w:t>‘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3"/>
          <w:w w:val="109"/>
          <w:sz w:val="24"/>
          <w:szCs w:val="24"/>
        </w:rPr>
        <w:t>n</w:t>
      </w:r>
      <w:r>
        <w:rPr>
          <w:color w:val="363435"/>
          <w:spacing w:val="3"/>
          <w:w w:val="94"/>
          <w:sz w:val="24"/>
          <w:szCs w:val="24"/>
        </w:rPr>
        <w:t>y</w:t>
      </w:r>
      <w:r>
        <w:rPr>
          <w:color w:val="363435"/>
          <w:w w:val="106"/>
          <w:sz w:val="24"/>
          <w:szCs w:val="24"/>
        </w:rPr>
        <w:t>whe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spacing w:val="-6"/>
          <w:w w:val="113"/>
          <w:sz w:val="24"/>
          <w:szCs w:val="24"/>
        </w:rPr>
        <w:t>e</w:t>
      </w:r>
      <w:r>
        <w:rPr>
          <w:color w:val="363435"/>
          <w:w w:val="73"/>
          <w:sz w:val="24"/>
          <w:szCs w:val="24"/>
        </w:rPr>
        <w:t>’)</w:t>
      </w:r>
      <w:r>
        <w:rPr>
          <w:color w:val="363435"/>
          <w:spacing w:val="34"/>
          <w:w w:val="7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these 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 xml:space="preserve">not </w:t>
      </w:r>
      <w:r>
        <w:rPr>
          <w:color w:val="363435"/>
          <w:w w:val="98"/>
          <w:sz w:val="24"/>
          <w:szCs w:val="24"/>
        </w:rPr>
        <w:t>specifi</w:t>
      </w:r>
      <w:r>
        <w:rPr>
          <w:color w:val="363435"/>
          <w:spacing w:val="-2"/>
          <w:w w:val="98"/>
          <w:sz w:val="24"/>
          <w:szCs w:val="24"/>
        </w:rPr>
        <w:t>c</w:t>
      </w:r>
      <w:r>
        <w:rPr>
          <w:color w:val="363435"/>
          <w:w w:val="98"/>
          <w:sz w:val="24"/>
          <w:szCs w:val="24"/>
        </w:rPr>
        <w:t xml:space="preserve">.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instan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oung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1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8"/>
          <w:w w:val="62"/>
          <w:sz w:val="24"/>
          <w:szCs w:val="24"/>
        </w:rPr>
        <w:t>‘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3"/>
          <w:w w:val="109"/>
          <w:sz w:val="24"/>
          <w:szCs w:val="24"/>
        </w:rPr>
        <w:t>n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11"/>
          <w:sz w:val="24"/>
          <w:szCs w:val="24"/>
        </w:rPr>
        <w:t>on</w:t>
      </w:r>
      <w:r>
        <w:rPr>
          <w:color w:val="363435"/>
          <w:spacing w:val="-6"/>
          <w:w w:val="111"/>
          <w:sz w:val="24"/>
          <w:szCs w:val="24"/>
        </w:rPr>
        <w:t>e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means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2"/>
          <w:w w:val="8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aske</w:t>
      </w:r>
      <w:r>
        <w:rPr>
          <w:color w:val="363435"/>
          <w:spacing w:val="-2"/>
          <w:w w:val="106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w w:val="93"/>
          <w:sz w:val="24"/>
          <w:szCs w:val="24"/>
        </w:rPr>
        <w:t>“Did</w:t>
      </w:r>
      <w:r>
        <w:rPr>
          <w:color w:val="363435"/>
          <w:spacing w:val="-5"/>
          <w:w w:val="9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3"/>
          <w:w w:val="109"/>
          <w:sz w:val="24"/>
          <w:szCs w:val="24"/>
        </w:rPr>
        <w:t>n</w:t>
      </w:r>
      <w:r>
        <w:rPr>
          <w:color w:val="363435"/>
          <w:spacing w:val="-2"/>
          <w:w w:val="94"/>
          <w:sz w:val="24"/>
          <w:szCs w:val="24"/>
        </w:rPr>
        <w:t>y</w:t>
      </w:r>
      <w:r>
        <w:rPr>
          <w:color w:val="363435"/>
          <w:w w:val="111"/>
          <w:sz w:val="24"/>
          <w:szCs w:val="24"/>
        </w:rPr>
        <w:t>on</w:t>
      </w:r>
      <w:r>
        <w:rPr>
          <w:color w:val="363435"/>
          <w:spacing w:val="-6"/>
          <w:w w:val="111"/>
          <w:sz w:val="24"/>
          <w:szCs w:val="24"/>
        </w:rPr>
        <w:t>e</w:t>
      </w:r>
      <w:r>
        <w:rPr>
          <w:color w:val="363435"/>
          <w:w w:val="79"/>
          <w:sz w:val="24"/>
          <w:szCs w:val="24"/>
        </w:rPr>
        <w:t>”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will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ans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6"/>
          <w:w w:val="93"/>
          <w:sz w:val="24"/>
          <w:szCs w:val="24"/>
        </w:rPr>
        <w:t>“</w:t>
      </w:r>
      <w:r>
        <w:rPr>
          <w:color w:val="363435"/>
          <w:w w:val="93"/>
          <w:sz w:val="24"/>
          <w:szCs w:val="24"/>
        </w:rPr>
        <w:t>n</w:t>
      </w:r>
      <w:r>
        <w:rPr>
          <w:color w:val="363435"/>
          <w:spacing w:val="-7"/>
          <w:w w:val="93"/>
          <w:sz w:val="24"/>
          <w:szCs w:val="24"/>
        </w:rPr>
        <w:t>o</w:t>
      </w:r>
      <w:r>
        <w:rPr>
          <w:color w:val="363435"/>
          <w:spacing w:val="-34"/>
          <w:w w:val="93"/>
          <w:sz w:val="24"/>
          <w:szCs w:val="24"/>
        </w:rPr>
        <w:t>”</w:t>
      </w:r>
      <w:r>
        <w:rPr>
          <w:color w:val="363435"/>
          <w:w w:val="93"/>
          <w:sz w:val="24"/>
          <w:szCs w:val="24"/>
        </w:rPr>
        <w:t>.</w:t>
      </w:r>
      <w:r>
        <w:rPr>
          <w:color w:val="363435"/>
          <w:spacing w:val="-4"/>
          <w:w w:val="93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9"/>
          <w:sz w:val="24"/>
          <w:szCs w:val="24"/>
        </w:rPr>
        <w:t>ns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ead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as</w:t>
      </w:r>
      <w:r>
        <w:rPr>
          <w:color w:val="363435"/>
          <w:spacing w:val="3"/>
          <w:w w:val="101"/>
          <w:sz w:val="24"/>
          <w:szCs w:val="24"/>
        </w:rPr>
        <w:t>k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pacing w:val="7"/>
          <w:w w:val="79"/>
          <w:sz w:val="24"/>
          <w:szCs w:val="24"/>
        </w:rPr>
        <w:t>“</w:t>
      </w:r>
      <w:r>
        <w:rPr>
          <w:color w:val="363435"/>
          <w:spacing w:val="-1"/>
          <w:w w:val="89"/>
          <w:sz w:val="24"/>
          <w:szCs w:val="24"/>
        </w:rPr>
        <w:t>W</w:t>
      </w:r>
      <w:r>
        <w:rPr>
          <w:color w:val="363435"/>
          <w:w w:val="110"/>
          <w:sz w:val="24"/>
          <w:szCs w:val="24"/>
        </w:rPr>
        <w:t>ho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see?”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“Did</w:t>
      </w:r>
      <w:r>
        <w:rPr>
          <w:color w:val="363435"/>
          <w:spacing w:val="-5"/>
          <w:w w:val="9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X?”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5"/>
          <w:w w:val="97"/>
          <w:sz w:val="24"/>
          <w:szCs w:val="24"/>
        </w:rPr>
        <w:t>A</w:t>
      </w:r>
      <w:r>
        <w:rPr>
          <w:color w:val="363435"/>
          <w:spacing w:val="-2"/>
          <w:w w:val="97"/>
          <w:sz w:val="24"/>
          <w:szCs w:val="24"/>
        </w:rPr>
        <w:t>v</w:t>
      </w:r>
      <w:r>
        <w:rPr>
          <w:color w:val="363435"/>
          <w:w w:val="97"/>
          <w:sz w:val="24"/>
          <w:szCs w:val="24"/>
        </w:rPr>
        <w:t>oid</w:t>
      </w:r>
      <w:r>
        <w:rPr>
          <w:color w:val="363435"/>
          <w:spacing w:val="-10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using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16"/>
          <w:w w:val="62"/>
          <w:sz w:val="24"/>
          <w:szCs w:val="24"/>
        </w:rPr>
        <w:t>‘</w:t>
      </w:r>
      <w:r>
        <w:rPr>
          <w:color w:val="363435"/>
          <w:w w:val="95"/>
          <w:sz w:val="24"/>
          <w:szCs w:val="24"/>
        </w:rPr>
        <w:t>dif</w:t>
      </w:r>
      <w:r>
        <w:rPr>
          <w:color w:val="363435"/>
          <w:spacing w:val="-3"/>
          <w:w w:val="95"/>
          <w:sz w:val="24"/>
          <w:szCs w:val="24"/>
        </w:rPr>
        <w:t>f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5"/>
          <w:w w:val="119"/>
          <w:sz w:val="24"/>
          <w:szCs w:val="24"/>
        </w:rPr>
        <w:t>t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1"/>
          <w:w w:val="62"/>
          <w:sz w:val="24"/>
          <w:szCs w:val="24"/>
        </w:rPr>
        <w:t>‘</w:t>
      </w:r>
      <w:r>
        <w:rPr>
          <w:color w:val="363435"/>
          <w:w w:val="113"/>
          <w:sz w:val="24"/>
          <w:szCs w:val="24"/>
        </w:rPr>
        <w:t>the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sam</w:t>
      </w:r>
      <w:r>
        <w:rPr>
          <w:color w:val="363435"/>
          <w:spacing w:val="-6"/>
          <w:w w:val="107"/>
          <w:sz w:val="24"/>
          <w:szCs w:val="24"/>
        </w:rPr>
        <w:t>e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while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questioning</w:t>
      </w:r>
      <w:r>
        <w:rPr>
          <w:color w:val="363435"/>
          <w:spacing w:val="-16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en.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w w:val="84"/>
          <w:sz w:val="24"/>
          <w:szCs w:val="24"/>
        </w:rPr>
        <w:t>A</w:t>
      </w:r>
      <w:r>
        <w:rPr>
          <w:color w:val="363435"/>
          <w:w w:val="97"/>
          <w:sz w:val="24"/>
          <w:szCs w:val="24"/>
        </w:rPr>
        <w:t>s</w:t>
      </w:r>
      <w:r>
        <w:rPr>
          <w:color w:val="363435"/>
          <w:spacing w:val="4"/>
          <w:w w:val="97"/>
          <w:sz w:val="24"/>
          <w:szCs w:val="24"/>
        </w:rPr>
        <w:t>k</w:t>
      </w:r>
      <w:r>
        <w:rPr>
          <w:color w:val="363435"/>
          <w:w w:val="105"/>
          <w:sz w:val="24"/>
          <w:szCs w:val="24"/>
        </w:rPr>
        <w:t>ing</w:t>
      </w:r>
      <w:r>
        <w:rPr>
          <w:color w:val="363435"/>
          <w:spacing w:val="-32"/>
          <w:sz w:val="24"/>
          <w:szCs w:val="24"/>
        </w:rPr>
        <w:t xml:space="preserve"> </w:t>
      </w:r>
      <w:r>
        <w:rPr>
          <w:color w:val="363435"/>
          <w:spacing w:val="6"/>
          <w:w w:val="93"/>
          <w:sz w:val="24"/>
          <w:szCs w:val="24"/>
        </w:rPr>
        <w:t>“</w:t>
      </w:r>
      <w:r>
        <w:rPr>
          <w:color w:val="363435"/>
          <w:spacing w:val="-7"/>
          <w:w w:val="93"/>
          <w:sz w:val="24"/>
          <w:szCs w:val="24"/>
        </w:rPr>
        <w:t>W</w:t>
      </w:r>
      <w:r>
        <w:rPr>
          <w:color w:val="363435"/>
          <w:w w:val="93"/>
          <w:sz w:val="24"/>
          <w:szCs w:val="24"/>
        </w:rPr>
        <w:t>as</w:t>
      </w:r>
      <w:r>
        <w:rPr>
          <w:color w:val="363435"/>
          <w:spacing w:val="-8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 xml:space="preserve">as </w:t>
      </w:r>
      <w:r>
        <w:rPr>
          <w:color w:val="363435"/>
          <w:w w:val="97"/>
          <w:sz w:val="24"/>
          <w:szCs w:val="24"/>
        </w:rPr>
        <w:t>this?”</w:t>
      </w:r>
      <w:r>
        <w:rPr>
          <w:color w:val="363435"/>
          <w:spacing w:val="-36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2"/>
          <w:w w:val="9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onfusing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1"/>
          <w:w w:val="86"/>
          <w:sz w:val="24"/>
          <w:szCs w:val="24"/>
        </w:rPr>
        <w:t>B</w:t>
      </w:r>
      <w:r>
        <w:rPr>
          <w:color w:val="363435"/>
          <w:w w:val="86"/>
          <w:sz w:val="24"/>
          <w:szCs w:val="24"/>
        </w:rPr>
        <w:t>y</w:t>
      </w:r>
      <w:r>
        <w:rPr>
          <w:color w:val="363435"/>
          <w:spacing w:val="-5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5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6,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able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distinguish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114"/>
          <w:sz w:val="24"/>
          <w:szCs w:val="24"/>
        </w:rPr>
        <w:t>be</w:t>
      </w:r>
      <w:r>
        <w:rPr>
          <w:color w:val="363435"/>
          <w:spacing w:val="2"/>
          <w:w w:val="114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w</w:t>
      </w:r>
      <w:r>
        <w:rPr>
          <w:color w:val="363435"/>
          <w:w w:val="112"/>
          <w:sz w:val="24"/>
          <w:szCs w:val="24"/>
        </w:rPr>
        <w:t xml:space="preserve">een </w:t>
      </w:r>
      <w:r>
        <w:rPr>
          <w:color w:val="363435"/>
          <w:spacing w:val="1"/>
          <w:w w:val="79"/>
          <w:sz w:val="24"/>
          <w:szCs w:val="24"/>
        </w:rPr>
        <w:t>“</w:t>
      </w:r>
      <w:r>
        <w:rPr>
          <w:color w:val="363435"/>
          <w:w w:val="113"/>
          <w:sz w:val="24"/>
          <w:szCs w:val="24"/>
        </w:rPr>
        <w:t>the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sam</w:t>
      </w:r>
      <w:r>
        <w:rPr>
          <w:color w:val="363435"/>
          <w:spacing w:val="-6"/>
          <w:w w:val="107"/>
          <w:sz w:val="24"/>
          <w:szCs w:val="24"/>
        </w:rPr>
        <w:t>e</w:t>
      </w:r>
      <w:r>
        <w:rPr>
          <w:color w:val="363435"/>
          <w:w w:val="79"/>
          <w:sz w:val="24"/>
          <w:szCs w:val="24"/>
        </w:rPr>
        <w:t>”</w:t>
      </w:r>
      <w:r>
        <w:rPr>
          <w:color w:val="363435"/>
          <w:spacing w:val="-3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–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meaning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tual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they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</w:t>
      </w:r>
      <w:r>
        <w:rPr>
          <w:color w:val="363435"/>
          <w:spacing w:val="-2"/>
          <w:sz w:val="24"/>
          <w:szCs w:val="24"/>
        </w:rPr>
        <w:t>ay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–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similar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on</w:t>
      </w:r>
      <w:r>
        <w:rPr>
          <w:color w:val="363435"/>
          <w:spacing w:val="-3"/>
          <w:w w:val="111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80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60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71" type="#_x0000_t75" style="width:21.75pt;height:21.75pt">
            <v:imagedata r:id="rId19" o:title=""/>
          </v:shape>
        </w:pict>
      </w:r>
    </w:p>
    <w:p w:rsidR="007F3697" w:rsidRDefault="007F3697">
      <w:pPr>
        <w:spacing w:before="3" w:line="280" w:lineRule="exact"/>
        <w:rPr>
          <w:sz w:val="28"/>
          <w:szCs w:val="28"/>
        </w:rPr>
      </w:pPr>
    </w:p>
    <w:p w:rsidR="007F3697" w:rsidRDefault="002C3D1B">
      <w:pPr>
        <w:spacing w:before="33" w:line="278" w:lineRule="auto"/>
        <w:ind w:left="2420" w:right="1457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9"/>
          <w:w w:val="13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35"/>
          <w:w w:val="1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5"/>
          <w:w w:val="62"/>
          <w:sz w:val="24"/>
          <w:szCs w:val="24"/>
        </w:rPr>
        <w:t>‘</w:t>
      </w:r>
      <w:r>
        <w:rPr>
          <w:color w:val="363435"/>
          <w:w w:val="104"/>
          <w:sz w:val="24"/>
          <w:szCs w:val="24"/>
        </w:rPr>
        <w:t>insid</w:t>
      </w:r>
      <w:r>
        <w:rPr>
          <w:color w:val="363435"/>
          <w:spacing w:val="-6"/>
          <w:w w:val="104"/>
          <w:sz w:val="24"/>
          <w:szCs w:val="24"/>
        </w:rPr>
        <w:t>e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14"/>
          <w:w w:val="6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oblem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tic 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en.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35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abuse 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  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olving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suspe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 xml:space="preserve">ed </w:t>
      </w:r>
      <w:r>
        <w:rPr>
          <w:color w:val="363435"/>
          <w:w w:val="107"/>
          <w:sz w:val="24"/>
          <w:szCs w:val="24"/>
        </w:rPr>
        <w:t>penet</w:t>
      </w:r>
      <w:r>
        <w:rPr>
          <w:color w:val="363435"/>
          <w:spacing w:val="-1"/>
          <w:w w:val="107"/>
          <w:sz w:val="24"/>
          <w:szCs w:val="24"/>
        </w:rPr>
        <w:t>ra</w:t>
      </w:r>
      <w:r>
        <w:rPr>
          <w:color w:val="363435"/>
          <w:w w:val="107"/>
          <w:sz w:val="24"/>
          <w:szCs w:val="24"/>
        </w:rPr>
        <w:t>tion,</w:t>
      </w:r>
      <w:r>
        <w:rPr>
          <w:color w:val="363435"/>
          <w:spacing w:val="-4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asked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 xml:space="preserve">if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obje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5"/>
          <w:w w:val="62"/>
          <w:sz w:val="24"/>
          <w:szCs w:val="24"/>
        </w:rPr>
        <w:t>‘</w:t>
      </w:r>
      <w:r>
        <w:rPr>
          <w:color w:val="363435"/>
          <w:w w:val="104"/>
          <w:sz w:val="24"/>
          <w:szCs w:val="24"/>
        </w:rPr>
        <w:t>insid</w:t>
      </w:r>
      <w:r>
        <w:rPr>
          <w:color w:val="363435"/>
          <w:spacing w:val="-6"/>
          <w:w w:val="104"/>
          <w:sz w:val="24"/>
          <w:szCs w:val="24"/>
        </w:rPr>
        <w:t>e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</w:t>
      </w:r>
      <w:r>
        <w:rPr>
          <w:color w:val="363435"/>
          <w:spacing w:val="1"/>
          <w:w w:val="97"/>
          <w:sz w:val="24"/>
          <w:szCs w:val="24"/>
        </w:rPr>
        <w:t>r</w:t>
      </w:r>
      <w:r>
        <w:rPr>
          <w:color w:val="363435"/>
          <w:w w:val="97"/>
          <w:sz w:val="24"/>
          <w:szCs w:val="24"/>
        </w:rPr>
        <w:t>ifi</w:t>
      </w:r>
      <w:r>
        <w:rPr>
          <w:color w:val="363435"/>
          <w:spacing w:val="-1"/>
          <w:w w:val="97"/>
          <w:sz w:val="24"/>
          <w:szCs w:val="24"/>
        </w:rPr>
        <w:t>c</w:t>
      </w:r>
      <w:r>
        <w:rPr>
          <w:color w:val="363435"/>
          <w:spacing w:val="-3"/>
          <w:w w:val="97"/>
          <w:sz w:val="24"/>
          <w:szCs w:val="24"/>
        </w:rPr>
        <w:t>e</w:t>
      </w:r>
      <w:r>
        <w:rPr>
          <w:color w:val="363435"/>
          <w:w w:val="97"/>
          <w:sz w:val="24"/>
          <w:szCs w:val="24"/>
        </w:rPr>
        <w:t>.</w:t>
      </w:r>
      <w:r>
        <w:rPr>
          <w:color w:val="363435"/>
          <w:spacing w:val="-15"/>
          <w:w w:val="97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01"/>
          <w:sz w:val="24"/>
          <w:szCs w:val="24"/>
        </w:rPr>
        <w:t xml:space="preserve">his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aug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difficultie</w:t>
      </w:r>
      <w:r>
        <w:rPr>
          <w:color w:val="363435"/>
          <w:spacing w:val="-3"/>
          <w:w w:val="98"/>
          <w:sz w:val="24"/>
          <w:szCs w:val="24"/>
        </w:rPr>
        <w:t>s</w:t>
      </w:r>
      <w:r>
        <w:rPr>
          <w:color w:val="363435"/>
          <w:w w:val="98"/>
          <w:sz w:val="24"/>
          <w:szCs w:val="24"/>
        </w:rPr>
        <w:t>.</w:t>
      </w:r>
      <w:r>
        <w:rPr>
          <w:color w:val="363435"/>
          <w:spacing w:val="-5"/>
          <w:w w:val="98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esse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tial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find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out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understands</w:t>
      </w:r>
      <w:r>
        <w:rPr>
          <w:color w:val="363435"/>
          <w:spacing w:val="-12"/>
          <w:w w:val="10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5"/>
          <w:w w:val="62"/>
          <w:sz w:val="24"/>
          <w:szCs w:val="24"/>
        </w:rPr>
        <w:t>‘</w:t>
      </w:r>
      <w:r>
        <w:rPr>
          <w:color w:val="363435"/>
          <w:w w:val="104"/>
          <w:sz w:val="24"/>
          <w:szCs w:val="24"/>
        </w:rPr>
        <w:t>insid</w:t>
      </w:r>
      <w:r>
        <w:rPr>
          <w:color w:val="363435"/>
          <w:spacing w:val="-6"/>
          <w:w w:val="104"/>
          <w:sz w:val="24"/>
          <w:szCs w:val="24"/>
        </w:rPr>
        <w:t>e</w:t>
      </w:r>
      <w:r>
        <w:rPr>
          <w:color w:val="363435"/>
          <w:spacing w:val="-37"/>
          <w:w w:val="62"/>
          <w:sz w:val="24"/>
          <w:szCs w:val="24"/>
        </w:rPr>
        <w:t>’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-7"/>
          <w:w w:val="97"/>
          <w:sz w:val="24"/>
          <w:szCs w:val="24"/>
        </w:rPr>
        <w:t>F</w:t>
      </w:r>
      <w:r>
        <w:rPr>
          <w:color w:val="363435"/>
          <w:w w:val="97"/>
          <w:sz w:val="24"/>
          <w:szCs w:val="24"/>
        </w:rPr>
        <w:t>or</w:t>
      </w:r>
      <w:r>
        <w:rPr>
          <w:color w:val="363435"/>
          <w:spacing w:val="-14"/>
          <w:w w:val="97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4"/>
          <w:sz w:val="24"/>
          <w:szCs w:val="24"/>
        </w:rPr>
        <w:t>xampl</w:t>
      </w:r>
      <w:r>
        <w:rPr>
          <w:color w:val="363435"/>
          <w:spacing w:val="-3"/>
          <w:w w:val="104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ything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be</w:t>
      </w:r>
      <w:r>
        <w:rPr>
          <w:color w:val="363435"/>
          <w:spacing w:val="2"/>
          <w:w w:val="110"/>
          <w:sz w:val="24"/>
          <w:szCs w:val="24"/>
        </w:rPr>
        <w:t>t</w:t>
      </w:r>
      <w:r>
        <w:rPr>
          <w:color w:val="363435"/>
          <w:spacing w:val="-2"/>
          <w:w w:val="110"/>
          <w:sz w:val="24"/>
          <w:szCs w:val="24"/>
        </w:rPr>
        <w:t>w</w:t>
      </w:r>
      <w:r>
        <w:rPr>
          <w:color w:val="363435"/>
          <w:w w:val="110"/>
          <w:sz w:val="24"/>
          <w:szCs w:val="24"/>
        </w:rPr>
        <w:t>een</w:t>
      </w:r>
      <w:r>
        <w:rPr>
          <w:color w:val="363435"/>
          <w:spacing w:val="-21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legs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as</w:t>
      </w:r>
      <w:r>
        <w:rPr>
          <w:color w:val="363435"/>
          <w:spacing w:val="-38"/>
          <w:sz w:val="24"/>
          <w:szCs w:val="24"/>
        </w:rPr>
        <w:t xml:space="preserve"> </w:t>
      </w:r>
      <w:r>
        <w:rPr>
          <w:color w:val="363435"/>
          <w:spacing w:val="-5"/>
          <w:w w:val="62"/>
          <w:sz w:val="24"/>
          <w:szCs w:val="24"/>
        </w:rPr>
        <w:t>‘</w:t>
      </w:r>
      <w:r>
        <w:rPr>
          <w:color w:val="363435"/>
          <w:w w:val="104"/>
          <w:sz w:val="24"/>
          <w:szCs w:val="24"/>
        </w:rPr>
        <w:t>insid</w:t>
      </w:r>
      <w:r>
        <w:rPr>
          <w:color w:val="363435"/>
          <w:spacing w:val="-6"/>
          <w:w w:val="104"/>
          <w:sz w:val="24"/>
          <w:szCs w:val="24"/>
        </w:rPr>
        <w:t>e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3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question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asked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ag</w:t>
      </w:r>
      <w:r>
        <w:rPr>
          <w:color w:val="363435"/>
          <w:spacing w:val="7"/>
          <w:w w:val="107"/>
          <w:sz w:val="24"/>
          <w:szCs w:val="24"/>
        </w:rPr>
        <w:t>e</w:t>
      </w:r>
      <w:r>
        <w:rPr>
          <w:color w:val="363435"/>
          <w:w w:val="107"/>
          <w:sz w:val="24"/>
          <w:szCs w:val="24"/>
        </w:rPr>
        <w:t>-app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op</w:t>
      </w:r>
      <w:r>
        <w:rPr>
          <w:color w:val="363435"/>
          <w:spacing w:val="1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i</w:t>
      </w:r>
      <w:r>
        <w:rPr>
          <w:color w:val="363435"/>
          <w:spacing w:val="-1"/>
          <w:w w:val="107"/>
          <w:sz w:val="24"/>
          <w:szCs w:val="24"/>
        </w:rPr>
        <w:t>at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w</w:t>
      </w:r>
      <w:r>
        <w:rPr>
          <w:color w:val="363435"/>
          <w:spacing w:val="-2"/>
          <w:w w:val="108"/>
          <w:sz w:val="24"/>
          <w:szCs w:val="24"/>
        </w:rPr>
        <w:t>a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5"/>
          <w:w w:val="97"/>
          <w:sz w:val="24"/>
          <w:szCs w:val="24"/>
        </w:rPr>
        <w:t>A</w:t>
      </w:r>
      <w:r>
        <w:rPr>
          <w:color w:val="363435"/>
          <w:spacing w:val="-2"/>
          <w:w w:val="97"/>
          <w:sz w:val="24"/>
          <w:szCs w:val="24"/>
        </w:rPr>
        <w:t>v</w:t>
      </w:r>
      <w:r>
        <w:rPr>
          <w:color w:val="363435"/>
          <w:w w:val="97"/>
          <w:sz w:val="24"/>
          <w:szCs w:val="24"/>
        </w:rPr>
        <w:t>oid</w:t>
      </w:r>
      <w:r>
        <w:rPr>
          <w:color w:val="363435"/>
          <w:spacing w:val="-16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using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either/or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question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dults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neither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choi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cu</w:t>
      </w:r>
      <w:r>
        <w:rPr>
          <w:color w:val="363435"/>
          <w:spacing w:val="-1"/>
          <w:sz w:val="24"/>
          <w:szCs w:val="24"/>
        </w:rPr>
        <w:t>rat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but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difficult</w:t>
      </w:r>
      <w:r>
        <w:rPr>
          <w:color w:val="363435"/>
          <w:spacing w:val="-8"/>
          <w:w w:val="9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d</w:t>
      </w:r>
      <w:r>
        <w:rPr>
          <w:color w:val="363435"/>
          <w:spacing w:val="-6"/>
          <w:w w:val="111"/>
          <w:sz w:val="24"/>
          <w:szCs w:val="24"/>
        </w:rPr>
        <w:t>o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39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oid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using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w/w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question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1"/>
          <w:w w:val="62"/>
          <w:sz w:val="24"/>
          <w:szCs w:val="24"/>
        </w:rPr>
        <w:t>‘</w:t>
      </w:r>
      <w:r>
        <w:rPr>
          <w:color w:val="363435"/>
          <w:w w:val="105"/>
          <w:sz w:val="24"/>
          <w:szCs w:val="24"/>
        </w:rPr>
        <w:t>w</w:t>
      </w:r>
      <w:r>
        <w:rPr>
          <w:color w:val="363435"/>
          <w:spacing w:val="-3"/>
          <w:w w:val="105"/>
          <w:sz w:val="24"/>
          <w:szCs w:val="24"/>
        </w:rPr>
        <w:t>h</w:t>
      </w:r>
      <w:r>
        <w:rPr>
          <w:color w:val="363435"/>
          <w:spacing w:val="7"/>
          <w:w w:val="94"/>
          <w:sz w:val="24"/>
          <w:szCs w:val="24"/>
        </w:rPr>
        <w:t>y</w:t>
      </w:r>
      <w:r>
        <w:rPr>
          <w:color w:val="363435"/>
          <w:spacing w:val="-37"/>
          <w:w w:val="62"/>
          <w:sz w:val="24"/>
          <w:szCs w:val="24"/>
        </w:rPr>
        <w:t>’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seen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equi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 xml:space="preserve">ing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themsel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justify</w:t>
      </w:r>
      <w:r>
        <w:rPr>
          <w:color w:val="363435"/>
          <w:spacing w:val="-20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something</w:t>
      </w:r>
      <w:r>
        <w:rPr>
          <w:color w:val="363435"/>
          <w:spacing w:val="-26"/>
          <w:w w:val="108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happene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41"/>
          <w:sz w:val="24"/>
          <w:szCs w:val="24"/>
        </w:rPr>
        <w:t xml:space="preserve"> </w:t>
      </w:r>
      <w:r>
        <w:rPr>
          <w:color w:val="363435"/>
          <w:spacing w:val="7"/>
          <w:w w:val="62"/>
          <w:sz w:val="24"/>
          <w:szCs w:val="24"/>
        </w:rPr>
        <w:t>‘</w:t>
      </w:r>
      <w:r>
        <w:rPr>
          <w:color w:val="363435"/>
          <w:spacing w:val="-1"/>
          <w:w w:val="89"/>
          <w:sz w:val="24"/>
          <w:szCs w:val="24"/>
        </w:rPr>
        <w:t>W</w:t>
      </w:r>
      <w:r>
        <w:rPr>
          <w:color w:val="363435"/>
          <w:spacing w:val="-3"/>
          <w:w w:val="111"/>
          <w:sz w:val="24"/>
          <w:szCs w:val="24"/>
        </w:rPr>
        <w:t>h</w:t>
      </w:r>
      <w:r>
        <w:rPr>
          <w:color w:val="363435"/>
          <w:spacing w:val="7"/>
          <w:w w:val="94"/>
          <w:sz w:val="24"/>
          <w:szCs w:val="24"/>
        </w:rPr>
        <w:t>y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equi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 xml:space="preserve">child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able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look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moti</w:t>
      </w:r>
      <w:r>
        <w:rPr>
          <w:color w:val="363435"/>
          <w:spacing w:val="-1"/>
          <w:w w:val="104"/>
          <w:sz w:val="24"/>
          <w:szCs w:val="24"/>
        </w:rPr>
        <w:t>v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</w:t>
      </w:r>
      <w:r>
        <w:rPr>
          <w:color w:val="363435"/>
          <w:spacing w:val="-3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"/>
          <w:w w:val="8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easoning  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back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caus</w:t>
      </w:r>
      <w:r>
        <w:rPr>
          <w:color w:val="363435"/>
          <w:spacing w:val="-3"/>
          <w:w w:val="107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child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 xml:space="preserve">en </w:t>
      </w:r>
      <w:r>
        <w:rPr>
          <w:color w:val="363435"/>
          <w:sz w:val="24"/>
          <w:szCs w:val="24"/>
        </w:rPr>
        <w:t xml:space="preserve">cannot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til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about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ages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7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10.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w w:val="90"/>
          <w:sz w:val="24"/>
          <w:szCs w:val="24"/>
        </w:rPr>
        <w:t>‘H</w:t>
      </w:r>
      <w:r>
        <w:rPr>
          <w:color w:val="363435"/>
          <w:spacing w:val="-2"/>
          <w:w w:val="90"/>
          <w:sz w:val="24"/>
          <w:szCs w:val="24"/>
        </w:rPr>
        <w:t>o</w:t>
      </w:r>
      <w:r>
        <w:rPr>
          <w:color w:val="363435"/>
          <w:spacing w:val="7"/>
          <w:w w:val="101"/>
          <w:sz w:val="24"/>
          <w:szCs w:val="24"/>
        </w:rPr>
        <w:t>w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equi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memo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epts;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“H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ma</w:t>
      </w:r>
      <w:r>
        <w:rPr>
          <w:color w:val="363435"/>
          <w:spacing w:val="-3"/>
          <w:w w:val="108"/>
          <w:sz w:val="24"/>
          <w:szCs w:val="24"/>
        </w:rPr>
        <w:t>n</w:t>
      </w:r>
      <w:r>
        <w:rPr>
          <w:color w:val="363435"/>
          <w:w w:val="94"/>
          <w:sz w:val="24"/>
          <w:szCs w:val="24"/>
        </w:rPr>
        <w:t xml:space="preserve">y </w:t>
      </w:r>
      <w:r>
        <w:rPr>
          <w:color w:val="363435"/>
          <w:sz w:val="24"/>
          <w:szCs w:val="24"/>
        </w:rPr>
        <w:t>times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happen?”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equi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abili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ni</w:t>
      </w:r>
      <w:r>
        <w:rPr>
          <w:color w:val="363435"/>
          <w:spacing w:val="-2"/>
          <w:sz w:val="24"/>
          <w:szCs w:val="24"/>
        </w:rPr>
        <w:t>z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e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9"/>
          <w:sz w:val="24"/>
          <w:szCs w:val="24"/>
        </w:rPr>
        <w:t>ns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ead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as</w:t>
      </w:r>
      <w:r>
        <w:rPr>
          <w:color w:val="363435"/>
          <w:spacing w:val="4"/>
          <w:w w:val="101"/>
          <w:sz w:val="24"/>
          <w:szCs w:val="24"/>
        </w:rPr>
        <w:t>k</w:t>
      </w:r>
      <w:r>
        <w:rPr>
          <w:color w:val="363435"/>
          <w:w w:val="105"/>
          <w:sz w:val="24"/>
          <w:szCs w:val="24"/>
        </w:rPr>
        <w:t>in</w:t>
      </w:r>
      <w:r>
        <w:rPr>
          <w:color w:val="363435"/>
          <w:spacing w:val="-4"/>
          <w:w w:val="105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1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“H</w:t>
      </w:r>
      <w:r>
        <w:rPr>
          <w:color w:val="363435"/>
          <w:spacing w:val="-2"/>
          <w:w w:val="95"/>
          <w:sz w:val="24"/>
          <w:szCs w:val="24"/>
        </w:rPr>
        <w:t>o</w:t>
      </w:r>
      <w:r>
        <w:rPr>
          <w:color w:val="363435"/>
          <w:w w:val="95"/>
          <w:sz w:val="24"/>
          <w:szCs w:val="24"/>
        </w:rPr>
        <w:t>w</w:t>
      </w:r>
      <w:r>
        <w:rPr>
          <w:color w:val="363435"/>
          <w:spacing w:val="-6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did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w w:val="112"/>
          <w:sz w:val="24"/>
          <w:szCs w:val="24"/>
        </w:rPr>
        <w:t>th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w w:val="102"/>
          <w:sz w:val="24"/>
          <w:szCs w:val="24"/>
        </w:rPr>
        <w:t>t?</w:t>
      </w:r>
      <w:r>
        <w:rPr>
          <w:color w:val="363435"/>
          <w:spacing w:val="-37"/>
          <w:w w:val="79"/>
          <w:sz w:val="24"/>
          <w:szCs w:val="24"/>
        </w:rPr>
        <w:t>”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ask</w:t>
      </w:r>
      <w:r>
        <w:rPr>
          <w:color w:val="363435"/>
          <w:spacing w:val="-31"/>
          <w:sz w:val="24"/>
          <w:szCs w:val="24"/>
        </w:rPr>
        <w:t xml:space="preserve"> </w:t>
      </w:r>
      <w:r>
        <w:rPr>
          <w:color w:val="363435"/>
          <w:spacing w:val="7"/>
          <w:w w:val="79"/>
          <w:sz w:val="24"/>
          <w:szCs w:val="24"/>
        </w:rPr>
        <w:t>“</w:t>
      </w:r>
      <w:r>
        <w:rPr>
          <w:color w:val="363435"/>
          <w:spacing w:val="-1"/>
          <w:w w:val="89"/>
          <w:sz w:val="24"/>
          <w:szCs w:val="24"/>
        </w:rPr>
        <w:t>W</w:t>
      </w:r>
      <w:r>
        <w:rPr>
          <w:color w:val="363435"/>
          <w:w w:val="109"/>
          <w:sz w:val="24"/>
          <w:szCs w:val="24"/>
        </w:rPr>
        <w:t>h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did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do?”</w:t>
      </w:r>
      <w:r>
        <w:rPr>
          <w:color w:val="363435"/>
          <w:spacing w:val="-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“Sh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did?”</w:t>
      </w:r>
    </w:p>
    <w:p w:rsidR="007F3697" w:rsidRDefault="002C3D1B">
      <w:pPr>
        <w:spacing w:before="73"/>
        <w:ind w:left="214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3"/>
          <w:w w:val="77"/>
          <w:sz w:val="24"/>
          <w:szCs w:val="24"/>
        </w:rPr>
        <w:t>L</w:t>
      </w:r>
      <w:r>
        <w:rPr>
          <w:color w:val="363435"/>
          <w:w w:val="108"/>
          <w:sz w:val="24"/>
          <w:szCs w:val="24"/>
        </w:rPr>
        <w:t>eading</w:t>
      </w:r>
      <w:r>
        <w:rPr>
          <w:color w:val="363435"/>
          <w:spacing w:val="-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questions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onfusing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3"/>
          <w:w w:val="99"/>
          <w:sz w:val="24"/>
          <w:szCs w:val="24"/>
        </w:rPr>
        <w:t>f</w:t>
      </w:r>
      <w:r>
        <w:rPr>
          <w:color w:val="363435"/>
          <w:w w:val="99"/>
          <w:sz w:val="24"/>
          <w:szCs w:val="24"/>
        </w:rPr>
        <w:t>or</w:t>
      </w:r>
      <w:r>
        <w:rPr>
          <w:color w:val="363435"/>
          <w:spacing w:val="-23"/>
          <w:w w:val="9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esult </w:t>
      </w:r>
      <w:r>
        <w:rPr>
          <w:color w:val="363435"/>
          <w:w w:val="101"/>
          <w:sz w:val="24"/>
          <w:szCs w:val="24"/>
        </w:rPr>
        <w:t>in</w:t>
      </w:r>
      <w:r>
        <w:rPr>
          <w:color w:val="363435"/>
          <w:spacing w:val="-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them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iving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esponse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onouns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73"/>
          <w:sz w:val="24"/>
          <w:szCs w:val="24"/>
        </w:rPr>
        <w:t>(</w:t>
      </w:r>
      <w:r>
        <w:rPr>
          <w:color w:val="363435"/>
          <w:spacing w:val="1"/>
          <w:w w:val="73"/>
          <w:sz w:val="24"/>
          <w:szCs w:val="24"/>
        </w:rPr>
        <w:t>‘</w:t>
      </w:r>
      <w:r>
        <w:rPr>
          <w:color w:val="363435"/>
          <w:w w:val="111"/>
          <w:sz w:val="24"/>
          <w:szCs w:val="24"/>
        </w:rPr>
        <w:t>h</w:t>
      </w:r>
      <w:r>
        <w:rPr>
          <w:color w:val="363435"/>
          <w:spacing w:val="-6"/>
          <w:w w:val="111"/>
          <w:sz w:val="24"/>
          <w:szCs w:val="24"/>
        </w:rPr>
        <w:t>e</w:t>
      </w:r>
      <w:r>
        <w:rPr>
          <w:color w:val="363435"/>
          <w:spacing w:val="-37"/>
          <w:w w:val="62"/>
          <w:sz w:val="24"/>
          <w:szCs w:val="24"/>
        </w:rPr>
        <w:t>’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8"/>
          <w:w w:val="62"/>
          <w:sz w:val="24"/>
          <w:szCs w:val="24"/>
        </w:rPr>
        <w:t>‘</w:t>
      </w:r>
      <w:r>
        <w:rPr>
          <w:color w:val="363435"/>
          <w:w w:val="109"/>
          <w:sz w:val="24"/>
          <w:szCs w:val="24"/>
        </w:rPr>
        <w:t>sh</w:t>
      </w:r>
      <w:r>
        <w:rPr>
          <w:color w:val="363435"/>
          <w:spacing w:val="-6"/>
          <w:w w:val="109"/>
          <w:sz w:val="24"/>
          <w:szCs w:val="24"/>
        </w:rPr>
        <w:t>e</w:t>
      </w:r>
      <w:r>
        <w:rPr>
          <w:color w:val="363435"/>
          <w:spacing w:val="-37"/>
          <w:w w:val="62"/>
          <w:sz w:val="24"/>
          <w:szCs w:val="24"/>
        </w:rPr>
        <w:t>’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1"/>
          <w:w w:val="62"/>
          <w:sz w:val="24"/>
          <w:szCs w:val="24"/>
        </w:rPr>
        <w:t>‘</w:t>
      </w:r>
      <w:r>
        <w:rPr>
          <w:color w:val="363435"/>
          <w:w w:val="108"/>
          <w:sz w:val="24"/>
          <w:szCs w:val="24"/>
        </w:rPr>
        <w:t>the</w:t>
      </w:r>
      <w:r>
        <w:rPr>
          <w:color w:val="363435"/>
          <w:spacing w:val="7"/>
          <w:w w:val="108"/>
          <w:sz w:val="24"/>
          <w:szCs w:val="24"/>
        </w:rPr>
        <w:t>y</w:t>
      </w:r>
      <w:r>
        <w:rPr>
          <w:color w:val="363435"/>
          <w:w w:val="73"/>
          <w:sz w:val="24"/>
          <w:szCs w:val="24"/>
        </w:rPr>
        <w:t>’)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onfuse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en.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er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name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person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being </w:t>
      </w:r>
      <w:r>
        <w:rPr>
          <w:color w:val="363435"/>
          <w:sz w:val="24"/>
          <w:szCs w:val="24"/>
        </w:rPr>
        <w:t>talked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ask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s</w:t>
      </w:r>
      <w:r>
        <w:rPr>
          <w:color w:val="363435"/>
          <w:spacing w:val="-6"/>
          <w:w w:val="106"/>
          <w:sz w:val="24"/>
          <w:szCs w:val="24"/>
        </w:rPr>
        <w:t>o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 xml:space="preserve">oung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5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questions 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about 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famil</w:t>
      </w:r>
      <w:r>
        <w:rPr>
          <w:color w:val="363435"/>
          <w:spacing w:val="-9"/>
          <w:w w:val="95"/>
          <w:sz w:val="24"/>
          <w:szCs w:val="24"/>
        </w:rPr>
        <w:t>y</w:t>
      </w:r>
      <w:r>
        <w:rPr>
          <w:color w:val="363435"/>
          <w:w w:val="95"/>
          <w:sz w:val="24"/>
          <w:szCs w:val="24"/>
        </w:rPr>
        <w:t>,</w:t>
      </w:r>
      <w:r>
        <w:rPr>
          <w:color w:val="363435"/>
          <w:spacing w:val="42"/>
          <w:w w:val="95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schoo</w:t>
      </w:r>
      <w:r>
        <w:rPr>
          <w:color w:val="363435"/>
          <w:spacing w:val="-2"/>
          <w:w w:val="104"/>
          <w:sz w:val="24"/>
          <w:szCs w:val="24"/>
        </w:rPr>
        <w:t>l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5"/>
          <w:w w:val="82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ou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tin</w:t>
      </w:r>
      <w:r>
        <w:rPr>
          <w:color w:val="363435"/>
          <w:spacing w:val="-4"/>
          <w:w w:val="108"/>
          <w:sz w:val="24"/>
          <w:szCs w:val="24"/>
        </w:rPr>
        <w:t>g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5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 xml:space="preserve">wledge 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110"/>
          <w:sz w:val="24"/>
          <w:szCs w:val="24"/>
        </w:rPr>
        <w:t>alphabet</w:t>
      </w:r>
      <w:r>
        <w:rPr>
          <w:color w:val="363435"/>
          <w:spacing w:val="-15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olours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sense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elligen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memo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spacing w:before="73" w:line="278" w:lineRule="auto"/>
        <w:ind w:left="2420" w:right="1457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Examples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es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used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questions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d</w:t>
      </w:r>
      <w:r>
        <w:rPr>
          <w:color w:val="363435"/>
          <w:spacing w:val="-2"/>
          <w:w w:val="110"/>
          <w:sz w:val="24"/>
          <w:szCs w:val="24"/>
        </w:rPr>
        <w:t>a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xample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past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wh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w w:val="112"/>
          <w:sz w:val="24"/>
          <w:szCs w:val="24"/>
        </w:rPr>
        <w:t>happened</w:t>
      </w:r>
      <w:r>
        <w:rPr>
          <w:color w:val="363435"/>
          <w:spacing w:val="1"/>
          <w:w w:val="1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bi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thd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holid</w:t>
      </w:r>
      <w:r>
        <w:rPr>
          <w:color w:val="363435"/>
          <w:spacing w:val="-2"/>
          <w:w w:val="104"/>
          <w:sz w:val="24"/>
          <w:szCs w:val="24"/>
        </w:rPr>
        <w:t>a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hese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questions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should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put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keeping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 xml:space="preserve">in </w:t>
      </w:r>
      <w:r>
        <w:rPr>
          <w:color w:val="363435"/>
          <w:sz w:val="24"/>
          <w:szCs w:val="24"/>
        </w:rPr>
        <w:t>view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</w:t>
      </w:r>
      <w:r>
        <w:rPr>
          <w:color w:val="363435"/>
          <w:spacing w:val="4"/>
          <w:sz w:val="24"/>
          <w:szCs w:val="24"/>
        </w:rPr>
        <w:t>o-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onomic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back</w:t>
      </w:r>
      <w:r>
        <w:rPr>
          <w:color w:val="363435"/>
          <w:spacing w:val="-1"/>
          <w:w w:val="106"/>
          <w:sz w:val="24"/>
          <w:szCs w:val="24"/>
        </w:rPr>
        <w:t>g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ound</w:t>
      </w:r>
      <w:r>
        <w:rPr>
          <w:color w:val="363435"/>
          <w:spacing w:val="-5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9" w:line="100" w:lineRule="exact"/>
        <w:rPr>
          <w:sz w:val="10"/>
          <w:szCs w:val="10"/>
        </w:rPr>
      </w:pPr>
    </w:p>
    <w:p w:rsidR="007F3697" w:rsidRDefault="007F3697">
      <w:pPr>
        <w:spacing w:line="200" w:lineRule="exact"/>
      </w:pPr>
    </w:p>
    <w:p w:rsidR="007F3697" w:rsidRDefault="002C3D1B">
      <w:pPr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10.0.</w:t>
      </w:r>
      <w:r>
        <w:rPr>
          <w:rFonts w:ascii="Myriad Pro" w:eastAsia="Myriad Pro" w:hAnsi="Myriad Pro" w:cs="Myriad Pro"/>
          <w:b/>
          <w:color w:val="374B92"/>
          <w:spacing w:val="-2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vi</w:t>
      </w:r>
      <w:r>
        <w:rPr>
          <w:rFonts w:ascii="Myriad Pro" w:eastAsia="Myriad Pro" w:hAnsi="Myriad Pro" w:cs="Myriad Pro"/>
          <w:b/>
          <w:color w:val="374B92"/>
          <w:spacing w:val="4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TiM</w:t>
      </w:r>
      <w:r>
        <w:rPr>
          <w:rFonts w:ascii="Myriad Pro" w:eastAsia="Myriad Pro" w:hAnsi="Myriad Pro" w:cs="Myriad Pro"/>
          <w:b/>
          <w:color w:val="374B92"/>
          <w:spacing w:val="35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8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OMPENs</w:t>
      </w:r>
      <w:r>
        <w:rPr>
          <w:rFonts w:ascii="Myriad Pro" w:eastAsia="Myriad Pro" w:hAnsi="Myriad Pro" w:cs="Myriad Pro"/>
          <w:b/>
          <w:color w:val="374B92"/>
          <w:spacing w:val="-23"/>
          <w:sz w:val="28"/>
          <w:szCs w:val="28"/>
        </w:rPr>
        <w:t>A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TiON</w:t>
      </w:r>
      <w:r>
        <w:rPr>
          <w:rFonts w:ascii="Myriad Pro" w:eastAsia="Myriad Pro" w:hAnsi="Myriad Pro" w:cs="Myriad Pro"/>
          <w:b/>
          <w:color w:val="374B92"/>
          <w:spacing w:val="32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w w:val="124"/>
          <w:sz w:val="28"/>
          <w:szCs w:val="28"/>
        </w:rPr>
        <w:t>s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CHEME</w:t>
      </w:r>
    </w:p>
    <w:p w:rsidR="007F3697" w:rsidRDefault="007F3697">
      <w:pPr>
        <w:spacing w:before="6" w:line="200" w:lineRule="exact"/>
      </w:pPr>
    </w:p>
    <w:p w:rsidR="007F3697" w:rsidRDefault="002C3D1B">
      <w:pPr>
        <w:ind w:left="2140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 xml:space="preserve">(i)  </w:t>
      </w:r>
      <w:r>
        <w:rPr>
          <w:i/>
          <w:color w:val="363435"/>
          <w:spacing w:val="33"/>
          <w:sz w:val="24"/>
          <w:szCs w:val="24"/>
        </w:rPr>
        <w:t xml:space="preserve"> </w:t>
      </w:r>
      <w:r>
        <w:rPr>
          <w:i/>
          <w:color w:val="363435"/>
          <w:w w:val="97"/>
          <w:sz w:val="24"/>
          <w:szCs w:val="24"/>
        </w:rPr>
        <w:t>In</w:t>
      </w:r>
      <w:r>
        <w:rPr>
          <w:i/>
          <w:color w:val="363435"/>
          <w:spacing w:val="-1"/>
          <w:w w:val="97"/>
          <w:sz w:val="24"/>
          <w:szCs w:val="24"/>
        </w:rPr>
        <w:t>t</w:t>
      </w:r>
      <w:r>
        <w:rPr>
          <w:i/>
          <w:color w:val="363435"/>
          <w:w w:val="97"/>
          <w:sz w:val="24"/>
          <w:szCs w:val="24"/>
        </w:rPr>
        <w:t>erim</w:t>
      </w:r>
      <w:r>
        <w:rPr>
          <w:i/>
          <w:color w:val="363435"/>
          <w:spacing w:val="-10"/>
          <w:w w:val="97"/>
          <w:sz w:val="24"/>
          <w:szCs w:val="24"/>
        </w:rPr>
        <w:t xml:space="preserve"> </w:t>
      </w:r>
      <w:r>
        <w:rPr>
          <w:i/>
          <w:color w:val="363435"/>
          <w:spacing w:val="-2"/>
          <w:w w:val="83"/>
          <w:sz w:val="24"/>
          <w:szCs w:val="24"/>
        </w:rPr>
        <w:t>C</w:t>
      </w:r>
      <w:r>
        <w:rPr>
          <w:i/>
          <w:color w:val="363435"/>
          <w:w w:val="107"/>
          <w:sz w:val="24"/>
          <w:szCs w:val="24"/>
        </w:rPr>
        <w:t>om</w:t>
      </w:r>
      <w:r>
        <w:rPr>
          <w:i/>
          <w:color w:val="363435"/>
          <w:spacing w:val="1"/>
          <w:w w:val="107"/>
          <w:sz w:val="24"/>
          <w:szCs w:val="24"/>
        </w:rPr>
        <w:t>p</w:t>
      </w:r>
      <w:r>
        <w:rPr>
          <w:i/>
          <w:color w:val="363435"/>
          <w:w w:val="102"/>
          <w:sz w:val="24"/>
          <w:szCs w:val="24"/>
        </w:rPr>
        <w:t>ensation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580" w:right="145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Special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ompens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5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im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basis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meet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immedi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98"/>
          <w:sz w:val="24"/>
          <w:szCs w:val="24"/>
        </w:rPr>
        <w:t>elief</w:t>
      </w:r>
      <w:r>
        <w:rPr>
          <w:color w:val="363435"/>
          <w:spacing w:val="-14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ehabilit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stage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ist</w:t>
      </w:r>
      <w:r>
        <w:rPr>
          <w:color w:val="363435"/>
          <w:spacing w:val="-1"/>
          <w:sz w:val="24"/>
          <w:szCs w:val="24"/>
        </w:rPr>
        <w:t>ra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FIR</w:t>
      </w:r>
      <w:r>
        <w:rPr>
          <w:color w:val="363435"/>
          <w:spacing w:val="-12"/>
          <w:w w:val="82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 xml:space="preserve">(Rule </w:t>
      </w:r>
      <w:r>
        <w:rPr>
          <w:color w:val="363435"/>
          <w:spacing w:val="12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7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(1)</w:t>
      </w:r>
      <w:r>
        <w:rPr>
          <w:color w:val="363435"/>
          <w:spacing w:val="-1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93"/>
          <w:sz w:val="24"/>
          <w:szCs w:val="24"/>
        </w:rPr>
        <w:t>POCSO</w:t>
      </w:r>
      <w:r>
        <w:rPr>
          <w:color w:val="363435"/>
          <w:spacing w:val="-13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Rule</w:t>
      </w:r>
      <w:r>
        <w:rPr>
          <w:color w:val="363435"/>
          <w:spacing w:val="-3"/>
          <w:w w:val="93"/>
          <w:sz w:val="24"/>
          <w:szCs w:val="24"/>
        </w:rPr>
        <w:t>s</w:t>
      </w:r>
      <w:r>
        <w:rPr>
          <w:color w:val="363435"/>
          <w:w w:val="93"/>
          <w:sz w:val="24"/>
          <w:szCs w:val="24"/>
        </w:rPr>
        <w:t>,</w:t>
      </w:r>
      <w:r>
        <w:rPr>
          <w:color w:val="363435"/>
          <w:spacing w:val="10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2012).</w:t>
      </w:r>
    </w:p>
    <w:p w:rsidR="007F3697" w:rsidRDefault="007F3697">
      <w:pPr>
        <w:spacing w:before="2" w:line="160" w:lineRule="exact"/>
        <w:rPr>
          <w:sz w:val="16"/>
          <w:szCs w:val="16"/>
        </w:rPr>
      </w:pPr>
    </w:p>
    <w:p w:rsidR="007F3697" w:rsidRDefault="007F3697">
      <w:pPr>
        <w:spacing w:line="200" w:lineRule="exact"/>
      </w:pPr>
    </w:p>
    <w:p w:rsidR="007F3697" w:rsidRDefault="002C3D1B">
      <w:pPr>
        <w:ind w:left="2140"/>
        <w:rPr>
          <w:sz w:val="24"/>
          <w:szCs w:val="24"/>
        </w:rPr>
      </w:pPr>
      <w:r>
        <w:rPr>
          <w:i/>
          <w:color w:val="363435"/>
          <w:sz w:val="24"/>
          <w:szCs w:val="24"/>
        </w:rPr>
        <w:t xml:space="preserve">(ii) </w:t>
      </w:r>
      <w:r>
        <w:rPr>
          <w:i/>
          <w:color w:val="363435"/>
          <w:spacing w:val="27"/>
          <w:sz w:val="24"/>
          <w:szCs w:val="24"/>
        </w:rPr>
        <w:t xml:space="preserve"> </w:t>
      </w:r>
      <w:r>
        <w:rPr>
          <w:i/>
          <w:color w:val="363435"/>
          <w:spacing w:val="-5"/>
          <w:w w:val="91"/>
          <w:sz w:val="24"/>
          <w:szCs w:val="24"/>
        </w:rPr>
        <w:t>F</w:t>
      </w:r>
      <w:r>
        <w:rPr>
          <w:i/>
          <w:color w:val="363435"/>
          <w:w w:val="91"/>
          <w:sz w:val="24"/>
          <w:szCs w:val="24"/>
        </w:rPr>
        <w:t>inal</w:t>
      </w:r>
      <w:r>
        <w:rPr>
          <w:i/>
          <w:color w:val="363435"/>
          <w:spacing w:val="-11"/>
          <w:w w:val="91"/>
          <w:sz w:val="24"/>
          <w:szCs w:val="24"/>
        </w:rPr>
        <w:t xml:space="preserve"> </w:t>
      </w:r>
      <w:r>
        <w:rPr>
          <w:i/>
          <w:color w:val="363435"/>
          <w:spacing w:val="-2"/>
          <w:w w:val="83"/>
          <w:sz w:val="24"/>
          <w:szCs w:val="24"/>
        </w:rPr>
        <w:t>C</w:t>
      </w:r>
      <w:r>
        <w:rPr>
          <w:i/>
          <w:color w:val="363435"/>
          <w:w w:val="107"/>
          <w:sz w:val="24"/>
          <w:szCs w:val="24"/>
        </w:rPr>
        <w:t>om</w:t>
      </w:r>
      <w:r>
        <w:rPr>
          <w:i/>
          <w:color w:val="363435"/>
          <w:spacing w:val="1"/>
          <w:w w:val="107"/>
          <w:sz w:val="24"/>
          <w:szCs w:val="24"/>
        </w:rPr>
        <w:t>p</w:t>
      </w:r>
      <w:r>
        <w:rPr>
          <w:i/>
          <w:color w:val="363435"/>
          <w:w w:val="102"/>
          <w:sz w:val="24"/>
          <w:szCs w:val="24"/>
        </w:rPr>
        <w:t>ensation</w:t>
      </w:r>
    </w:p>
    <w:p w:rsidR="007F3697" w:rsidRDefault="002C3D1B">
      <w:pPr>
        <w:spacing w:line="500" w:lineRule="atLeast"/>
        <w:ind w:left="2580" w:right="1458"/>
        <w:jc w:val="both"/>
        <w:rPr>
          <w:sz w:val="24"/>
          <w:szCs w:val="24"/>
        </w:rPr>
      </w:pP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must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easons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not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only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viding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ompens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8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but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-3"/>
          <w:sz w:val="24"/>
          <w:szCs w:val="24"/>
        </w:rPr>
        <w:t xml:space="preserve"> 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ying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2"/>
          <w:w w:val="107"/>
          <w:sz w:val="24"/>
          <w:szCs w:val="24"/>
        </w:rPr>
        <w:t>a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addition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punishme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ompens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10"/>
          <w:w w:val="107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o</w:t>
      </w:r>
    </w:p>
    <w:p w:rsidR="007F3697" w:rsidRDefault="002C3D1B">
      <w:pPr>
        <w:spacing w:before="44"/>
        <w:ind w:left="2580" w:right="4685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3"/>
          <w:sz w:val="24"/>
          <w:szCs w:val="24"/>
        </w:rPr>
        <w:t>h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sical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tal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auma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[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33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(8)].</w:t>
      </w:r>
    </w:p>
    <w:p w:rsidR="007F3697" w:rsidRDefault="007F3697">
      <w:pPr>
        <w:spacing w:before="4" w:line="220" w:lineRule="exact"/>
        <w:rPr>
          <w:sz w:val="22"/>
          <w:szCs w:val="22"/>
        </w:rPr>
      </w:pPr>
    </w:p>
    <w:p w:rsidR="007F3697" w:rsidRDefault="002C3D1B">
      <w:pPr>
        <w:spacing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 xml:space="preserve">he </w:t>
      </w:r>
      <w:r>
        <w:rPr>
          <w:color w:val="363435"/>
          <w:sz w:val="24"/>
          <w:szCs w:val="24"/>
        </w:rPr>
        <w:t xml:space="preserve">Special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 se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gr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w w:val="104"/>
          <w:sz w:val="24"/>
          <w:szCs w:val="24"/>
        </w:rPr>
        <w:t xml:space="preserve">medical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6"/>
          <w:sz w:val="24"/>
          <w:szCs w:val="24"/>
        </w:rPr>
        <w:t>xpenditu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tionship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pe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pet</w:t>
      </w:r>
      <w:r>
        <w:rPr>
          <w:color w:val="363435"/>
          <w:spacing w:val="-1"/>
          <w:w w:val="111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3"/>
          <w:w w:val="105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loss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educ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tion/empl</w:t>
      </w:r>
      <w:r>
        <w:rPr>
          <w:color w:val="363435"/>
          <w:spacing w:val="-2"/>
          <w:w w:val="108"/>
          <w:sz w:val="24"/>
          <w:szCs w:val="24"/>
        </w:rPr>
        <w:t>o</w:t>
      </w:r>
      <w:r>
        <w:rPr>
          <w:color w:val="363435"/>
          <w:w w:val="106"/>
          <w:sz w:val="24"/>
          <w:szCs w:val="24"/>
        </w:rPr>
        <w:t>yme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1"/>
          <w:w w:val="107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3"/>
          <w:w w:val="104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87"/>
          <w:sz w:val="24"/>
          <w:szCs w:val="24"/>
        </w:rPr>
        <w:t>STDs/HI</w:t>
      </w:r>
      <w:r>
        <w:rPr>
          <w:color w:val="363435"/>
          <w:spacing w:val="-11"/>
          <w:w w:val="87"/>
          <w:sz w:val="24"/>
          <w:szCs w:val="24"/>
        </w:rPr>
        <w:t>V</w:t>
      </w:r>
      <w:r>
        <w:rPr>
          <w:color w:val="363435"/>
          <w:w w:val="87"/>
          <w:sz w:val="24"/>
          <w:szCs w:val="24"/>
        </w:rPr>
        <w:t>,</w:t>
      </w:r>
      <w:r>
        <w:rPr>
          <w:color w:val="363435"/>
          <w:spacing w:val="24"/>
          <w:w w:val="8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1"/>
          <w:w w:val="112"/>
          <w:sz w:val="24"/>
          <w:szCs w:val="24"/>
        </w:rPr>
        <w:t>g</w:t>
      </w:r>
      <w:r>
        <w:rPr>
          <w:color w:val="363435"/>
          <w:w w:val="108"/>
          <w:sz w:val="24"/>
          <w:szCs w:val="24"/>
        </w:rPr>
        <w:t>nan</w:t>
      </w:r>
      <w:r>
        <w:rPr>
          <w:color w:val="363435"/>
          <w:spacing w:val="4"/>
          <w:w w:val="108"/>
          <w:sz w:val="24"/>
          <w:szCs w:val="24"/>
        </w:rPr>
        <w:t>c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1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financial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ondition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tim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other 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ele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 xml:space="preserve">while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ompens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2"/>
          <w:w w:val="107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(Rule</w:t>
      </w:r>
      <w:r>
        <w:rPr>
          <w:color w:val="363435"/>
          <w:spacing w:val="-6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7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(3)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POCSO</w:t>
      </w:r>
      <w:r>
        <w:rPr>
          <w:color w:val="363435"/>
          <w:spacing w:val="-13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Rule</w:t>
      </w:r>
      <w:r>
        <w:rPr>
          <w:color w:val="363435"/>
          <w:spacing w:val="-3"/>
          <w:w w:val="93"/>
          <w:sz w:val="24"/>
          <w:szCs w:val="24"/>
        </w:rPr>
        <w:t>s</w:t>
      </w:r>
      <w:r>
        <w:rPr>
          <w:color w:val="363435"/>
          <w:w w:val="93"/>
          <w:sz w:val="24"/>
          <w:szCs w:val="24"/>
        </w:rPr>
        <w:t>,</w:t>
      </w:r>
      <w:r>
        <w:rPr>
          <w:color w:val="363435"/>
          <w:spacing w:val="10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2012).</w:t>
      </w:r>
    </w:p>
    <w:p w:rsidR="007F3697" w:rsidRDefault="007F3697">
      <w:pPr>
        <w:spacing w:before="10" w:line="140" w:lineRule="exact"/>
        <w:rPr>
          <w:sz w:val="14"/>
          <w:szCs w:val="14"/>
        </w:rPr>
      </w:pPr>
    </w:p>
    <w:p w:rsidR="007F3697" w:rsidRDefault="002C3D1B">
      <w:pPr>
        <w:spacing w:line="320" w:lineRule="exact"/>
        <w:ind w:left="2580" w:right="1459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ompens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2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able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4"/>
          <w:w w:val="77"/>
          <w:sz w:val="24"/>
          <w:szCs w:val="24"/>
        </w:rPr>
        <w:t>V</w:t>
      </w:r>
      <w:r>
        <w:rPr>
          <w:color w:val="363435"/>
          <w:w w:val="94"/>
          <w:sz w:val="24"/>
          <w:szCs w:val="24"/>
        </w:rPr>
        <w:t>i</w:t>
      </w:r>
      <w:r>
        <w:rPr>
          <w:color w:val="363435"/>
          <w:spacing w:val="3"/>
          <w:w w:val="94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tims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ompens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spacing w:val="-8"/>
          <w:sz w:val="24"/>
          <w:szCs w:val="24"/>
        </w:rPr>
        <w:t>F</w:t>
      </w:r>
      <w:r>
        <w:rPr>
          <w:color w:val="363435"/>
          <w:sz w:val="24"/>
          <w:szCs w:val="24"/>
        </w:rPr>
        <w:t>und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schemes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funds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established</w:t>
      </w:r>
      <w:r>
        <w:rPr>
          <w:color w:val="363435"/>
          <w:spacing w:val="5"/>
          <w:w w:val="10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pose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(Rule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7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(4)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POCSO </w:t>
      </w:r>
      <w:r>
        <w:rPr>
          <w:color w:val="363435"/>
          <w:w w:val="95"/>
          <w:sz w:val="24"/>
          <w:szCs w:val="24"/>
        </w:rPr>
        <w:t>Rule</w:t>
      </w:r>
      <w:r>
        <w:rPr>
          <w:color w:val="363435"/>
          <w:spacing w:val="-3"/>
          <w:w w:val="95"/>
          <w:sz w:val="24"/>
          <w:szCs w:val="24"/>
        </w:rPr>
        <w:t>s</w:t>
      </w:r>
      <w:r>
        <w:rPr>
          <w:color w:val="363435"/>
          <w:w w:val="95"/>
          <w:sz w:val="24"/>
          <w:szCs w:val="24"/>
        </w:rPr>
        <w:t>,</w:t>
      </w:r>
      <w:r>
        <w:rPr>
          <w:color w:val="363435"/>
          <w:spacing w:val="-3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2012).</w:t>
      </w:r>
    </w:p>
    <w:p w:rsidR="007F3697" w:rsidRDefault="007F3697">
      <w:pPr>
        <w:spacing w:before="16" w:line="280" w:lineRule="exact"/>
        <w:rPr>
          <w:sz w:val="28"/>
          <w:szCs w:val="28"/>
        </w:rPr>
      </w:pPr>
    </w:p>
    <w:p w:rsidR="007F3697" w:rsidRDefault="002C3D1B">
      <w:pPr>
        <w:spacing w:before="29"/>
        <w:ind w:right="1835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61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spacing w:before="26" w:line="278" w:lineRule="auto"/>
        <w:ind w:left="2580" w:right="1458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56"/>
          <w:w w:val="1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   shall  p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ompens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63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ed 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ou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30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eipt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der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(Rule</w:t>
      </w:r>
      <w:r>
        <w:rPr>
          <w:color w:val="363435"/>
          <w:spacing w:val="-4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7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(5)</w:t>
      </w:r>
      <w:r>
        <w:rPr>
          <w:color w:val="363435"/>
          <w:spacing w:val="-2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POCSO</w:t>
      </w:r>
      <w:r>
        <w:rPr>
          <w:color w:val="363435"/>
          <w:spacing w:val="-11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Rule</w:t>
      </w:r>
      <w:r>
        <w:rPr>
          <w:color w:val="363435"/>
          <w:spacing w:val="-3"/>
          <w:w w:val="93"/>
          <w:sz w:val="24"/>
          <w:szCs w:val="24"/>
        </w:rPr>
        <w:t>s</w:t>
      </w:r>
      <w:r>
        <w:rPr>
          <w:color w:val="363435"/>
          <w:w w:val="93"/>
          <w:sz w:val="24"/>
          <w:szCs w:val="24"/>
        </w:rPr>
        <w:t>,</w:t>
      </w:r>
      <w:r>
        <w:rPr>
          <w:color w:val="363435"/>
          <w:spacing w:val="12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2012).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Each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1"/>
          <w:w w:val="88"/>
          <w:sz w:val="24"/>
          <w:szCs w:val="24"/>
        </w:rPr>
        <w:t>S</w:t>
      </w:r>
      <w:r>
        <w:rPr>
          <w:color w:val="363435"/>
          <w:w w:val="112"/>
          <w:sz w:val="24"/>
          <w:szCs w:val="24"/>
        </w:rPr>
        <w:t>t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w w:val="108"/>
          <w:sz w:val="24"/>
          <w:szCs w:val="24"/>
        </w:rPr>
        <w:t>g</w:t>
      </w:r>
      <w:r>
        <w:rPr>
          <w:color w:val="363435"/>
          <w:spacing w:val="-2"/>
          <w:w w:val="108"/>
          <w:sz w:val="24"/>
          <w:szCs w:val="24"/>
        </w:rPr>
        <w:t>ov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nme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8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its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4"/>
          <w:w w:val="77"/>
          <w:sz w:val="24"/>
          <w:szCs w:val="24"/>
        </w:rPr>
        <w:t>V</w:t>
      </w:r>
      <w:r>
        <w:rPr>
          <w:color w:val="363435"/>
          <w:w w:val="101"/>
          <w:sz w:val="24"/>
          <w:szCs w:val="24"/>
        </w:rPr>
        <w:t>itim</w:t>
      </w:r>
      <w:r>
        <w:rPr>
          <w:color w:val="363435"/>
          <w:spacing w:val="8"/>
          <w:w w:val="101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ompens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7"/>
          <w:w w:val="107"/>
          <w:sz w:val="24"/>
          <w:szCs w:val="24"/>
        </w:rPr>
        <w:t xml:space="preserve"> </w:t>
      </w:r>
      <w:r>
        <w:rPr>
          <w:color w:val="363435"/>
          <w:spacing w:val="1"/>
          <w:w w:val="88"/>
          <w:sz w:val="24"/>
          <w:szCs w:val="24"/>
        </w:rPr>
        <w:t>S</w:t>
      </w:r>
      <w:r>
        <w:rPr>
          <w:color w:val="363435"/>
          <w:w w:val="108"/>
          <w:sz w:val="24"/>
          <w:szCs w:val="24"/>
        </w:rPr>
        <w:t>chem</w:t>
      </w:r>
      <w:r>
        <w:rPr>
          <w:color w:val="363435"/>
          <w:spacing w:val="-3"/>
          <w:w w:val="108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 xml:space="preserve">. </w:t>
      </w:r>
      <w:r>
        <w:rPr>
          <w:color w:val="363435"/>
          <w:spacing w:val="17"/>
          <w:w w:val="82"/>
          <w:sz w:val="24"/>
          <w:szCs w:val="24"/>
        </w:rPr>
        <w:t xml:space="preserve"> </w:t>
      </w:r>
      <w:r>
        <w:rPr>
          <w:color w:val="363435"/>
          <w:spacing w:val="-7"/>
          <w:sz w:val="24"/>
          <w:szCs w:val="24"/>
        </w:rPr>
        <w:t>F</w:t>
      </w:r>
      <w:r>
        <w:rPr>
          <w:color w:val="363435"/>
          <w:sz w:val="24"/>
          <w:szCs w:val="24"/>
        </w:rPr>
        <w:t xml:space="preserve">or </w:t>
      </w:r>
      <w:r>
        <w:rPr>
          <w:color w:val="363435"/>
          <w:w w:val="105"/>
          <w:sz w:val="24"/>
          <w:szCs w:val="24"/>
        </w:rPr>
        <w:t>detail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8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check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88"/>
          <w:sz w:val="24"/>
          <w:szCs w:val="24"/>
        </w:rPr>
        <w:t xml:space="preserve">NCPCR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ebsi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e:</w:t>
      </w:r>
      <w:r>
        <w:rPr>
          <w:color w:val="363435"/>
          <w:spacing w:val="21"/>
          <w:sz w:val="24"/>
          <w:szCs w:val="24"/>
        </w:rPr>
        <w:t xml:space="preserve"> </w:t>
      </w:r>
      <w:hyperlink r:id="rId47">
        <w:r>
          <w:rPr>
            <w:color w:val="363435"/>
            <w:spacing w:val="3"/>
            <w:sz w:val="24"/>
            <w:szCs w:val="24"/>
            <w:u w:val="single" w:color="363435"/>
          </w:rPr>
          <w:t>ww</w:t>
        </w:r>
        <w:r>
          <w:rPr>
            <w:color w:val="363435"/>
            <w:spacing w:val="-9"/>
            <w:sz w:val="24"/>
            <w:szCs w:val="24"/>
            <w:u w:val="single" w:color="363435"/>
          </w:rPr>
          <w:t>w</w:t>
        </w:r>
        <w:r>
          <w:rPr>
            <w:color w:val="363435"/>
            <w:w w:val="103"/>
            <w:sz w:val="24"/>
            <w:szCs w:val="24"/>
            <w:u w:val="single" w:color="363435"/>
          </w:rPr>
          <w:t>.ncpc</w:t>
        </w:r>
        <w:r>
          <w:rPr>
            <w:color w:val="363435"/>
            <w:spacing w:val="-13"/>
            <w:w w:val="103"/>
            <w:sz w:val="24"/>
            <w:szCs w:val="24"/>
            <w:u w:val="single" w:color="363435"/>
          </w:rPr>
          <w:t>r</w:t>
        </w:r>
        <w:r>
          <w:rPr>
            <w:color w:val="363435"/>
            <w:w w:val="105"/>
            <w:sz w:val="24"/>
            <w:szCs w:val="24"/>
            <w:u w:val="single" w:color="363435"/>
          </w:rPr>
          <w:t>.g</w:t>
        </w:r>
        <w:r>
          <w:rPr>
            <w:color w:val="363435"/>
            <w:spacing w:val="-2"/>
            <w:w w:val="105"/>
            <w:sz w:val="24"/>
            <w:szCs w:val="24"/>
            <w:u w:val="single" w:color="363435"/>
          </w:rPr>
          <w:t>o</w:t>
        </w:r>
        <w:r>
          <w:rPr>
            <w:color w:val="363435"/>
            <w:spacing w:val="-9"/>
            <w:w w:val="96"/>
            <w:sz w:val="24"/>
            <w:szCs w:val="24"/>
            <w:u w:val="single" w:color="363435"/>
          </w:rPr>
          <w:t>v</w:t>
        </w:r>
        <w:r>
          <w:rPr>
            <w:color w:val="363435"/>
            <w:w w:val="96"/>
            <w:sz w:val="24"/>
            <w:szCs w:val="24"/>
            <w:u w:val="single" w:color="363435"/>
          </w:rPr>
          <w:t>.in</w:t>
        </w:r>
      </w:hyperlink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9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11.0.</w:t>
      </w:r>
      <w:r>
        <w:rPr>
          <w:rFonts w:ascii="Myriad Pro" w:eastAsia="Myriad Pro" w:hAnsi="Myriad Pro" w:cs="Myriad Pro"/>
          <w:b/>
          <w:color w:val="374B92"/>
          <w:spacing w:val="8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REGisTERED</w:t>
      </w:r>
      <w:r>
        <w:rPr>
          <w:rFonts w:ascii="Myriad Pro" w:eastAsia="Myriad Pro" w:hAnsi="Myriad Pro" w:cs="Myriad Pro"/>
          <w:b/>
          <w:color w:val="374B92"/>
          <w:spacing w:val="32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CHiLD</w:t>
      </w:r>
      <w:r>
        <w:rPr>
          <w:rFonts w:ascii="Myriad Pro" w:eastAsia="Myriad Pro" w:hAnsi="Myriad Pro" w:cs="Myriad Pro"/>
          <w:b/>
          <w:color w:val="374B92"/>
          <w:spacing w:val="3"/>
          <w:sz w:val="28"/>
          <w:szCs w:val="28"/>
        </w:rPr>
        <w:t xml:space="preserve"> C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ARE iNsTi</w:t>
      </w:r>
      <w:r>
        <w:rPr>
          <w:rFonts w:ascii="Myriad Pro" w:eastAsia="Myriad Pro" w:hAnsi="Myriad Pro" w:cs="Myriad Pro"/>
          <w:b/>
          <w:color w:val="374B92"/>
          <w:spacing w:val="6"/>
          <w:sz w:val="28"/>
          <w:szCs w:val="28"/>
        </w:rPr>
        <w:t>T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TiONs </w:t>
      </w:r>
      <w:r>
        <w:rPr>
          <w:rFonts w:ascii="Myriad Pro" w:eastAsia="Myriad Pro" w:hAnsi="Myriad Pro" w:cs="Myriad Pro"/>
          <w:b/>
          <w:color w:val="374B92"/>
          <w:spacing w:val="11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pacing w:val="-6"/>
          <w:sz w:val="28"/>
          <w:szCs w:val="28"/>
        </w:rPr>
        <w:t>(</w:t>
      </w:r>
      <w:r>
        <w:rPr>
          <w:rFonts w:ascii="Myriad Pro" w:eastAsia="Myriad Pro" w:hAnsi="Myriad Pro" w:cs="Myriad Pro"/>
          <w:b/>
          <w:color w:val="374B92"/>
          <w:spacing w:val="-8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pacing w:val="-1"/>
          <w:w w:val="104"/>
          <w:sz w:val="28"/>
          <w:szCs w:val="28"/>
        </w:rPr>
        <w:t>i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s)</w:t>
      </w:r>
    </w:p>
    <w:p w:rsidR="007F3697" w:rsidRDefault="007F3697">
      <w:pPr>
        <w:spacing w:before="6" w:line="200" w:lineRule="exact"/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ll Child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7"/>
          <w:sz w:val="24"/>
          <w:szCs w:val="24"/>
        </w:rPr>
        <w:t>nstitutions</w:t>
      </w:r>
      <w:r>
        <w:rPr>
          <w:color w:val="363435"/>
          <w:spacing w:val="48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whether 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run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g</w:t>
      </w:r>
      <w:r>
        <w:rPr>
          <w:color w:val="363435"/>
          <w:spacing w:val="-2"/>
          <w:w w:val="108"/>
          <w:sz w:val="24"/>
          <w:szCs w:val="24"/>
        </w:rPr>
        <w:t>ov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nme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48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olu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NGOs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be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JJ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41).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11.1. Re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eption and pla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eme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 of child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en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eption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pla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Shel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Homes/Child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Homes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3"/>
          <w:w w:val="86"/>
          <w:sz w:val="24"/>
          <w:szCs w:val="24"/>
        </w:rPr>
        <w:t>(</w:t>
      </w:r>
      <w:r>
        <w:rPr>
          <w:color w:val="363435"/>
          <w:spacing w:val="-4"/>
          <w:w w:val="86"/>
          <w:sz w:val="24"/>
          <w:szCs w:val="24"/>
        </w:rPr>
        <w:t>C</w:t>
      </w:r>
      <w:r>
        <w:rPr>
          <w:color w:val="363435"/>
          <w:w w:val="86"/>
          <w:sz w:val="24"/>
          <w:szCs w:val="24"/>
        </w:rPr>
        <w:t>CIs)</w:t>
      </w:r>
      <w:r>
        <w:rPr>
          <w:color w:val="363435"/>
          <w:spacing w:val="2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espe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11"/>
          <w:w w:val="9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laid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(5)</w:t>
      </w:r>
      <w:r>
        <w:rPr>
          <w:color w:val="363435"/>
          <w:spacing w:val="-11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(6)</w:t>
      </w:r>
      <w:r>
        <w:rPr>
          <w:color w:val="363435"/>
          <w:spacing w:val="-11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6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91"/>
          <w:sz w:val="24"/>
          <w:szCs w:val="24"/>
        </w:rPr>
        <w:t>SJPU</w:t>
      </w:r>
      <w:r>
        <w:rPr>
          <w:color w:val="363435"/>
          <w:spacing w:val="-11"/>
          <w:w w:val="9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local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poli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been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-20"/>
          <w:w w:val="107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7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88"/>
          <w:sz w:val="24"/>
          <w:szCs w:val="24"/>
        </w:rPr>
        <w:t>CNC</w:t>
      </w:r>
      <w:r>
        <w:rPr>
          <w:color w:val="363435"/>
          <w:spacing w:val="-30"/>
          <w:w w:val="88"/>
          <w:sz w:val="24"/>
          <w:szCs w:val="24"/>
        </w:rPr>
        <w:t>P</w:t>
      </w:r>
      <w:r>
        <w:rPr>
          <w:color w:val="363435"/>
          <w:w w:val="88"/>
          <w:sz w:val="24"/>
          <w:szCs w:val="24"/>
        </w:rPr>
        <w:t>,</w:t>
      </w:r>
      <w:r>
        <w:rPr>
          <w:color w:val="363435"/>
          <w:spacing w:val="-12"/>
          <w:w w:val="8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ving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ding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eason</w:t>
      </w:r>
      <w:r>
        <w:rPr>
          <w:color w:val="363435"/>
          <w:spacing w:val="-3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make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angeme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ts</w:t>
      </w:r>
      <w:r>
        <w:rPr>
          <w:color w:val="363435"/>
          <w:spacing w:val="16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14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iod  of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hours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includes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Shel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2"/>
          <w:w w:val="83"/>
          <w:sz w:val="24"/>
          <w:szCs w:val="24"/>
        </w:rPr>
        <w:t>(</w:t>
      </w:r>
      <w:r>
        <w:rPr>
          <w:color w:val="363435"/>
          <w:spacing w:val="-4"/>
          <w:w w:val="83"/>
          <w:sz w:val="24"/>
          <w:szCs w:val="24"/>
        </w:rPr>
        <w:t>C</w:t>
      </w:r>
      <w:r>
        <w:rPr>
          <w:color w:val="363435"/>
          <w:w w:val="83"/>
          <w:sz w:val="24"/>
          <w:szCs w:val="24"/>
        </w:rPr>
        <w:t>CI)</w:t>
      </w:r>
      <w:r>
        <w:rPr>
          <w:color w:val="363435"/>
          <w:spacing w:val="20"/>
          <w:w w:val="8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est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hospital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{</w:t>
      </w:r>
      <w:r>
        <w:rPr>
          <w:color w:val="363435"/>
          <w:spacing w:val="1"/>
          <w:w w:val="75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</w:p>
    <w:p w:rsidR="007F3697" w:rsidRDefault="002C3D1B">
      <w:pPr>
        <w:spacing w:before="1"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19 </w:t>
      </w:r>
      <w:r>
        <w:rPr>
          <w:color w:val="363435"/>
          <w:w w:val="82"/>
          <w:sz w:val="24"/>
          <w:szCs w:val="24"/>
        </w:rPr>
        <w:t>(5)}.</w:t>
      </w:r>
      <w:r>
        <w:rPr>
          <w:color w:val="363435"/>
          <w:spacing w:val="6"/>
          <w:w w:val="82"/>
          <w:sz w:val="24"/>
          <w:szCs w:val="24"/>
        </w:rPr>
        <w:t xml:space="preserve"> </w:t>
      </w:r>
      <w:r>
        <w:rPr>
          <w:color w:val="363435"/>
          <w:spacing w:val="-8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u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the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SJPU/local</w:t>
      </w:r>
      <w:r>
        <w:rPr>
          <w:color w:val="363435"/>
          <w:spacing w:val="-3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mand</w:t>
      </w:r>
      <w:r>
        <w:rPr>
          <w:color w:val="363435"/>
          <w:spacing w:val="-1"/>
          <w:w w:val="110"/>
          <w:sz w:val="24"/>
          <w:szCs w:val="24"/>
        </w:rPr>
        <w:t>at</w:t>
      </w:r>
      <w:r>
        <w:rPr>
          <w:color w:val="363435"/>
          <w:w w:val="110"/>
          <w:sz w:val="24"/>
          <w:szCs w:val="24"/>
        </w:rPr>
        <w:t>ed</w:t>
      </w:r>
      <w:r>
        <w:rPr>
          <w:color w:val="363435"/>
          <w:spacing w:val="-7"/>
          <w:w w:val="11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90"/>
          <w:sz w:val="24"/>
          <w:szCs w:val="24"/>
        </w:rPr>
        <w:t>CNCP</w:t>
      </w:r>
      <w:r>
        <w:rPr>
          <w:color w:val="363435"/>
          <w:spacing w:val="1"/>
          <w:w w:val="9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s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 xml:space="preserve">eps </w:t>
      </w:r>
      <w:r>
        <w:rPr>
          <w:color w:val="363435"/>
          <w:sz w:val="24"/>
          <w:szCs w:val="24"/>
        </w:rPr>
        <w:t>taken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WC,</w:t>
      </w:r>
      <w:r>
        <w:rPr>
          <w:color w:val="363435"/>
          <w:spacing w:val="-1"/>
          <w:w w:val="8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ell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24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hour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32"/>
          <w:w w:val="9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made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mand</w:t>
      </w:r>
      <w:r>
        <w:rPr>
          <w:color w:val="363435"/>
          <w:spacing w:val="-1"/>
          <w:w w:val="107"/>
          <w:sz w:val="24"/>
          <w:szCs w:val="24"/>
        </w:rPr>
        <w:t>at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y</w:t>
      </w:r>
      <w:r>
        <w:rPr>
          <w:color w:val="363435"/>
          <w:spacing w:val="24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ting 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under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t;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the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ting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done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(including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child)</w:t>
      </w:r>
      <w:r>
        <w:rPr>
          <w:color w:val="363435"/>
          <w:spacing w:val="-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app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 xml:space="preserve">ehension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-2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likely</w:t>
      </w:r>
      <w:r>
        <w:rPr>
          <w:color w:val="363435"/>
          <w:spacing w:val="1"/>
          <w:w w:val="9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ed</w:t>
      </w:r>
      <w:r>
        <w:rPr>
          <w:color w:val="363435"/>
          <w:spacing w:val="-2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w w:val="75"/>
          <w:sz w:val="24"/>
          <w:szCs w:val="24"/>
        </w:rPr>
        <w:t>{</w:t>
      </w:r>
      <w:r>
        <w:rPr>
          <w:color w:val="363435"/>
          <w:spacing w:val="1"/>
          <w:w w:val="75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19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w w:val="82"/>
          <w:sz w:val="24"/>
          <w:szCs w:val="24"/>
        </w:rPr>
        <w:t>(1)}.</w:t>
      </w:r>
      <w:r>
        <w:rPr>
          <w:color w:val="363435"/>
          <w:spacing w:val="8"/>
          <w:w w:val="82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11"/>
          <w:sz w:val="24"/>
          <w:szCs w:val="24"/>
        </w:rPr>
        <w:t>n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doing </w:t>
      </w:r>
      <w:r>
        <w:rPr>
          <w:color w:val="363435"/>
          <w:w w:val="106"/>
          <w:sz w:val="24"/>
          <w:szCs w:val="24"/>
        </w:rPr>
        <w:t>s</w:t>
      </w:r>
      <w:r>
        <w:rPr>
          <w:color w:val="363435"/>
          <w:spacing w:val="-6"/>
          <w:w w:val="106"/>
          <w:sz w:val="24"/>
          <w:szCs w:val="24"/>
        </w:rPr>
        <w:t>o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has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 xml:space="preserve">er  </w:t>
      </w:r>
      <w:r>
        <w:rPr>
          <w:color w:val="363435"/>
          <w:sz w:val="24"/>
          <w:szCs w:val="24"/>
        </w:rPr>
        <w:t xml:space="preserve">heinous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imes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against 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en,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ould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sz w:val="24"/>
          <w:szCs w:val="24"/>
        </w:rPr>
        <w:t>eviously go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un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epo</w:t>
      </w:r>
      <w:r>
        <w:rPr>
          <w:color w:val="363435"/>
          <w:spacing w:val="6"/>
          <w:w w:val="109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2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1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a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1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es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in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es</w:t>
      </w:r>
      <w:r>
        <w:rPr>
          <w:color w:val="363435"/>
          <w:spacing w:val="-1"/>
          <w:w w:val="110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1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  of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b</w:t>
      </w:r>
      <w:r>
        <w:rPr>
          <w:color w:val="363435"/>
          <w:spacing w:val="-2"/>
          <w:w w:val="111"/>
          <w:sz w:val="24"/>
          <w:szCs w:val="24"/>
        </w:rPr>
        <w:t>o</w:t>
      </w:r>
      <w:r>
        <w:rPr>
          <w:color w:val="363435"/>
          <w:spacing w:val="-1"/>
          <w:w w:val="94"/>
          <w:sz w:val="24"/>
          <w:szCs w:val="24"/>
        </w:rPr>
        <w:t>y</w:t>
      </w:r>
      <w:r>
        <w:rPr>
          <w:color w:val="363435"/>
          <w:spacing w:val="-3"/>
          <w:w w:val="101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1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xual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abuse  in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an </w:t>
      </w:r>
      <w:r>
        <w:rPr>
          <w:color w:val="363435"/>
          <w:sz w:val="24"/>
          <w:szCs w:val="24"/>
        </w:rPr>
        <w:t>institutional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se</w:t>
      </w:r>
      <w:r>
        <w:rPr>
          <w:color w:val="363435"/>
          <w:spacing w:val="-1"/>
          <w:w w:val="110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-u</w:t>
      </w:r>
      <w:r>
        <w:rPr>
          <w:color w:val="363435"/>
          <w:spacing w:val="-6"/>
          <w:w w:val="107"/>
          <w:sz w:val="24"/>
          <w:szCs w:val="24"/>
        </w:rPr>
        <w:t>p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spacing w:val="-2"/>
          <w:w w:val="101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11.2.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 xml:space="preserve"> st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eps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 </w:t>
      </w:r>
      <w:r>
        <w:rPr>
          <w:rFonts w:ascii="Myriad Pro" w:eastAsia="Myriad Pro" w:hAnsi="Myriad Pro" w:cs="Myriad Pro"/>
          <w:b/>
          <w:color w:val="00AFEE"/>
          <w:spacing w:val="-3"/>
          <w:sz w:val="26"/>
          <w:szCs w:val="26"/>
        </w:rPr>
        <w:t>f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oll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o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ed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w w:val="96"/>
          <w:sz w:val="24"/>
          <w:szCs w:val="24"/>
        </w:rPr>
        <w:t>Rule</w:t>
      </w:r>
      <w:r>
        <w:rPr>
          <w:color w:val="363435"/>
          <w:spacing w:val="-12"/>
          <w:w w:val="9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(3)</w:t>
      </w:r>
      <w:r>
        <w:rPr>
          <w:color w:val="363435"/>
          <w:spacing w:val="-9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POCSO</w:t>
      </w:r>
      <w:r>
        <w:rPr>
          <w:color w:val="363435"/>
          <w:spacing w:val="-18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Rule</w:t>
      </w:r>
      <w:r>
        <w:rPr>
          <w:color w:val="363435"/>
          <w:spacing w:val="-3"/>
          <w:w w:val="93"/>
          <w:sz w:val="24"/>
          <w:szCs w:val="24"/>
        </w:rPr>
        <w:t>s</w:t>
      </w:r>
      <w:r>
        <w:rPr>
          <w:color w:val="363435"/>
          <w:w w:val="93"/>
          <w:sz w:val="24"/>
          <w:szCs w:val="24"/>
        </w:rPr>
        <w:t>,</w:t>
      </w:r>
      <w:r>
        <w:rPr>
          <w:color w:val="363435"/>
          <w:spacing w:val="5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taining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4"/>
          <w:w w:val="62"/>
          <w:sz w:val="24"/>
          <w:szCs w:val="24"/>
        </w:rPr>
        <w:t>‘</w:t>
      </w:r>
      <w:r>
        <w:rPr>
          <w:color w:val="363435"/>
          <w:spacing w:val="-2"/>
          <w:w w:val="87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-2"/>
          <w:w w:val="104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4"/>
          <w:w w:val="95"/>
          <w:sz w:val="24"/>
          <w:szCs w:val="24"/>
        </w:rPr>
        <w:t>P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</w:t>
      </w:r>
      <w:r>
        <w:rPr>
          <w:color w:val="363435"/>
          <w:spacing w:val="-8"/>
          <w:w w:val="107"/>
          <w:sz w:val="24"/>
          <w:szCs w:val="24"/>
        </w:rPr>
        <w:t>n</w:t>
      </w:r>
      <w:r>
        <w:rPr>
          <w:color w:val="363435"/>
          <w:w w:val="62"/>
          <w:sz w:val="24"/>
          <w:szCs w:val="24"/>
        </w:rPr>
        <w:t>’</w:t>
      </w:r>
      <w:r>
        <w:rPr>
          <w:color w:val="363435"/>
          <w:spacing w:val="-35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nt</w:t>
      </w:r>
      <w:r>
        <w:rPr>
          <w:color w:val="363435"/>
          <w:w w:val="108"/>
          <w:sz w:val="24"/>
          <w:szCs w:val="24"/>
        </w:rPr>
        <w:t>empl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es</w:t>
      </w:r>
      <w:r>
        <w:rPr>
          <w:color w:val="363435"/>
          <w:spacing w:val="-14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95"/>
          <w:sz w:val="24"/>
          <w:szCs w:val="24"/>
        </w:rPr>
        <w:t>SJPU/</w:t>
      </w:r>
      <w:r>
        <w:rPr>
          <w:color w:val="363435"/>
          <w:spacing w:val="-3"/>
          <w:w w:val="95"/>
          <w:sz w:val="24"/>
          <w:szCs w:val="24"/>
        </w:rPr>
        <w:t>L</w:t>
      </w:r>
      <w:r>
        <w:rPr>
          <w:color w:val="363435"/>
          <w:w w:val="95"/>
          <w:sz w:val="24"/>
          <w:szCs w:val="24"/>
        </w:rPr>
        <w:t>ocal</w:t>
      </w:r>
      <w:r>
        <w:rPr>
          <w:color w:val="363435"/>
          <w:spacing w:val="4"/>
          <w:w w:val="95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z w:val="24"/>
          <w:szCs w:val="24"/>
        </w:rPr>
        <w:t>oli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eiving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omplai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easonable app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ehension</w:t>
      </w:r>
      <w:r>
        <w:rPr>
          <w:color w:val="363435"/>
          <w:spacing w:val="-4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being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pe</w:t>
      </w:r>
      <w:r>
        <w:rPr>
          <w:color w:val="363435"/>
          <w:spacing w:val="1"/>
          <w:w w:val="111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petu</w:t>
      </w:r>
      <w:r>
        <w:rPr>
          <w:color w:val="363435"/>
          <w:spacing w:val="-1"/>
          <w:w w:val="111"/>
          <w:sz w:val="24"/>
          <w:szCs w:val="24"/>
        </w:rPr>
        <w:t>at</w:t>
      </w:r>
      <w:r>
        <w:rPr>
          <w:color w:val="363435"/>
          <w:w w:val="111"/>
          <w:sz w:val="24"/>
          <w:szCs w:val="24"/>
        </w:rPr>
        <w:t>ed</w:t>
      </w:r>
      <w:r>
        <w:rPr>
          <w:color w:val="363435"/>
          <w:spacing w:val="-4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odu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 xml:space="preserve">ned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WC</w:t>
      </w:r>
      <w:r>
        <w:rPr>
          <w:color w:val="363435"/>
          <w:spacing w:val="25"/>
          <w:w w:val="87"/>
          <w:sz w:val="24"/>
          <w:szCs w:val="24"/>
        </w:rPr>
        <w:t xml:space="preserve"> </w:t>
      </w:r>
      <w:r>
        <w:rPr>
          <w:color w:val="363435"/>
          <w:spacing w:val="-1"/>
          <w:w w:val="110"/>
          <w:sz w:val="24"/>
          <w:szCs w:val="24"/>
        </w:rPr>
        <w:t>t</w:t>
      </w:r>
      <w:r>
        <w:rPr>
          <w:color w:val="363435"/>
          <w:w w:val="110"/>
          <w:sz w:val="24"/>
          <w:szCs w:val="24"/>
        </w:rPr>
        <w:t>ogether</w:t>
      </w:r>
      <w:r>
        <w:rPr>
          <w:color w:val="363435"/>
          <w:spacing w:val="13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easons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also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equest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detailed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assessme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17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WC.</w:t>
      </w:r>
      <w:r>
        <w:rPr>
          <w:color w:val="363435"/>
          <w:spacing w:val="11"/>
          <w:w w:val="87"/>
          <w:sz w:val="24"/>
          <w:szCs w:val="24"/>
        </w:rPr>
        <w:t xml:space="preserve"> </w:t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WC is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make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assessme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11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3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y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either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its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wn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assistan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social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ker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whether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family/household</w:t>
      </w:r>
      <w:r>
        <w:rPr>
          <w:color w:val="363435"/>
          <w:spacing w:val="-7"/>
          <w:w w:val="10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2"/>
          <w:w w:val="9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8"/>
          <w:w w:val="111"/>
          <w:sz w:val="24"/>
          <w:szCs w:val="24"/>
        </w:rPr>
        <w:t>n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Home/Shel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3"/>
          <w:w w:val="86"/>
          <w:sz w:val="24"/>
          <w:szCs w:val="24"/>
        </w:rPr>
        <w:t>(</w:t>
      </w:r>
      <w:r>
        <w:rPr>
          <w:color w:val="363435"/>
          <w:spacing w:val="-4"/>
          <w:w w:val="86"/>
          <w:sz w:val="24"/>
          <w:szCs w:val="24"/>
        </w:rPr>
        <w:t>C</w:t>
      </w:r>
      <w:r>
        <w:rPr>
          <w:color w:val="363435"/>
          <w:w w:val="86"/>
          <w:sz w:val="24"/>
          <w:szCs w:val="24"/>
        </w:rPr>
        <w:t>CI)</w:t>
      </w:r>
      <w:r>
        <w:rPr>
          <w:color w:val="363435"/>
          <w:spacing w:val="-14"/>
          <w:w w:val="86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[Rule</w:t>
      </w:r>
      <w:r>
        <w:rPr>
          <w:color w:val="363435"/>
          <w:spacing w:val="47"/>
          <w:w w:val="8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(4)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POCSO</w:t>
      </w:r>
      <w:r>
        <w:rPr>
          <w:color w:val="363435"/>
          <w:spacing w:val="-13"/>
          <w:w w:val="93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Rule</w:t>
      </w:r>
      <w:r>
        <w:rPr>
          <w:color w:val="363435"/>
          <w:spacing w:val="-3"/>
          <w:w w:val="93"/>
          <w:sz w:val="24"/>
          <w:szCs w:val="24"/>
        </w:rPr>
        <w:t>s</w:t>
      </w:r>
      <w:r>
        <w:rPr>
          <w:color w:val="363435"/>
          <w:w w:val="93"/>
          <w:sz w:val="24"/>
          <w:szCs w:val="24"/>
        </w:rPr>
        <w:t>,</w:t>
      </w:r>
      <w:r>
        <w:rPr>
          <w:color w:val="363435"/>
          <w:spacing w:val="10"/>
          <w:w w:val="9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2012].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11.3. 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K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y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p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oi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n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ts </w:t>
      </w:r>
      <w:r>
        <w:rPr>
          <w:rFonts w:ascii="Myriad Pro" w:eastAsia="Myriad Pro" w:hAnsi="Myriad Pro" w:cs="Myriad Pro"/>
          <w:b/>
          <w:color w:val="00AFEE"/>
          <w:spacing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o 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emem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b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er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3"/>
          <w:w w:val="87"/>
          <w:sz w:val="24"/>
          <w:szCs w:val="24"/>
        </w:rPr>
        <w:t>C</w:t>
      </w:r>
      <w:r>
        <w:rPr>
          <w:color w:val="363435"/>
          <w:w w:val="87"/>
          <w:sz w:val="24"/>
          <w:szCs w:val="24"/>
        </w:rPr>
        <w:t>WC</w:t>
      </w:r>
      <w:r>
        <w:rPr>
          <w:color w:val="363435"/>
          <w:spacing w:val="-5"/>
          <w:w w:val="8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while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assessme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13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whether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94"/>
          <w:sz w:val="24"/>
          <w:szCs w:val="24"/>
        </w:rPr>
        <w:t>is</w:t>
      </w:r>
      <w:r>
        <w:rPr>
          <w:color w:val="363435"/>
          <w:spacing w:val="-13"/>
          <w:w w:val="9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family/ </w:t>
      </w:r>
      <w:r>
        <w:rPr>
          <w:color w:val="363435"/>
          <w:w w:val="108"/>
          <w:sz w:val="24"/>
          <w:szCs w:val="24"/>
        </w:rPr>
        <w:t>household</w:t>
      </w:r>
      <w:r>
        <w:rPr>
          <w:color w:val="363435"/>
          <w:spacing w:val="7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2"/>
          <w:w w:val="9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8"/>
          <w:w w:val="111"/>
          <w:sz w:val="24"/>
          <w:szCs w:val="24"/>
        </w:rPr>
        <w:t>n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Home/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Shel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2"/>
          <w:w w:val="83"/>
          <w:sz w:val="24"/>
          <w:szCs w:val="24"/>
        </w:rPr>
        <w:t>(</w:t>
      </w:r>
      <w:r>
        <w:rPr>
          <w:color w:val="363435"/>
          <w:spacing w:val="-4"/>
          <w:w w:val="83"/>
          <w:sz w:val="24"/>
          <w:szCs w:val="24"/>
        </w:rPr>
        <w:t>C</w:t>
      </w:r>
      <w:r>
        <w:rPr>
          <w:color w:val="363435"/>
          <w:w w:val="83"/>
          <w:sz w:val="24"/>
          <w:szCs w:val="24"/>
        </w:rPr>
        <w:t>CI)</w:t>
      </w:r>
      <w:r>
        <w:rPr>
          <w:color w:val="363435"/>
          <w:spacing w:val="26"/>
          <w:w w:val="8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(5)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a</w:t>
      </w:r>
      <w:r>
        <w:rPr>
          <w:color w:val="363435"/>
          <w:spacing w:val="3"/>
          <w:w w:val="99"/>
          <w:sz w:val="24"/>
          <w:szCs w:val="24"/>
        </w:rPr>
        <w:t>f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 xml:space="preserve">er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ving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"/>
          <w:w w:val="109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ondu</w:t>
      </w:r>
      <w:r>
        <w:rPr>
          <w:color w:val="363435"/>
          <w:spacing w:val="3"/>
          <w:w w:val="109"/>
          <w:sz w:val="24"/>
          <w:szCs w:val="24"/>
        </w:rPr>
        <w:t>c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20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 inqui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without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in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o</w:t>
      </w:r>
      <w:r>
        <w:rPr>
          <w:color w:val="363435"/>
          <w:spacing w:val="-3"/>
          <w:w w:val="104"/>
          <w:sz w:val="24"/>
          <w:szCs w:val="24"/>
        </w:rPr>
        <w:t>n</w:t>
      </w:r>
      <w:r>
        <w:rPr>
          <w:color w:val="363435"/>
          <w:spacing w:val="-2"/>
          <w:w w:val="104"/>
          <w:sz w:val="24"/>
          <w:szCs w:val="24"/>
        </w:rPr>
        <w:t>v</w:t>
      </w:r>
      <w:r>
        <w:rPr>
          <w:color w:val="363435"/>
          <w:w w:val="104"/>
          <w:sz w:val="24"/>
          <w:szCs w:val="24"/>
        </w:rPr>
        <w:t>enien</w:t>
      </w:r>
      <w:r>
        <w:rPr>
          <w:color w:val="363435"/>
          <w:spacing w:val="-1"/>
          <w:w w:val="104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e/inju</w:t>
      </w:r>
      <w:r>
        <w:rPr>
          <w:color w:val="363435"/>
          <w:spacing w:val="6"/>
          <w:w w:val="104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y</w:t>
      </w:r>
      <w:r>
        <w:rPr>
          <w:color w:val="363435"/>
          <w:spacing w:val="-12"/>
          <w:w w:val="10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in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1"/>
          <w:w w:val="10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t/gua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dian</w:t>
      </w:r>
      <w:r>
        <w:rPr>
          <w:color w:val="363435"/>
          <w:spacing w:val="-4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cc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along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f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e/opinion</w:t>
      </w:r>
      <w:r>
        <w:rPr>
          <w:color w:val="363435"/>
          <w:spacing w:val="-14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wing:</w:t>
      </w:r>
    </w:p>
    <w:p w:rsidR="007F3697" w:rsidRDefault="007F3697">
      <w:pPr>
        <w:spacing w:before="10" w:line="140" w:lineRule="exact"/>
        <w:rPr>
          <w:sz w:val="14"/>
          <w:szCs w:val="14"/>
        </w:rPr>
      </w:pPr>
    </w:p>
    <w:p w:rsidR="007F3697" w:rsidRDefault="002C3D1B">
      <w:pPr>
        <w:spacing w:line="320" w:lineRule="exact"/>
        <w:ind w:left="2420" w:right="1458" w:hanging="28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apaci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 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either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whom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 xml:space="preserve">has </w:t>
      </w:r>
      <w:r>
        <w:rPr>
          <w:color w:val="363435"/>
          <w:sz w:val="24"/>
          <w:szCs w:val="24"/>
        </w:rPr>
        <w:t>trust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5"/>
          <w:sz w:val="24"/>
          <w:szCs w:val="24"/>
        </w:rPr>
        <w:t>onfiden</w:t>
      </w:r>
      <w:r>
        <w:rPr>
          <w:color w:val="363435"/>
          <w:spacing w:val="-1"/>
          <w:w w:val="105"/>
          <w:sz w:val="24"/>
          <w:szCs w:val="24"/>
        </w:rPr>
        <w:t>c</w:t>
      </w:r>
      <w:r>
        <w:rPr>
          <w:color w:val="363435"/>
          <w:spacing w:val="-3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immedi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19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z w:val="24"/>
          <w:szCs w:val="24"/>
        </w:rPr>
        <w:t>including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medical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ounseling;</w:t>
      </w:r>
    </w:p>
    <w:p w:rsidR="007F3697" w:rsidRDefault="007F3697">
      <w:pPr>
        <w:spacing w:before="7" w:line="140" w:lineRule="exact"/>
        <w:rPr>
          <w:sz w:val="15"/>
          <w:szCs w:val="15"/>
        </w:rPr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62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72" type="#_x0000_t75" style="width:21.75pt;height:21.75pt">
            <v:imagedata r:id="rId19" o:title=""/>
          </v:shape>
        </w:pict>
      </w:r>
    </w:p>
    <w:p w:rsidR="007F3697" w:rsidRDefault="007F3697">
      <w:pPr>
        <w:spacing w:before="3" w:line="280" w:lineRule="exact"/>
        <w:rPr>
          <w:sz w:val="28"/>
          <w:szCs w:val="28"/>
        </w:rPr>
      </w:pPr>
    </w:p>
    <w:p w:rsidR="007F3697" w:rsidRDefault="002C3D1B">
      <w:pPr>
        <w:spacing w:before="33" w:line="278" w:lineRule="auto"/>
        <w:ind w:left="2420" w:right="1460" w:hanging="280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emain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pa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w w:val="109"/>
          <w:sz w:val="24"/>
          <w:szCs w:val="24"/>
        </w:rPr>
        <w:t>e</w:t>
      </w:r>
      <w:r>
        <w:rPr>
          <w:color w:val="363435"/>
          <w:spacing w:val="3"/>
          <w:w w:val="109"/>
          <w:sz w:val="24"/>
          <w:szCs w:val="24"/>
        </w:rPr>
        <w:t>x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ended</w:t>
      </w:r>
      <w:r>
        <w:rPr>
          <w:color w:val="363435"/>
          <w:spacing w:val="6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family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mai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onne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pacing w:val="-8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them;</w:t>
      </w:r>
    </w:p>
    <w:p w:rsidR="007F3697" w:rsidRDefault="002C3D1B">
      <w:pPr>
        <w:spacing w:before="73"/>
        <w:ind w:left="2140" w:right="2451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1"/>
          <w:w w:val="102"/>
          <w:sz w:val="24"/>
          <w:szCs w:val="24"/>
        </w:rPr>
        <w:t>d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</w:t>
      </w:r>
      <w:r>
        <w:rPr>
          <w:color w:val="363435"/>
          <w:spacing w:val="-1"/>
          <w:w w:val="107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tu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2"/>
          <w:w w:val="101"/>
          <w:sz w:val="24"/>
          <w:szCs w:val="24"/>
        </w:rPr>
        <w:t>t</w:t>
      </w:r>
      <w:r>
        <w:rPr>
          <w:color w:val="363435"/>
          <w:spacing w:val="-9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gende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social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onomic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back</w:t>
      </w:r>
      <w:r>
        <w:rPr>
          <w:color w:val="363435"/>
          <w:spacing w:val="-1"/>
          <w:w w:val="105"/>
          <w:sz w:val="24"/>
          <w:szCs w:val="24"/>
        </w:rPr>
        <w:t>g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ound;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 w:right="7520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disabili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>if</w:t>
      </w:r>
      <w:r>
        <w:rPr>
          <w:color w:val="363435"/>
          <w:spacing w:val="-1"/>
          <w:w w:val="8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a</w:t>
      </w:r>
      <w:r>
        <w:rPr>
          <w:color w:val="363435"/>
          <w:spacing w:val="-3"/>
          <w:w w:val="109"/>
          <w:sz w:val="24"/>
          <w:szCs w:val="24"/>
        </w:rPr>
        <w:t>n</w:t>
      </w:r>
      <w:r>
        <w:rPr>
          <w:color w:val="363435"/>
          <w:spacing w:val="6"/>
          <w:w w:val="94"/>
          <w:sz w:val="24"/>
          <w:szCs w:val="24"/>
        </w:rPr>
        <w:t>y</w:t>
      </w:r>
      <w:r>
        <w:rPr>
          <w:color w:val="363435"/>
          <w:w w:val="74"/>
          <w:sz w:val="24"/>
          <w:szCs w:val="24"/>
        </w:rPr>
        <w:t>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 w:right="5843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onic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illness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which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suf</w:t>
      </w:r>
      <w:r>
        <w:rPr>
          <w:color w:val="363435"/>
          <w:spacing w:val="-3"/>
          <w:w w:val="98"/>
          <w:sz w:val="24"/>
          <w:szCs w:val="24"/>
        </w:rPr>
        <w:t>f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2"/>
          <w:w w:val="106"/>
          <w:sz w:val="24"/>
          <w:szCs w:val="24"/>
        </w:rPr>
        <w:t>r</w:t>
      </w:r>
      <w:r>
        <w:rPr>
          <w:color w:val="363435"/>
          <w:w w:val="74"/>
          <w:sz w:val="24"/>
          <w:szCs w:val="24"/>
        </w:rPr>
        <w:t>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 w:right="2184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his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violen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olving 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w w:val="97"/>
          <w:sz w:val="24"/>
          <w:szCs w:val="24"/>
        </w:rPr>
        <w:t>family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member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child;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an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,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ind w:left="2140" w:right="2381"/>
        <w:jc w:val="both"/>
        <w:rPr>
          <w:sz w:val="24"/>
          <w:szCs w:val="24"/>
        </w:rPr>
      </w:pPr>
      <w:r>
        <w:rPr>
          <w:color w:val="363435"/>
          <w:w w:val="131"/>
          <w:sz w:val="24"/>
          <w:szCs w:val="24"/>
        </w:rPr>
        <w:t xml:space="preserve">• </w:t>
      </w:r>
      <w:r>
        <w:rPr>
          <w:color w:val="363435"/>
          <w:spacing w:val="13"/>
          <w:w w:val="1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ele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ors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bea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best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ests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9" w:line="200" w:lineRule="exact"/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11.4.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M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inimum standa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ds of 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e of </w:t>
      </w:r>
      <w:r>
        <w:rPr>
          <w:rFonts w:ascii="Myriad Pro" w:eastAsia="Myriad Pro" w:hAnsi="Myriad Pro" w:cs="Myriad Pro"/>
          <w:b/>
          <w:color w:val="00AFEE"/>
          <w:spacing w:val="-8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pacing w:val="-1"/>
          <w:w w:val="104"/>
          <w:sz w:val="26"/>
          <w:szCs w:val="26"/>
        </w:rPr>
        <w:t>i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s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 xml:space="preserve">he </w:t>
      </w:r>
      <w:r>
        <w:rPr>
          <w:color w:val="363435"/>
          <w:sz w:val="24"/>
          <w:szCs w:val="24"/>
        </w:rPr>
        <w:t>minimum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standa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 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Shel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Homes/Child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 xml:space="preserve">en </w:t>
      </w:r>
      <w:r>
        <w:rPr>
          <w:color w:val="363435"/>
          <w:sz w:val="24"/>
          <w:szCs w:val="24"/>
        </w:rPr>
        <w:t>Homes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3"/>
          <w:w w:val="86"/>
          <w:sz w:val="24"/>
          <w:szCs w:val="24"/>
        </w:rPr>
        <w:t>(</w:t>
      </w:r>
      <w:r>
        <w:rPr>
          <w:color w:val="363435"/>
          <w:spacing w:val="-4"/>
          <w:w w:val="86"/>
          <w:sz w:val="24"/>
          <w:szCs w:val="24"/>
        </w:rPr>
        <w:t>C</w:t>
      </w:r>
      <w:r>
        <w:rPr>
          <w:color w:val="363435"/>
          <w:w w:val="86"/>
          <w:sz w:val="24"/>
          <w:szCs w:val="24"/>
        </w:rPr>
        <w:t xml:space="preserve">CIs)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7"/>
          <w:w w:val="9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ommensu</w:t>
      </w:r>
      <w:r>
        <w:rPr>
          <w:color w:val="363435"/>
          <w:spacing w:val="-1"/>
          <w:w w:val="107"/>
          <w:sz w:val="24"/>
          <w:szCs w:val="24"/>
        </w:rPr>
        <w:t>rat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7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standa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ds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6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enile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Justi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(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en)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2015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rules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amed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ein.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4"/>
          <w:w w:val="71"/>
          <w:sz w:val="24"/>
          <w:szCs w:val="24"/>
        </w:rPr>
        <w:t>I</w:t>
      </w:r>
      <w:r>
        <w:rPr>
          <w:color w:val="363435"/>
          <w:w w:val="119"/>
          <w:sz w:val="24"/>
          <w:szCs w:val="24"/>
        </w:rPr>
        <w:t>t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5"/>
          <w:w w:val="87"/>
          <w:sz w:val="24"/>
          <w:szCs w:val="24"/>
        </w:rPr>
        <w:t>C</w:t>
      </w:r>
      <w:r>
        <w:rPr>
          <w:color w:val="363435"/>
          <w:w w:val="81"/>
          <w:sz w:val="24"/>
          <w:szCs w:val="24"/>
        </w:rPr>
        <w:t>C</w:t>
      </w:r>
      <w:r>
        <w:rPr>
          <w:color w:val="363435"/>
          <w:spacing w:val="-1"/>
          <w:w w:val="81"/>
          <w:sz w:val="24"/>
          <w:szCs w:val="24"/>
        </w:rPr>
        <w:t>I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pu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pose  of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 xml:space="preserve">POCSO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</w:p>
    <w:p w:rsidR="007F3697" w:rsidRDefault="002C3D1B">
      <w:pPr>
        <w:spacing w:before="1" w:line="278" w:lineRule="auto"/>
        <w:ind w:left="2120" w:right="1457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2012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ers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Homes/Shel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er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Homes; 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this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spacing w:val="3"/>
          <w:w w:val="92"/>
          <w:sz w:val="24"/>
          <w:szCs w:val="24"/>
        </w:rPr>
        <w:t>x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50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Ju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w w:val="104"/>
          <w:sz w:val="24"/>
          <w:szCs w:val="24"/>
        </w:rPr>
        <w:t xml:space="preserve">enile </w:t>
      </w:r>
      <w:r>
        <w:rPr>
          <w:color w:val="363435"/>
          <w:sz w:val="24"/>
          <w:szCs w:val="24"/>
        </w:rPr>
        <w:t>Justi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(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en)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2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2015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visages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  standa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 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 xml:space="preserve">vided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based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individual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plans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each  </w:t>
      </w:r>
      <w:r>
        <w:rPr>
          <w:color w:val="363435"/>
          <w:w w:val="102"/>
          <w:sz w:val="24"/>
          <w:szCs w:val="24"/>
        </w:rPr>
        <w:t>chil</w:t>
      </w:r>
      <w:r>
        <w:rPr>
          <w:color w:val="363435"/>
          <w:spacing w:val="-2"/>
          <w:w w:val="10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25"/>
          <w:w w:val="82"/>
          <w:sz w:val="24"/>
          <w:szCs w:val="24"/>
        </w:rPr>
        <w:t xml:space="preserve"> </w:t>
      </w:r>
      <w:r>
        <w:rPr>
          <w:color w:val="363435"/>
          <w:spacing w:val="-8"/>
          <w:w w:val="87"/>
          <w:sz w:val="24"/>
          <w:szCs w:val="24"/>
        </w:rPr>
        <w:t>F</w:t>
      </w:r>
      <w:r>
        <w:rPr>
          <w:color w:val="363435"/>
          <w:w w:val="105"/>
          <w:sz w:val="24"/>
          <w:szCs w:val="24"/>
        </w:rPr>
        <w:t>u</w:t>
      </w:r>
      <w:r>
        <w:rPr>
          <w:color w:val="363435"/>
          <w:spacing w:val="6"/>
          <w:w w:val="105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the</w:t>
      </w:r>
      <w:r>
        <w:rPr>
          <w:color w:val="363435"/>
          <w:spacing w:val="-13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5"/>
          <w:w w:val="82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 xml:space="preserve">under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43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JJ</w:t>
      </w:r>
      <w:r>
        <w:rPr>
          <w:color w:val="363435"/>
          <w:spacing w:val="-12"/>
          <w:w w:val="95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2015,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Open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Shel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ers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(established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mai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tained</w:t>
      </w:r>
      <w:r>
        <w:rPr>
          <w:color w:val="363435"/>
          <w:spacing w:val="-17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e)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 xml:space="preserve">o </w:t>
      </w:r>
      <w:r>
        <w:rPr>
          <w:color w:val="363435"/>
          <w:sz w:val="24"/>
          <w:szCs w:val="24"/>
        </w:rPr>
        <w:t>fun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ommuni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based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facili</w:t>
      </w:r>
      <w:r>
        <w:rPr>
          <w:color w:val="363435"/>
          <w:spacing w:val="2"/>
          <w:w w:val="95"/>
          <w:sz w:val="24"/>
          <w:szCs w:val="24"/>
        </w:rPr>
        <w:t>t</w:t>
      </w:r>
      <w:r>
        <w:rPr>
          <w:color w:val="363435"/>
          <w:w w:val="95"/>
          <w:sz w:val="24"/>
          <w:szCs w:val="24"/>
        </w:rPr>
        <w:t>y</w:t>
      </w:r>
      <w:r>
        <w:rPr>
          <w:color w:val="363435"/>
          <w:spacing w:val="7"/>
          <w:w w:val="9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 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tial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suppo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sho</w:t>
      </w:r>
      <w:r>
        <w:rPr>
          <w:color w:val="363435"/>
          <w:spacing w:val="6"/>
          <w:w w:val="106"/>
          <w:sz w:val="24"/>
          <w:szCs w:val="24"/>
        </w:rPr>
        <w:t>r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92"/>
          <w:sz w:val="24"/>
          <w:szCs w:val="24"/>
        </w:rPr>
        <w:t xml:space="preserve">-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basi</w:t>
      </w:r>
      <w:r>
        <w:rPr>
          <w:color w:val="363435"/>
          <w:spacing w:val="-3"/>
          <w:w w:val="103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6" w:line="120" w:lineRule="exact"/>
        <w:rPr>
          <w:sz w:val="12"/>
          <w:szCs w:val="12"/>
        </w:rPr>
      </w:pPr>
    </w:p>
    <w:p w:rsidR="007F3697" w:rsidRDefault="007F3697">
      <w:pPr>
        <w:spacing w:line="200" w:lineRule="exact"/>
      </w:pPr>
    </w:p>
    <w:p w:rsidR="007F3697" w:rsidRDefault="002C3D1B">
      <w:pPr>
        <w:ind w:left="1500"/>
        <w:rPr>
          <w:rFonts w:ascii="Myriad Pro" w:eastAsia="Myriad Pro" w:hAnsi="Myriad Pro" w:cs="Myriad Pro"/>
          <w:sz w:val="28"/>
          <w:szCs w:val="28"/>
        </w:rPr>
      </w:pP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12.0.</w:t>
      </w:r>
      <w:r>
        <w:rPr>
          <w:rFonts w:ascii="Myriad Pro" w:eastAsia="Myriad Pro" w:hAnsi="Myriad Pro" w:cs="Myriad Pro"/>
          <w:b/>
          <w:color w:val="374B92"/>
          <w:spacing w:val="52"/>
          <w:sz w:val="28"/>
          <w:szCs w:val="28"/>
        </w:rPr>
        <w:t xml:space="preserve"> 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Role of </w:t>
      </w:r>
      <w:r>
        <w:rPr>
          <w:rFonts w:ascii="Myriad Pro" w:eastAsia="Myriad Pro" w:hAnsi="Myriad Pro" w:cs="Myriad Pro"/>
          <w:b/>
          <w:color w:val="374B92"/>
          <w:spacing w:val="1"/>
          <w:sz w:val="28"/>
          <w:szCs w:val="28"/>
        </w:rPr>
        <w:t>D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istri</w:t>
      </w:r>
      <w:r>
        <w:rPr>
          <w:rFonts w:ascii="Myriad Pro" w:eastAsia="Myriad Pro" w:hAnsi="Myriad Pro" w:cs="Myriad Pro"/>
          <w:b/>
          <w:color w:val="374B92"/>
          <w:spacing w:val="4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t </w:t>
      </w:r>
      <w:r>
        <w:rPr>
          <w:rFonts w:ascii="Myriad Pro" w:eastAsia="Myriad Pro" w:hAnsi="Myriad Pro" w:cs="Myriad Pro"/>
          <w:b/>
          <w:color w:val="374B92"/>
          <w:spacing w:val="-1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 xml:space="preserve">hild </w:t>
      </w:r>
      <w:r>
        <w:rPr>
          <w:rFonts w:ascii="Myriad Pro" w:eastAsia="Myriad Pro" w:hAnsi="Myriad Pro" w:cs="Myriad Pro"/>
          <w:b/>
          <w:color w:val="374B92"/>
          <w:spacing w:val="-3"/>
          <w:sz w:val="28"/>
          <w:szCs w:val="28"/>
        </w:rPr>
        <w:t>P</w:t>
      </w:r>
      <w:r>
        <w:rPr>
          <w:rFonts w:ascii="Myriad Pro" w:eastAsia="Myriad Pro" w:hAnsi="Myriad Pro" w:cs="Myriad Pro"/>
          <w:b/>
          <w:color w:val="374B92"/>
          <w:spacing w:val="-2"/>
          <w:sz w:val="28"/>
          <w:szCs w:val="28"/>
        </w:rPr>
        <w:t>r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o</w:t>
      </w:r>
      <w:r>
        <w:rPr>
          <w:rFonts w:ascii="Myriad Pro" w:eastAsia="Myriad Pro" w:hAnsi="Myriad Pro" w:cs="Myriad Pro"/>
          <w:b/>
          <w:color w:val="374B92"/>
          <w:spacing w:val="-1"/>
          <w:sz w:val="28"/>
          <w:szCs w:val="28"/>
        </w:rPr>
        <w:t>t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e</w:t>
      </w:r>
      <w:r>
        <w:rPr>
          <w:rFonts w:ascii="Myriad Pro" w:eastAsia="Myriad Pro" w:hAnsi="Myriad Pro" w:cs="Myriad Pro"/>
          <w:b/>
          <w:color w:val="374B92"/>
          <w:spacing w:val="4"/>
          <w:sz w:val="28"/>
          <w:szCs w:val="28"/>
        </w:rPr>
        <w:t>c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tion Units (DCP</w:t>
      </w:r>
      <w:r>
        <w:rPr>
          <w:rFonts w:ascii="Myriad Pro" w:eastAsia="Myriad Pro" w:hAnsi="Myriad Pro" w:cs="Myriad Pro"/>
          <w:b/>
          <w:color w:val="374B92"/>
          <w:spacing w:val="-4"/>
          <w:sz w:val="28"/>
          <w:szCs w:val="28"/>
        </w:rPr>
        <w:t>U</w:t>
      </w:r>
      <w:r>
        <w:rPr>
          <w:rFonts w:ascii="Myriad Pro" w:eastAsia="Myriad Pro" w:hAnsi="Myriad Pro" w:cs="Myriad Pro"/>
          <w:b/>
          <w:color w:val="374B92"/>
          <w:sz w:val="28"/>
          <w:szCs w:val="28"/>
        </w:rPr>
        <w:t>s)</w:t>
      </w:r>
    </w:p>
    <w:p w:rsidR="007F3697" w:rsidRDefault="007F3697">
      <w:pPr>
        <w:spacing w:before="9" w:line="100" w:lineRule="exact"/>
        <w:rPr>
          <w:sz w:val="10"/>
          <w:szCs w:val="10"/>
        </w:rPr>
      </w:pPr>
    </w:p>
    <w:p w:rsidR="007F3697" w:rsidRDefault="007F3697">
      <w:pPr>
        <w:spacing w:line="200" w:lineRule="exact"/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12.1. Role of DCPU under POCsO</w:t>
      </w:r>
      <w:r>
        <w:rPr>
          <w:rFonts w:ascii="Myriad Pro" w:eastAsia="Myriad Pro" w:hAnsi="Myriad Pro" w:cs="Myriad Pro"/>
          <w:b/>
          <w:color w:val="00AFEE"/>
          <w:spacing w:val="2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pacing w:val="-4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4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9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ocie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under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</w:t>
      </w:r>
      <w:r>
        <w:rPr>
          <w:color w:val="363435"/>
          <w:spacing w:val="-1"/>
          <w:w w:val="112"/>
          <w:sz w:val="24"/>
          <w:szCs w:val="24"/>
        </w:rPr>
        <w:t>g</w:t>
      </w:r>
      <w:r>
        <w:rPr>
          <w:color w:val="363435"/>
          <w:spacing w:val="-1"/>
          <w:w w:val="98"/>
          <w:sz w:val="24"/>
          <w:szCs w:val="24"/>
        </w:rPr>
        <w:t>r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12"/>
          <w:sz w:val="24"/>
          <w:szCs w:val="24"/>
        </w:rPr>
        <w:t>ed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cheme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86"/>
          <w:sz w:val="24"/>
          <w:szCs w:val="24"/>
        </w:rPr>
        <w:t xml:space="preserve">(ICPS)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Units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w w:val="90"/>
          <w:sz w:val="24"/>
          <w:szCs w:val="24"/>
        </w:rPr>
        <w:t>(DCP</w:t>
      </w:r>
      <w:r>
        <w:rPr>
          <w:color w:val="363435"/>
          <w:spacing w:val="-1"/>
          <w:w w:val="90"/>
          <w:sz w:val="24"/>
          <w:szCs w:val="24"/>
        </w:rPr>
        <w:t>U</w:t>
      </w:r>
      <w:r>
        <w:rPr>
          <w:color w:val="363435"/>
          <w:w w:val="90"/>
          <w:sz w:val="24"/>
          <w:szCs w:val="24"/>
        </w:rPr>
        <w:t>s)</w:t>
      </w:r>
      <w:r>
        <w:rPr>
          <w:color w:val="363435"/>
          <w:spacing w:val="17"/>
          <w:w w:val="9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JJ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2015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visages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detailed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ole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esponsibili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child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en.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2"/>
          <w:w w:val="111"/>
          <w:sz w:val="24"/>
          <w:szCs w:val="24"/>
        </w:rPr>
        <w:t xml:space="preserve"> </w:t>
      </w:r>
      <w:r>
        <w:rPr>
          <w:color w:val="363435"/>
          <w:w w:val="90"/>
          <w:sz w:val="24"/>
          <w:szCs w:val="24"/>
        </w:rPr>
        <w:t>DCPU</w:t>
      </w:r>
      <w:r>
        <w:rPr>
          <w:color w:val="363435"/>
          <w:spacing w:val="18"/>
          <w:w w:val="9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each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impleme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 child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ig</w:t>
      </w:r>
      <w:r>
        <w:rPr>
          <w:color w:val="363435"/>
          <w:spacing w:val="-1"/>
          <w:sz w:val="24"/>
          <w:szCs w:val="24"/>
        </w:rPr>
        <w:t>h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 xml:space="preserve">tion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tivities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le</w:t>
      </w:r>
      <w:r>
        <w:rPr>
          <w:color w:val="363435"/>
          <w:spacing w:val="-2"/>
          <w:w w:val="98"/>
          <w:sz w:val="24"/>
          <w:szCs w:val="24"/>
        </w:rPr>
        <w:t>v</w:t>
      </w:r>
      <w:r>
        <w:rPr>
          <w:color w:val="363435"/>
          <w:w w:val="98"/>
          <w:sz w:val="24"/>
          <w:szCs w:val="24"/>
        </w:rPr>
        <w:t>e</w:t>
      </w:r>
      <w:r>
        <w:rPr>
          <w:color w:val="363435"/>
          <w:spacing w:val="-2"/>
          <w:w w:val="98"/>
          <w:sz w:val="24"/>
          <w:szCs w:val="24"/>
        </w:rPr>
        <w:t>l</w:t>
      </w:r>
      <w:r>
        <w:rPr>
          <w:color w:val="363435"/>
          <w:w w:val="98"/>
          <w:sz w:val="24"/>
          <w:szCs w:val="24"/>
        </w:rPr>
        <w:t xml:space="preserve">. </w:t>
      </w:r>
      <w:r>
        <w:rPr>
          <w:color w:val="363435"/>
          <w:spacing w:val="25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85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JJ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Rules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2016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vides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oll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wing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fun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Unit: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tabs>
          <w:tab w:val="left" w:pos="2720"/>
        </w:tabs>
        <w:spacing w:line="278" w:lineRule="auto"/>
        <w:ind w:left="2720" w:right="1458" w:hanging="413"/>
        <w:rPr>
          <w:sz w:val="24"/>
          <w:szCs w:val="24"/>
        </w:rPr>
      </w:pPr>
      <w:r>
        <w:rPr>
          <w:color w:val="363435"/>
          <w:sz w:val="24"/>
          <w:szCs w:val="24"/>
        </w:rPr>
        <w:t>(i)</w:t>
      </w:r>
      <w:r>
        <w:rPr>
          <w:color w:val="363435"/>
          <w:sz w:val="24"/>
          <w:szCs w:val="24"/>
        </w:rPr>
        <w:tab/>
        <w:t>mai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ly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1"/>
          <w:w w:val="81"/>
          <w:sz w:val="24"/>
          <w:szCs w:val="24"/>
        </w:rPr>
        <w:t>B</w:t>
      </w:r>
      <w:r>
        <w:rPr>
          <w:color w:val="363435"/>
          <w:w w:val="106"/>
          <w:sz w:val="24"/>
          <w:szCs w:val="24"/>
        </w:rPr>
        <w:t>oa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d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about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99"/>
          <w:sz w:val="24"/>
          <w:szCs w:val="24"/>
        </w:rPr>
        <w:t>onfli</w:t>
      </w:r>
      <w:r>
        <w:rPr>
          <w:color w:val="363435"/>
          <w:spacing w:val="3"/>
          <w:w w:val="99"/>
          <w:sz w:val="24"/>
          <w:szCs w:val="24"/>
        </w:rPr>
        <w:t>c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odu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-6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1"/>
          <w:w w:val="81"/>
          <w:sz w:val="24"/>
          <w:szCs w:val="24"/>
        </w:rPr>
        <w:t>B</w:t>
      </w:r>
      <w:r>
        <w:rPr>
          <w:color w:val="363435"/>
          <w:w w:val="106"/>
          <w:sz w:val="24"/>
          <w:szCs w:val="24"/>
        </w:rPr>
        <w:t>oa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d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ly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3"/>
          <w:sz w:val="24"/>
          <w:szCs w:val="24"/>
        </w:rPr>
        <w:t>ee;</w:t>
      </w:r>
    </w:p>
    <w:p w:rsidR="007F3697" w:rsidRDefault="002C3D1B">
      <w:pPr>
        <w:spacing w:before="73"/>
        <w:ind w:left="2252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(ii) 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ange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individual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oup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ounselling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ommuni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child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03"/>
          <w:sz w:val="24"/>
          <w:szCs w:val="24"/>
        </w:rPr>
        <w:t>en;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tabs>
          <w:tab w:val="left" w:pos="2720"/>
        </w:tabs>
        <w:spacing w:line="278" w:lineRule="auto"/>
        <w:ind w:left="2721" w:right="1457" w:hanging="525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(iii)</w:t>
      </w:r>
      <w:r>
        <w:rPr>
          <w:color w:val="363435"/>
          <w:sz w:val="24"/>
          <w:szCs w:val="24"/>
        </w:rPr>
        <w:tab/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ondu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3"/>
          <w:w w:val="99"/>
          <w:sz w:val="24"/>
          <w:szCs w:val="24"/>
        </w:rPr>
        <w:t>f</w:t>
      </w:r>
      <w:r>
        <w:rPr>
          <w:color w:val="363435"/>
          <w:w w:val="99"/>
          <w:sz w:val="24"/>
          <w:szCs w:val="24"/>
        </w:rPr>
        <w:t>oll</w:t>
      </w:r>
      <w:r>
        <w:rPr>
          <w:color w:val="363435"/>
          <w:spacing w:val="-2"/>
          <w:w w:val="99"/>
          <w:sz w:val="24"/>
          <w:szCs w:val="24"/>
        </w:rPr>
        <w:t>o</w:t>
      </w:r>
      <w:r>
        <w:rPr>
          <w:color w:val="363435"/>
          <w:w w:val="99"/>
          <w:sz w:val="24"/>
          <w:szCs w:val="24"/>
        </w:rPr>
        <w:t>w</w:t>
      </w:r>
      <w:r>
        <w:rPr>
          <w:color w:val="363435"/>
          <w:spacing w:val="-22"/>
          <w:w w:val="9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up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individual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plan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epa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26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 the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2"/>
          <w:w w:val="9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8"/>
          <w:w w:val="111"/>
          <w:sz w:val="24"/>
          <w:szCs w:val="24"/>
        </w:rPr>
        <w:t>n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 xml:space="preserve">s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age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oup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si</w:t>
      </w:r>
      <w:r>
        <w:rPr>
          <w:color w:val="363435"/>
          <w:spacing w:val="3"/>
          <w:sz w:val="24"/>
          <w:szCs w:val="24"/>
        </w:rPr>
        <w:t>x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een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eig</w:t>
      </w:r>
      <w:r>
        <w:rPr>
          <w:color w:val="363435"/>
          <w:spacing w:val="-1"/>
          <w:w w:val="110"/>
          <w:sz w:val="24"/>
          <w:szCs w:val="24"/>
        </w:rPr>
        <w:t>ht</w:t>
      </w:r>
      <w:r>
        <w:rPr>
          <w:color w:val="363435"/>
          <w:w w:val="110"/>
          <w:sz w:val="24"/>
          <w:szCs w:val="24"/>
        </w:rPr>
        <w:t>een</w:t>
      </w:r>
      <w:r>
        <w:rPr>
          <w:color w:val="363435"/>
          <w:spacing w:val="-15"/>
          <w:w w:val="1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ears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ound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99"/>
          <w:sz w:val="24"/>
          <w:szCs w:val="24"/>
        </w:rPr>
        <w:t>onfli</w:t>
      </w:r>
      <w:r>
        <w:rPr>
          <w:color w:val="363435"/>
          <w:spacing w:val="3"/>
          <w:w w:val="99"/>
          <w:sz w:val="24"/>
          <w:szCs w:val="24"/>
        </w:rPr>
        <w:t>c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w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ommitting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heinous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of</w:t>
      </w:r>
      <w:r>
        <w:rPr>
          <w:color w:val="363435"/>
          <w:spacing w:val="-3"/>
          <w:w w:val="97"/>
          <w:sz w:val="24"/>
          <w:szCs w:val="24"/>
        </w:rPr>
        <w:t>f</w:t>
      </w:r>
      <w:r>
        <w:rPr>
          <w:color w:val="363435"/>
          <w:w w:val="108"/>
          <w:sz w:val="24"/>
          <w:szCs w:val="24"/>
        </w:rPr>
        <w:t>en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98"/>
          <w:sz w:val="24"/>
          <w:szCs w:val="24"/>
        </w:rPr>
        <w:t>e;</w:t>
      </w:r>
    </w:p>
    <w:p w:rsidR="007F3697" w:rsidRDefault="002C3D1B">
      <w:pPr>
        <w:tabs>
          <w:tab w:val="left" w:pos="2720"/>
        </w:tabs>
        <w:spacing w:before="73" w:line="278" w:lineRule="auto"/>
        <w:ind w:left="2721" w:right="1457" w:hanging="52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(iv)</w:t>
      </w:r>
      <w:r>
        <w:rPr>
          <w:color w:val="363435"/>
          <w:sz w:val="24"/>
          <w:szCs w:val="24"/>
        </w:rPr>
        <w:tab/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ondu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eview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ear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2"/>
          <w:w w:val="9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8"/>
          <w:w w:val="111"/>
          <w:sz w:val="24"/>
          <w:szCs w:val="24"/>
        </w:rPr>
        <w:t>n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t;</w:t>
      </w:r>
    </w:p>
    <w:p w:rsidR="007F3697" w:rsidRDefault="002C3D1B">
      <w:pPr>
        <w:tabs>
          <w:tab w:val="left" w:pos="2720"/>
        </w:tabs>
        <w:spacing w:before="73" w:line="278" w:lineRule="auto"/>
        <w:ind w:left="2721" w:right="1458" w:hanging="472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(v)</w:t>
      </w:r>
      <w:r>
        <w:rPr>
          <w:color w:val="363435"/>
          <w:sz w:val="24"/>
          <w:szCs w:val="24"/>
        </w:rPr>
        <w:tab/>
        <w:t>mai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list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persons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who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engaged</w:t>
      </w:r>
      <w:r>
        <w:rPr>
          <w:color w:val="363435"/>
          <w:spacing w:val="-19"/>
          <w:w w:val="1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moni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autho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ities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send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z w:val="24"/>
          <w:szCs w:val="24"/>
        </w:rPr>
        <w:t>list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persons</w:t>
      </w:r>
      <w:r>
        <w:rPr>
          <w:color w:val="363435"/>
          <w:spacing w:val="4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2"/>
          <w:w w:val="9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8"/>
          <w:w w:val="111"/>
          <w:sz w:val="24"/>
          <w:szCs w:val="24"/>
        </w:rPr>
        <w:t>n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along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bi-annual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w w:val="111"/>
          <w:sz w:val="24"/>
          <w:szCs w:val="24"/>
        </w:rPr>
        <w:t>upd</w:t>
      </w:r>
      <w:r>
        <w:rPr>
          <w:color w:val="363435"/>
          <w:spacing w:val="-1"/>
          <w:w w:val="111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99"/>
          <w:sz w:val="24"/>
          <w:szCs w:val="24"/>
        </w:rPr>
        <w:t>es;</w:t>
      </w:r>
    </w:p>
    <w:p w:rsidR="007F3697" w:rsidRDefault="002C3D1B">
      <w:pPr>
        <w:spacing w:before="73"/>
        <w:ind w:left="2193" w:right="3413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(vi) 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run-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5"/>
          <w:sz w:val="24"/>
          <w:szCs w:val="24"/>
        </w:rPr>
        <w:t>nstitutions;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60" w:lineRule="exact"/>
        <w:ind w:left="2137" w:right="334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(vii) 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ide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tify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families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1"/>
          <w:w w:val="94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isk</w:t>
      </w:r>
      <w:r>
        <w:rPr>
          <w:color w:val="363435"/>
          <w:spacing w:val="-2"/>
          <w:w w:val="9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need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>o</w:t>
      </w:r>
      <w:r>
        <w:rPr>
          <w:color w:val="363435"/>
          <w:spacing w:val="-1"/>
          <w:w w:val="113"/>
          <w:sz w:val="24"/>
          <w:szCs w:val="24"/>
        </w:rPr>
        <w:t>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2"/>
          <w:sz w:val="24"/>
          <w:szCs w:val="24"/>
        </w:rPr>
        <w:t>tion;</w:t>
      </w:r>
    </w:p>
    <w:p w:rsidR="007F3697" w:rsidRDefault="007F3697">
      <w:pPr>
        <w:spacing w:before="7" w:line="140" w:lineRule="exact"/>
        <w:rPr>
          <w:sz w:val="15"/>
          <w:szCs w:val="15"/>
        </w:rPr>
      </w:pPr>
    </w:p>
    <w:p w:rsidR="007F3697" w:rsidRDefault="002C3D1B">
      <w:pPr>
        <w:ind w:right="1835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63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tabs>
          <w:tab w:val="left" w:pos="2720"/>
        </w:tabs>
        <w:spacing w:before="26" w:line="278" w:lineRule="auto"/>
        <w:ind w:left="2720" w:right="1459" w:hanging="64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(viii)</w:t>
      </w:r>
      <w:r>
        <w:rPr>
          <w:color w:val="363435"/>
          <w:sz w:val="24"/>
          <w:szCs w:val="24"/>
        </w:rPr>
        <w:tab/>
        <w:t>assess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number 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difficult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cumstan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es 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dist</w:t>
      </w:r>
      <w:r>
        <w:rPr>
          <w:color w:val="363435"/>
          <w:spacing w:val="1"/>
          <w:w w:val="104"/>
          <w:sz w:val="24"/>
          <w:szCs w:val="24"/>
        </w:rPr>
        <w:t>r</w:t>
      </w:r>
      <w:r>
        <w:rPr>
          <w:color w:val="363435"/>
          <w:w w:val="94"/>
          <w:sz w:val="24"/>
          <w:szCs w:val="24"/>
        </w:rPr>
        <w:t>i</w:t>
      </w:r>
      <w:r>
        <w:rPr>
          <w:color w:val="363435"/>
          <w:spacing w:val="3"/>
          <w:w w:val="94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99"/>
          <w:sz w:val="24"/>
          <w:szCs w:val="24"/>
        </w:rPr>
        <w:t xml:space="preserve">-specific </w:t>
      </w:r>
      <w:r>
        <w:rPr>
          <w:color w:val="363435"/>
          <w:w w:val="109"/>
          <w:sz w:val="24"/>
          <w:szCs w:val="24"/>
        </w:rPr>
        <w:t>d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9"/>
          <w:sz w:val="24"/>
          <w:szCs w:val="24"/>
        </w:rPr>
        <w:t>tabases</w:t>
      </w:r>
      <w:r>
        <w:rPr>
          <w:color w:val="363435"/>
          <w:spacing w:val="-12"/>
          <w:w w:val="10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moni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ends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p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</w:t>
      </w:r>
      <w:r>
        <w:rPr>
          <w:color w:val="363435"/>
          <w:spacing w:val="1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ns</w:t>
      </w:r>
      <w:r>
        <w:rPr>
          <w:color w:val="363435"/>
          <w:spacing w:val="-8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difficult</w:t>
      </w:r>
      <w:r>
        <w:rPr>
          <w:color w:val="363435"/>
          <w:spacing w:val="-8"/>
          <w:w w:val="98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ci</w:t>
      </w:r>
      <w:r>
        <w:rPr>
          <w:color w:val="363435"/>
          <w:spacing w:val="-2"/>
          <w:w w:val="95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cumstan</w:t>
      </w:r>
      <w:r>
        <w:rPr>
          <w:color w:val="363435"/>
          <w:spacing w:val="-1"/>
          <w:w w:val="107"/>
          <w:sz w:val="24"/>
          <w:szCs w:val="24"/>
        </w:rPr>
        <w:t>c</w:t>
      </w:r>
      <w:r>
        <w:rPr>
          <w:color w:val="363435"/>
          <w:w w:val="99"/>
          <w:sz w:val="24"/>
          <w:szCs w:val="24"/>
        </w:rPr>
        <w:t>es;</w:t>
      </w:r>
    </w:p>
    <w:p w:rsidR="007F3697" w:rsidRDefault="002C3D1B">
      <w:pPr>
        <w:tabs>
          <w:tab w:val="left" w:pos="2720"/>
        </w:tabs>
        <w:spacing w:before="73" w:line="278" w:lineRule="auto"/>
        <w:ind w:left="2720" w:right="1457" w:hanging="524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(ix)</w:t>
      </w:r>
      <w:r>
        <w:rPr>
          <w:color w:val="363435"/>
          <w:sz w:val="24"/>
          <w:szCs w:val="24"/>
        </w:rPr>
        <w:tab/>
        <w:t>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iodic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egular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mapping 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ed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vi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ting 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 xml:space="preserve">a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esou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y 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 xml:space="preserve">ing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 xml:space="preserve">ailable 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o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ees 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pacing w:val="1"/>
          <w:w w:val="81"/>
          <w:sz w:val="24"/>
          <w:szCs w:val="24"/>
        </w:rPr>
        <w:t>B</w:t>
      </w:r>
      <w:r>
        <w:rPr>
          <w:color w:val="363435"/>
          <w:w w:val="106"/>
          <w:sz w:val="24"/>
          <w:szCs w:val="24"/>
        </w:rPr>
        <w:t>oa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om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time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time;</w:t>
      </w:r>
    </w:p>
    <w:p w:rsidR="007F3697" w:rsidRDefault="002C3D1B">
      <w:pPr>
        <w:tabs>
          <w:tab w:val="left" w:pos="2720"/>
        </w:tabs>
        <w:spacing w:before="73" w:line="278" w:lineRule="auto"/>
        <w:ind w:left="2721" w:right="1458" w:hanging="468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(x)</w:t>
      </w:r>
      <w:r>
        <w:rPr>
          <w:color w:val="363435"/>
          <w:sz w:val="24"/>
          <w:szCs w:val="24"/>
        </w:rPr>
        <w:tab/>
        <w:t>facilit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impleme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 xml:space="preserve">tion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non-institutional</w:t>
      </w:r>
      <w:r>
        <w:rPr>
          <w:color w:val="363435"/>
          <w:spacing w:val="-14"/>
          <w:w w:val="105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p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1"/>
          <w:w w:val="105"/>
          <w:sz w:val="24"/>
          <w:szCs w:val="24"/>
        </w:rPr>
        <w:t>gr</w:t>
      </w:r>
      <w:r>
        <w:rPr>
          <w:color w:val="363435"/>
          <w:w w:val="105"/>
          <w:sz w:val="24"/>
          <w:szCs w:val="24"/>
        </w:rPr>
        <w:t>ammes</w:t>
      </w:r>
      <w:r>
        <w:rPr>
          <w:color w:val="363435"/>
          <w:spacing w:val="10"/>
          <w:w w:val="10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including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sponsorshi</w:t>
      </w:r>
      <w:r>
        <w:rPr>
          <w:color w:val="363435"/>
          <w:spacing w:val="-6"/>
          <w:w w:val="106"/>
          <w:sz w:val="24"/>
          <w:szCs w:val="24"/>
        </w:rPr>
        <w:t>p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  a</w:t>
      </w:r>
      <w:r>
        <w:rPr>
          <w:color w:val="363435"/>
          <w:spacing w:val="3"/>
          <w:sz w:val="24"/>
          <w:szCs w:val="24"/>
        </w:rPr>
        <w:t>f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per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ders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1"/>
          <w:w w:val="81"/>
          <w:sz w:val="24"/>
          <w:szCs w:val="24"/>
        </w:rPr>
        <w:t>B</w:t>
      </w:r>
      <w:r>
        <w:rPr>
          <w:color w:val="363435"/>
          <w:w w:val="106"/>
          <w:sz w:val="24"/>
          <w:szCs w:val="24"/>
        </w:rPr>
        <w:t>oa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d</w:t>
      </w:r>
      <w:r>
        <w:rPr>
          <w:color w:val="363435"/>
          <w:spacing w:val="25"/>
          <w:w w:val="1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ee 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2"/>
          <w:w w:val="9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8"/>
          <w:w w:val="111"/>
          <w:sz w:val="24"/>
          <w:szCs w:val="24"/>
        </w:rPr>
        <w:t>n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t;</w:t>
      </w:r>
    </w:p>
    <w:p w:rsidR="007F3697" w:rsidRDefault="002C3D1B">
      <w:pPr>
        <w:spacing w:before="73"/>
        <w:ind w:left="2159" w:right="2414"/>
        <w:jc w:val="center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(xi) </w:t>
      </w:r>
      <w:r>
        <w:rPr>
          <w:color w:val="363435"/>
          <w:spacing w:val="5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facilit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ans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els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ra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their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families;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tabs>
          <w:tab w:val="left" w:pos="2720"/>
        </w:tabs>
        <w:spacing w:line="278" w:lineRule="auto"/>
        <w:ind w:left="2721" w:right="1457" w:hanging="580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(xii)</w:t>
      </w:r>
      <w:r>
        <w:rPr>
          <w:color w:val="363435"/>
          <w:sz w:val="24"/>
          <w:szCs w:val="24"/>
        </w:rPr>
        <w:tab/>
        <w:t>ensu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i</w:t>
      </w:r>
      <w:r>
        <w:rPr>
          <w:color w:val="363435"/>
          <w:spacing w:val="-1"/>
          <w:w w:val="107"/>
          <w:sz w:val="24"/>
          <w:szCs w:val="24"/>
        </w:rPr>
        <w:t>nt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1"/>
          <w:w w:val="107"/>
          <w:sz w:val="24"/>
          <w:szCs w:val="24"/>
        </w:rPr>
        <w:t>r</w:t>
      </w:r>
      <w:r>
        <w:rPr>
          <w:color w:val="363435"/>
          <w:spacing w:val="4"/>
          <w:w w:val="107"/>
          <w:sz w:val="24"/>
          <w:szCs w:val="24"/>
        </w:rPr>
        <w:t>-</w:t>
      </w:r>
      <w:r>
        <w:rPr>
          <w:color w:val="363435"/>
          <w:w w:val="107"/>
          <w:sz w:val="24"/>
          <w:szCs w:val="24"/>
        </w:rPr>
        <w:t>depa</w:t>
      </w:r>
      <w:r>
        <w:rPr>
          <w:color w:val="363435"/>
          <w:spacing w:val="6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tme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tal</w:t>
      </w:r>
      <w:r>
        <w:rPr>
          <w:color w:val="363435"/>
          <w:spacing w:val="23"/>
          <w:w w:val="10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liaise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ele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7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depa</w:t>
      </w:r>
      <w:r>
        <w:rPr>
          <w:color w:val="363435"/>
          <w:spacing w:val="7"/>
          <w:w w:val="110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tme</w:t>
      </w:r>
      <w:r>
        <w:rPr>
          <w:color w:val="363435"/>
          <w:spacing w:val="-1"/>
          <w:w w:val="110"/>
          <w:sz w:val="24"/>
          <w:szCs w:val="24"/>
        </w:rPr>
        <w:t>n</w:t>
      </w:r>
      <w:r>
        <w:rPr>
          <w:color w:val="363435"/>
          <w:w w:val="110"/>
          <w:sz w:val="24"/>
          <w:szCs w:val="24"/>
        </w:rPr>
        <w:t>ts</w:t>
      </w:r>
      <w:r>
        <w:rPr>
          <w:color w:val="363435"/>
          <w:spacing w:val="11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16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ocie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Units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w w:val="88"/>
          <w:sz w:val="24"/>
          <w:szCs w:val="24"/>
        </w:rPr>
        <w:t>S</w:t>
      </w:r>
      <w:r>
        <w:rPr>
          <w:color w:val="363435"/>
          <w:w w:val="112"/>
          <w:sz w:val="24"/>
          <w:szCs w:val="24"/>
        </w:rPr>
        <w:t>t</w:t>
      </w:r>
      <w:r>
        <w:rPr>
          <w:color w:val="363435"/>
          <w:spacing w:val="-1"/>
          <w:w w:val="112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98"/>
          <w:sz w:val="24"/>
          <w:szCs w:val="24"/>
        </w:rPr>
        <w:t>e;</w:t>
      </w:r>
    </w:p>
    <w:p w:rsidR="007F3697" w:rsidRDefault="002C3D1B">
      <w:pPr>
        <w:spacing w:before="73"/>
        <w:ind w:left="2085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(xiii) 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k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civil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socie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105"/>
          <w:sz w:val="24"/>
          <w:szCs w:val="24"/>
        </w:rPr>
        <w:t>o</w:t>
      </w:r>
      <w:r>
        <w:rPr>
          <w:color w:val="363435"/>
          <w:spacing w:val="-2"/>
          <w:w w:val="105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>ganis</w:t>
      </w:r>
      <w:r>
        <w:rPr>
          <w:color w:val="363435"/>
          <w:spacing w:val="-1"/>
          <w:w w:val="105"/>
          <w:sz w:val="24"/>
          <w:szCs w:val="24"/>
        </w:rPr>
        <w:t>a</w:t>
      </w:r>
      <w:r>
        <w:rPr>
          <w:color w:val="363435"/>
          <w:w w:val="105"/>
          <w:sz w:val="24"/>
          <w:szCs w:val="24"/>
        </w:rPr>
        <w:t>tions</w:t>
      </w:r>
      <w:r>
        <w:rPr>
          <w:color w:val="363435"/>
          <w:spacing w:val="-1"/>
          <w:w w:val="10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tabs>
          <w:tab w:val="left" w:pos="2720"/>
        </w:tabs>
        <w:spacing w:line="278" w:lineRule="auto"/>
        <w:ind w:left="2722" w:right="1457" w:hanging="63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(xiv)</w:t>
      </w:r>
      <w:r>
        <w:rPr>
          <w:color w:val="363435"/>
          <w:sz w:val="24"/>
          <w:szCs w:val="24"/>
        </w:rPr>
        <w:tab/>
        <w:t>inqui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spacing w:val="-6"/>
          <w:w w:val="109"/>
          <w:sz w:val="24"/>
          <w:szCs w:val="24"/>
        </w:rPr>
        <w:t>o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seek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5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cases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de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th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suicide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ca</w:t>
      </w:r>
      <w:r>
        <w:rPr>
          <w:color w:val="363435"/>
          <w:spacing w:val="-2"/>
          <w:w w:val="103"/>
          <w:sz w:val="24"/>
          <w:szCs w:val="24"/>
        </w:rPr>
        <w:t>r</w:t>
      </w:r>
      <w:r>
        <w:rPr>
          <w:color w:val="363435"/>
          <w:w w:val="113"/>
          <w:sz w:val="24"/>
          <w:szCs w:val="24"/>
        </w:rPr>
        <w:t xml:space="preserve">e </w:t>
      </w:r>
      <w:r>
        <w:rPr>
          <w:color w:val="363435"/>
          <w:sz w:val="24"/>
          <w:szCs w:val="24"/>
        </w:rPr>
        <w:t>institutions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institutional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 and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submit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Child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1"/>
          <w:w w:val="88"/>
          <w:sz w:val="24"/>
          <w:szCs w:val="24"/>
        </w:rPr>
        <w:t>S</w:t>
      </w:r>
      <w:r>
        <w:rPr>
          <w:color w:val="363435"/>
          <w:w w:val="106"/>
          <w:sz w:val="24"/>
          <w:szCs w:val="24"/>
        </w:rPr>
        <w:t>ocie</w:t>
      </w:r>
      <w:r>
        <w:rPr>
          <w:color w:val="363435"/>
          <w:spacing w:val="2"/>
          <w:w w:val="106"/>
          <w:sz w:val="24"/>
          <w:szCs w:val="24"/>
        </w:rPr>
        <w:t>t</w:t>
      </w:r>
      <w:r>
        <w:rPr>
          <w:color w:val="363435"/>
          <w:spacing w:val="6"/>
          <w:w w:val="94"/>
          <w:sz w:val="24"/>
          <w:szCs w:val="24"/>
        </w:rPr>
        <w:t>y</w:t>
      </w:r>
      <w:r>
        <w:rPr>
          <w:color w:val="363435"/>
          <w:w w:val="74"/>
          <w:sz w:val="24"/>
          <w:szCs w:val="24"/>
        </w:rPr>
        <w:t>;</w:t>
      </w:r>
    </w:p>
    <w:p w:rsidR="007F3697" w:rsidRDefault="002C3D1B">
      <w:pPr>
        <w:spacing w:before="73" w:line="278" w:lineRule="auto"/>
        <w:ind w:left="2722" w:right="1457" w:hanging="587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</w:t>
      </w:r>
      <w:r>
        <w:rPr>
          <w:color w:val="363435"/>
          <w:spacing w:val="4"/>
          <w:sz w:val="24"/>
          <w:szCs w:val="24"/>
        </w:rPr>
        <w:t>x</w:t>
      </w:r>
      <w:r>
        <w:rPr>
          <w:color w:val="363435"/>
          <w:sz w:val="24"/>
          <w:szCs w:val="24"/>
        </w:rPr>
        <w:t>v)   look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-1"/>
          <w:sz w:val="24"/>
          <w:szCs w:val="24"/>
        </w:rPr>
        <w:t>nt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omplai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suggestions</w:t>
      </w:r>
      <w:r>
        <w:rPr>
          <w:color w:val="363435"/>
          <w:spacing w:val="-16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pacing w:val="-1"/>
          <w:w w:val="108"/>
          <w:sz w:val="24"/>
          <w:szCs w:val="24"/>
        </w:rPr>
        <w:t>c</w:t>
      </w:r>
      <w:r>
        <w:rPr>
          <w:color w:val="363435"/>
          <w:w w:val="108"/>
          <w:sz w:val="24"/>
          <w:szCs w:val="24"/>
        </w:rPr>
        <w:t>o</w:t>
      </w:r>
      <w:r>
        <w:rPr>
          <w:color w:val="363435"/>
          <w:spacing w:val="-1"/>
          <w:w w:val="108"/>
          <w:sz w:val="24"/>
          <w:szCs w:val="24"/>
        </w:rPr>
        <w:t>n</w:t>
      </w:r>
      <w:r>
        <w:rPr>
          <w:color w:val="363435"/>
          <w:w w:val="108"/>
          <w:sz w:val="24"/>
          <w:szCs w:val="24"/>
        </w:rPr>
        <w:t>tained</w:t>
      </w:r>
      <w:r>
        <w:rPr>
          <w:color w:val="363435"/>
          <w:spacing w:val="-13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1"/>
          <w:sz w:val="24"/>
          <w:szCs w:val="24"/>
        </w:rPr>
        <w:t>child</w:t>
      </w:r>
      <w:r>
        <w:rPr>
          <w:color w:val="363435"/>
          <w:spacing w:val="-2"/>
          <w:w w:val="101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8"/>
          <w:w w:val="111"/>
          <w:sz w:val="24"/>
          <w:szCs w:val="24"/>
        </w:rPr>
        <w:t>n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 xml:space="preserve">s </w:t>
      </w:r>
      <w:r>
        <w:rPr>
          <w:color w:val="363435"/>
          <w:w w:val="108"/>
          <w:sz w:val="24"/>
          <w:szCs w:val="24"/>
        </w:rPr>
        <w:t>suggestion</w:t>
      </w:r>
      <w:r>
        <w:rPr>
          <w:color w:val="363435"/>
          <w:spacing w:val="-14"/>
          <w:w w:val="10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</w:t>
      </w:r>
      <w:r>
        <w:rPr>
          <w:color w:val="363435"/>
          <w:spacing w:val="-3"/>
          <w:sz w:val="24"/>
          <w:szCs w:val="24"/>
        </w:rPr>
        <w:t>o</w:t>
      </w:r>
      <w:r>
        <w:rPr>
          <w:color w:val="363435"/>
          <w:sz w:val="24"/>
          <w:szCs w:val="24"/>
        </w:rPr>
        <w:t>x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take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app</w:t>
      </w:r>
      <w:r>
        <w:rPr>
          <w:color w:val="363435"/>
          <w:spacing w:val="-2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op</w:t>
      </w:r>
      <w:r>
        <w:rPr>
          <w:color w:val="363435"/>
          <w:spacing w:val="1"/>
          <w:w w:val="108"/>
          <w:sz w:val="24"/>
          <w:szCs w:val="24"/>
        </w:rPr>
        <w:t>r</w:t>
      </w:r>
      <w:r>
        <w:rPr>
          <w:color w:val="363435"/>
          <w:w w:val="108"/>
          <w:sz w:val="24"/>
          <w:szCs w:val="24"/>
        </w:rPr>
        <w:t>i</w:t>
      </w:r>
      <w:r>
        <w:rPr>
          <w:color w:val="363435"/>
          <w:spacing w:val="-1"/>
          <w:w w:val="108"/>
          <w:sz w:val="24"/>
          <w:szCs w:val="24"/>
        </w:rPr>
        <w:t>at</w:t>
      </w:r>
      <w:r>
        <w:rPr>
          <w:color w:val="363435"/>
          <w:w w:val="108"/>
          <w:sz w:val="24"/>
          <w:szCs w:val="24"/>
        </w:rPr>
        <w:t>e</w:t>
      </w:r>
      <w:r>
        <w:rPr>
          <w:color w:val="363435"/>
          <w:spacing w:val="-12"/>
          <w:w w:val="108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3"/>
          <w:w w:val="104"/>
          <w:sz w:val="24"/>
          <w:szCs w:val="24"/>
        </w:rPr>
        <w:t>c</w:t>
      </w:r>
      <w:r>
        <w:rPr>
          <w:color w:val="363435"/>
          <w:w w:val="102"/>
          <w:sz w:val="24"/>
          <w:szCs w:val="24"/>
        </w:rPr>
        <w:t>tion;</w:t>
      </w:r>
    </w:p>
    <w:p w:rsidR="007F3697" w:rsidRDefault="002C3D1B">
      <w:pPr>
        <w:spacing w:before="73" w:line="340" w:lineRule="auto"/>
        <w:ind w:left="2023" w:right="1456" w:firstLine="56"/>
        <w:rPr>
          <w:sz w:val="24"/>
          <w:szCs w:val="24"/>
        </w:rPr>
      </w:pPr>
      <w:r>
        <w:rPr>
          <w:color w:val="363435"/>
          <w:sz w:val="24"/>
          <w:szCs w:val="24"/>
        </w:rPr>
        <w:t>(</w:t>
      </w:r>
      <w:r>
        <w:rPr>
          <w:color w:val="363435"/>
          <w:spacing w:val="4"/>
          <w:sz w:val="24"/>
          <w:szCs w:val="24"/>
        </w:rPr>
        <w:t>x</w:t>
      </w:r>
      <w:r>
        <w:rPr>
          <w:color w:val="363435"/>
          <w:sz w:val="24"/>
          <w:szCs w:val="24"/>
        </w:rPr>
        <w:t xml:space="preserve">vi) 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ep</w:t>
      </w:r>
      <w:r>
        <w:rPr>
          <w:color w:val="363435"/>
          <w:spacing w:val="-2"/>
          <w:w w:val="109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ese</w:t>
      </w:r>
      <w:r>
        <w:rPr>
          <w:color w:val="363435"/>
          <w:spacing w:val="-1"/>
          <w:w w:val="109"/>
          <w:sz w:val="24"/>
          <w:szCs w:val="24"/>
        </w:rPr>
        <w:t>nt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5"/>
          <w:w w:val="10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on</w:t>
      </w:r>
      <w:r>
        <w:rPr>
          <w:color w:val="363435"/>
          <w:spacing w:val="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1"/>
          <w:w w:val="107"/>
          <w:sz w:val="24"/>
          <w:szCs w:val="24"/>
        </w:rPr>
        <w:t>M</w:t>
      </w:r>
      <w:r>
        <w:rPr>
          <w:color w:val="363435"/>
          <w:w w:val="107"/>
          <w:sz w:val="24"/>
          <w:szCs w:val="24"/>
        </w:rPr>
        <w:t>anageme</w:t>
      </w:r>
      <w:r>
        <w:rPr>
          <w:color w:val="363435"/>
          <w:spacing w:val="-1"/>
          <w:w w:val="107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12"/>
          <w:w w:val="10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within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5"/>
          <w:sz w:val="24"/>
          <w:szCs w:val="24"/>
        </w:rPr>
        <w:t xml:space="preserve">nstitutions; </w:t>
      </w:r>
      <w:r>
        <w:rPr>
          <w:color w:val="363435"/>
          <w:sz w:val="24"/>
          <w:szCs w:val="24"/>
        </w:rPr>
        <w:t>(</w:t>
      </w:r>
      <w:r>
        <w:rPr>
          <w:color w:val="363435"/>
          <w:spacing w:val="4"/>
          <w:sz w:val="24"/>
          <w:szCs w:val="24"/>
        </w:rPr>
        <w:t>x</w:t>
      </w:r>
      <w:r>
        <w:rPr>
          <w:color w:val="363435"/>
          <w:sz w:val="24"/>
          <w:szCs w:val="24"/>
        </w:rPr>
        <w:t xml:space="preserve">vii) 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tain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d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>tabase</w:t>
      </w:r>
      <w:r>
        <w:rPr>
          <w:color w:val="363435"/>
          <w:spacing w:val="-30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missing</w:t>
      </w:r>
      <w:r>
        <w:rPr>
          <w:color w:val="363435"/>
          <w:spacing w:val="-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institutional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uploading</w:t>
      </w:r>
    </w:p>
    <w:p w:rsidR="007F3697" w:rsidRDefault="002C3D1B">
      <w:pPr>
        <w:spacing w:line="200" w:lineRule="exact"/>
        <w:ind w:left="2722"/>
        <w:rPr>
          <w:sz w:val="24"/>
          <w:szCs w:val="24"/>
        </w:rPr>
      </w:pPr>
      <w:r>
        <w:rPr>
          <w:color w:val="363435"/>
          <w:position w:val="1"/>
          <w:sz w:val="24"/>
          <w:szCs w:val="24"/>
        </w:rPr>
        <w:t>the</w:t>
      </w:r>
      <w:r>
        <w:rPr>
          <w:color w:val="363435"/>
          <w:spacing w:val="24"/>
          <w:position w:val="1"/>
          <w:sz w:val="24"/>
          <w:szCs w:val="24"/>
        </w:rPr>
        <w:t xml:space="preserve"> </w:t>
      </w:r>
      <w:r>
        <w:rPr>
          <w:color w:val="363435"/>
          <w:position w:val="1"/>
          <w:sz w:val="24"/>
          <w:szCs w:val="24"/>
        </w:rPr>
        <w:t>same</w:t>
      </w:r>
      <w:r>
        <w:rPr>
          <w:color w:val="363435"/>
          <w:spacing w:val="20"/>
          <w:position w:val="1"/>
          <w:sz w:val="24"/>
          <w:szCs w:val="24"/>
        </w:rPr>
        <w:t xml:space="preserve"> </w:t>
      </w:r>
      <w:r>
        <w:rPr>
          <w:color w:val="363435"/>
          <w:position w:val="1"/>
          <w:sz w:val="24"/>
          <w:szCs w:val="24"/>
        </w:rPr>
        <w:t>on</w:t>
      </w:r>
      <w:r>
        <w:rPr>
          <w:color w:val="363435"/>
          <w:spacing w:val="11"/>
          <w:position w:val="1"/>
          <w:sz w:val="24"/>
          <w:szCs w:val="24"/>
        </w:rPr>
        <w:t xml:space="preserve"> </w:t>
      </w:r>
      <w:r>
        <w:rPr>
          <w:color w:val="363435"/>
          <w:w w:val="108"/>
          <w:position w:val="1"/>
          <w:sz w:val="24"/>
          <w:szCs w:val="24"/>
        </w:rPr>
        <w:t>desi</w:t>
      </w:r>
      <w:r>
        <w:rPr>
          <w:color w:val="363435"/>
          <w:spacing w:val="-1"/>
          <w:w w:val="108"/>
          <w:position w:val="1"/>
          <w:sz w:val="24"/>
          <w:szCs w:val="24"/>
        </w:rPr>
        <w:t>g</w:t>
      </w:r>
      <w:r>
        <w:rPr>
          <w:color w:val="363435"/>
          <w:w w:val="108"/>
          <w:position w:val="1"/>
          <w:sz w:val="24"/>
          <w:szCs w:val="24"/>
        </w:rPr>
        <w:t>n</w:t>
      </w:r>
      <w:r>
        <w:rPr>
          <w:color w:val="363435"/>
          <w:spacing w:val="-1"/>
          <w:w w:val="108"/>
          <w:position w:val="1"/>
          <w:sz w:val="24"/>
          <w:szCs w:val="24"/>
        </w:rPr>
        <w:t>at</w:t>
      </w:r>
      <w:r>
        <w:rPr>
          <w:color w:val="363435"/>
          <w:w w:val="108"/>
          <w:position w:val="1"/>
          <w:sz w:val="24"/>
          <w:szCs w:val="24"/>
        </w:rPr>
        <w:t>ed</w:t>
      </w:r>
      <w:r>
        <w:rPr>
          <w:color w:val="363435"/>
          <w:spacing w:val="-10"/>
          <w:w w:val="108"/>
          <w:position w:val="1"/>
          <w:sz w:val="24"/>
          <w:szCs w:val="24"/>
        </w:rPr>
        <w:t xml:space="preserve"> </w:t>
      </w:r>
      <w:r>
        <w:rPr>
          <w:color w:val="363435"/>
          <w:position w:val="1"/>
          <w:sz w:val="24"/>
          <w:szCs w:val="24"/>
        </w:rPr>
        <w:t>po</w:t>
      </w:r>
      <w:r>
        <w:rPr>
          <w:color w:val="363435"/>
          <w:spacing w:val="6"/>
          <w:position w:val="1"/>
          <w:sz w:val="24"/>
          <w:szCs w:val="24"/>
        </w:rPr>
        <w:t>r</w:t>
      </w:r>
      <w:r>
        <w:rPr>
          <w:color w:val="363435"/>
          <w:position w:val="1"/>
          <w:sz w:val="24"/>
          <w:szCs w:val="24"/>
        </w:rPr>
        <w:t>tal</w:t>
      </w:r>
      <w:r>
        <w:rPr>
          <w:color w:val="363435"/>
          <w:spacing w:val="24"/>
          <w:position w:val="1"/>
          <w:sz w:val="24"/>
          <w:szCs w:val="24"/>
        </w:rPr>
        <w:t xml:space="preserve"> </w:t>
      </w:r>
      <w:r>
        <w:rPr>
          <w:color w:val="363435"/>
          <w:position w:val="1"/>
          <w:sz w:val="24"/>
          <w:szCs w:val="24"/>
        </w:rPr>
        <w:t>and</w:t>
      </w:r>
      <w:r>
        <w:rPr>
          <w:color w:val="363435"/>
          <w:spacing w:val="21"/>
          <w:position w:val="1"/>
          <w:sz w:val="24"/>
          <w:szCs w:val="24"/>
        </w:rPr>
        <w:t xml:space="preserve"> </w:t>
      </w:r>
      <w:r>
        <w:rPr>
          <w:color w:val="363435"/>
          <w:position w:val="1"/>
          <w:sz w:val="24"/>
          <w:szCs w:val="24"/>
        </w:rPr>
        <w:t>of</w:t>
      </w:r>
      <w:r>
        <w:rPr>
          <w:color w:val="363435"/>
          <w:spacing w:val="-13"/>
          <w:position w:val="1"/>
          <w:sz w:val="24"/>
          <w:szCs w:val="24"/>
        </w:rPr>
        <w:t xml:space="preserve"> </w:t>
      </w:r>
      <w:r>
        <w:rPr>
          <w:color w:val="363435"/>
          <w:position w:val="1"/>
          <w:sz w:val="24"/>
          <w:szCs w:val="24"/>
        </w:rPr>
        <w:t>child</w:t>
      </w:r>
      <w:r>
        <w:rPr>
          <w:color w:val="363435"/>
          <w:spacing w:val="-2"/>
          <w:position w:val="1"/>
          <w:sz w:val="24"/>
          <w:szCs w:val="24"/>
        </w:rPr>
        <w:t>r</w:t>
      </w:r>
      <w:r>
        <w:rPr>
          <w:color w:val="363435"/>
          <w:position w:val="1"/>
          <w:sz w:val="24"/>
          <w:szCs w:val="24"/>
        </w:rPr>
        <w:t>en</w:t>
      </w:r>
      <w:r>
        <w:rPr>
          <w:color w:val="363435"/>
          <w:spacing w:val="16"/>
          <w:position w:val="1"/>
          <w:sz w:val="24"/>
          <w:szCs w:val="24"/>
        </w:rPr>
        <w:t xml:space="preserve"> </w:t>
      </w:r>
      <w:r>
        <w:rPr>
          <w:color w:val="363435"/>
          <w:spacing w:val="-2"/>
          <w:position w:val="1"/>
          <w:sz w:val="24"/>
          <w:szCs w:val="24"/>
        </w:rPr>
        <w:t>a</w:t>
      </w:r>
      <w:r>
        <w:rPr>
          <w:color w:val="363435"/>
          <w:spacing w:val="-1"/>
          <w:position w:val="1"/>
          <w:sz w:val="24"/>
          <w:szCs w:val="24"/>
        </w:rPr>
        <w:t>v</w:t>
      </w:r>
      <w:r>
        <w:rPr>
          <w:color w:val="363435"/>
          <w:position w:val="1"/>
          <w:sz w:val="24"/>
          <w:szCs w:val="24"/>
        </w:rPr>
        <w:t>ailing</w:t>
      </w:r>
      <w:r>
        <w:rPr>
          <w:color w:val="363435"/>
          <w:spacing w:val="-5"/>
          <w:position w:val="1"/>
          <w:sz w:val="24"/>
          <w:szCs w:val="24"/>
        </w:rPr>
        <w:t xml:space="preserve"> </w:t>
      </w:r>
      <w:r>
        <w:rPr>
          <w:color w:val="363435"/>
          <w:position w:val="1"/>
          <w:sz w:val="24"/>
          <w:szCs w:val="24"/>
        </w:rPr>
        <w:t>the</w:t>
      </w:r>
      <w:r>
        <w:rPr>
          <w:color w:val="363435"/>
          <w:spacing w:val="25"/>
          <w:position w:val="1"/>
          <w:sz w:val="24"/>
          <w:szCs w:val="24"/>
        </w:rPr>
        <w:t xml:space="preserve"> </w:t>
      </w:r>
      <w:r>
        <w:rPr>
          <w:color w:val="363435"/>
          <w:w w:val="95"/>
          <w:position w:val="1"/>
          <w:sz w:val="24"/>
          <w:szCs w:val="24"/>
        </w:rPr>
        <w:t>facili</w:t>
      </w:r>
      <w:r>
        <w:rPr>
          <w:color w:val="363435"/>
          <w:spacing w:val="2"/>
          <w:w w:val="95"/>
          <w:position w:val="1"/>
          <w:sz w:val="24"/>
          <w:szCs w:val="24"/>
        </w:rPr>
        <w:t>t</w:t>
      </w:r>
      <w:r>
        <w:rPr>
          <w:color w:val="363435"/>
          <w:w w:val="95"/>
          <w:position w:val="1"/>
          <w:sz w:val="24"/>
          <w:szCs w:val="24"/>
        </w:rPr>
        <w:t>y</w:t>
      </w:r>
      <w:r>
        <w:rPr>
          <w:color w:val="363435"/>
          <w:spacing w:val="-6"/>
          <w:w w:val="95"/>
          <w:position w:val="1"/>
          <w:sz w:val="24"/>
          <w:szCs w:val="24"/>
        </w:rPr>
        <w:t xml:space="preserve"> </w:t>
      </w:r>
      <w:r>
        <w:rPr>
          <w:color w:val="363435"/>
          <w:position w:val="1"/>
          <w:sz w:val="24"/>
          <w:szCs w:val="24"/>
        </w:rPr>
        <w:t>of</w:t>
      </w:r>
      <w:r>
        <w:rPr>
          <w:color w:val="363435"/>
          <w:spacing w:val="-13"/>
          <w:position w:val="1"/>
          <w:sz w:val="24"/>
          <w:szCs w:val="24"/>
        </w:rPr>
        <w:t xml:space="preserve"> </w:t>
      </w:r>
      <w:r>
        <w:rPr>
          <w:color w:val="363435"/>
          <w:position w:val="1"/>
          <w:sz w:val="24"/>
          <w:szCs w:val="24"/>
        </w:rPr>
        <w:t>Open</w:t>
      </w:r>
      <w:r>
        <w:rPr>
          <w:color w:val="363435"/>
          <w:spacing w:val="17"/>
          <w:position w:val="1"/>
          <w:sz w:val="24"/>
          <w:szCs w:val="24"/>
        </w:rPr>
        <w:t xml:space="preserve"> </w:t>
      </w:r>
      <w:r>
        <w:rPr>
          <w:color w:val="363435"/>
          <w:position w:val="1"/>
          <w:sz w:val="24"/>
          <w:szCs w:val="24"/>
        </w:rPr>
        <w:t>Shel</w:t>
      </w:r>
      <w:r>
        <w:rPr>
          <w:color w:val="363435"/>
          <w:spacing w:val="-1"/>
          <w:position w:val="1"/>
          <w:sz w:val="24"/>
          <w:szCs w:val="24"/>
        </w:rPr>
        <w:t>t</w:t>
      </w:r>
      <w:r>
        <w:rPr>
          <w:color w:val="363435"/>
          <w:position w:val="1"/>
          <w:sz w:val="24"/>
          <w:szCs w:val="24"/>
        </w:rPr>
        <w:t>er</w:t>
      </w:r>
      <w:r>
        <w:rPr>
          <w:color w:val="363435"/>
          <w:spacing w:val="13"/>
          <w:position w:val="1"/>
          <w:sz w:val="24"/>
          <w:szCs w:val="24"/>
        </w:rPr>
        <w:t xml:space="preserve"> </w:t>
      </w:r>
      <w:r>
        <w:rPr>
          <w:color w:val="363435"/>
          <w:w w:val="110"/>
          <w:position w:val="1"/>
          <w:sz w:val="24"/>
          <w:szCs w:val="24"/>
        </w:rPr>
        <w:t>and</w:t>
      </w:r>
    </w:p>
    <w:p w:rsidR="007F3697" w:rsidRDefault="002C3D1B">
      <w:pPr>
        <w:spacing w:before="44"/>
        <w:ind w:left="2722"/>
        <w:rPr>
          <w:sz w:val="24"/>
          <w:szCs w:val="24"/>
        </w:rPr>
      </w:pP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pla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ed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os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ca</w:t>
      </w:r>
      <w:r>
        <w:rPr>
          <w:color w:val="363435"/>
          <w:spacing w:val="-2"/>
          <w:w w:val="103"/>
          <w:sz w:val="24"/>
          <w:szCs w:val="24"/>
        </w:rPr>
        <w:t>r</w:t>
      </w:r>
      <w:r>
        <w:rPr>
          <w:color w:val="363435"/>
          <w:w w:val="98"/>
          <w:sz w:val="24"/>
          <w:szCs w:val="24"/>
        </w:rPr>
        <w:t>e;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723" w:right="1457" w:hanging="755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</w:t>
      </w:r>
      <w:r>
        <w:rPr>
          <w:color w:val="363435"/>
          <w:spacing w:val="4"/>
          <w:sz w:val="24"/>
          <w:szCs w:val="24"/>
        </w:rPr>
        <w:t>x</w:t>
      </w:r>
      <w:r>
        <w:rPr>
          <w:color w:val="363435"/>
          <w:sz w:val="24"/>
          <w:szCs w:val="24"/>
        </w:rPr>
        <w:t xml:space="preserve">viii) 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mai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tai</w:t>
      </w:r>
      <w:r>
        <w:rPr>
          <w:color w:val="363435"/>
          <w:sz w:val="24"/>
          <w:szCs w:val="24"/>
        </w:rPr>
        <w:t xml:space="preserve">n 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2"/>
          <w:w w:val="110"/>
          <w:sz w:val="24"/>
          <w:szCs w:val="24"/>
        </w:rPr>
        <w:t>d</w:t>
      </w:r>
      <w:r>
        <w:rPr>
          <w:color w:val="363435"/>
          <w:spacing w:val="-3"/>
          <w:w w:val="110"/>
          <w:sz w:val="24"/>
          <w:szCs w:val="24"/>
        </w:rPr>
        <w:t>a</w:t>
      </w:r>
      <w:r>
        <w:rPr>
          <w:color w:val="363435"/>
          <w:spacing w:val="-2"/>
          <w:w w:val="110"/>
          <w:sz w:val="24"/>
          <w:szCs w:val="24"/>
        </w:rPr>
        <w:t>tabas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33"/>
          <w:w w:val="1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chil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ca</w:t>
      </w:r>
      <w:r>
        <w:rPr>
          <w:color w:val="363435"/>
          <w:spacing w:val="-5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e  </w:t>
      </w:r>
      <w:r>
        <w:rPr>
          <w:color w:val="363435"/>
          <w:spacing w:val="-2"/>
          <w:w w:val="105"/>
          <w:sz w:val="24"/>
          <w:szCs w:val="24"/>
        </w:rPr>
        <w:t>institution</w:t>
      </w:r>
      <w:r>
        <w:rPr>
          <w:color w:val="363435"/>
          <w:spacing w:val="-5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7"/>
          <w:w w:val="8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specialise</w:t>
      </w:r>
      <w:r>
        <w:rPr>
          <w:color w:val="363435"/>
          <w:sz w:val="24"/>
          <w:szCs w:val="24"/>
        </w:rPr>
        <w:t xml:space="preserve">d 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w w:val="109"/>
          <w:sz w:val="24"/>
          <w:szCs w:val="24"/>
        </w:rPr>
        <w:t>adoptio</w:t>
      </w:r>
      <w:r>
        <w:rPr>
          <w:color w:val="363435"/>
          <w:w w:val="109"/>
          <w:sz w:val="24"/>
          <w:szCs w:val="24"/>
        </w:rPr>
        <w:t>n</w:t>
      </w:r>
      <w:r>
        <w:rPr>
          <w:color w:val="363435"/>
          <w:spacing w:val="33"/>
          <w:w w:val="109"/>
          <w:sz w:val="24"/>
          <w:szCs w:val="24"/>
        </w:rPr>
        <w:t xml:space="preserve"> </w:t>
      </w:r>
      <w:r>
        <w:rPr>
          <w:color w:val="363435"/>
          <w:spacing w:val="-2"/>
          <w:w w:val="106"/>
          <w:sz w:val="24"/>
          <w:szCs w:val="24"/>
        </w:rPr>
        <w:t>agencie</w:t>
      </w:r>
      <w:r>
        <w:rPr>
          <w:color w:val="363435"/>
          <w:spacing w:val="-5"/>
          <w:w w:val="106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7"/>
          <w:w w:val="82"/>
          <w:sz w:val="24"/>
          <w:szCs w:val="24"/>
        </w:rPr>
        <w:t xml:space="preserve"> </w:t>
      </w:r>
      <w:r>
        <w:rPr>
          <w:color w:val="363435"/>
          <w:spacing w:val="-2"/>
          <w:w w:val="111"/>
          <w:sz w:val="24"/>
          <w:szCs w:val="24"/>
        </w:rPr>
        <w:t xml:space="preserve">open </w:t>
      </w:r>
      <w:r>
        <w:rPr>
          <w:color w:val="363435"/>
          <w:spacing w:val="-2"/>
          <w:w w:val="107"/>
          <w:sz w:val="24"/>
          <w:szCs w:val="24"/>
        </w:rPr>
        <w:t>shel</w:t>
      </w:r>
      <w:r>
        <w:rPr>
          <w:color w:val="363435"/>
          <w:spacing w:val="-4"/>
          <w:w w:val="107"/>
          <w:sz w:val="24"/>
          <w:szCs w:val="24"/>
        </w:rPr>
        <w:t>t</w:t>
      </w:r>
      <w:r>
        <w:rPr>
          <w:color w:val="363435"/>
          <w:spacing w:val="-2"/>
          <w:w w:val="106"/>
          <w:sz w:val="24"/>
          <w:szCs w:val="24"/>
        </w:rPr>
        <w:t>e</w:t>
      </w:r>
      <w:r>
        <w:rPr>
          <w:color w:val="363435"/>
          <w:spacing w:val="-15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2"/>
          <w:w w:val="95"/>
          <w:sz w:val="24"/>
          <w:szCs w:val="24"/>
        </w:rPr>
        <w:t>fi</w:t>
      </w:r>
      <w:r>
        <w:rPr>
          <w:color w:val="363435"/>
          <w:w w:val="95"/>
          <w:sz w:val="24"/>
          <w:szCs w:val="24"/>
        </w:rPr>
        <w:t>t</w:t>
      </w:r>
      <w:r>
        <w:rPr>
          <w:color w:val="363435"/>
          <w:spacing w:val="-11"/>
          <w:w w:val="9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person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an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w w:val="95"/>
          <w:sz w:val="24"/>
          <w:szCs w:val="24"/>
        </w:rPr>
        <w:t>fi</w:t>
      </w:r>
      <w:r>
        <w:rPr>
          <w:color w:val="363435"/>
          <w:w w:val="95"/>
          <w:sz w:val="24"/>
          <w:szCs w:val="24"/>
        </w:rPr>
        <w:t>t</w:t>
      </w:r>
      <w:r>
        <w:rPr>
          <w:color w:val="363435"/>
          <w:spacing w:val="-11"/>
          <w:w w:val="95"/>
          <w:sz w:val="24"/>
          <w:szCs w:val="24"/>
        </w:rPr>
        <w:t xml:space="preserve"> </w:t>
      </w:r>
      <w:r>
        <w:rPr>
          <w:color w:val="363435"/>
          <w:spacing w:val="-2"/>
          <w:w w:val="95"/>
          <w:sz w:val="24"/>
          <w:szCs w:val="24"/>
        </w:rPr>
        <w:t>facilitie</w:t>
      </w:r>
      <w:r>
        <w:rPr>
          <w:color w:val="363435"/>
          <w:spacing w:val="-5"/>
          <w:w w:val="95"/>
          <w:sz w:val="24"/>
          <w:szCs w:val="24"/>
        </w:rPr>
        <w:t>s</w:t>
      </w:r>
      <w:r>
        <w:rPr>
          <w:color w:val="363435"/>
          <w:w w:val="95"/>
          <w:sz w:val="24"/>
          <w:szCs w:val="24"/>
        </w:rPr>
        <w:t>,</w:t>
      </w:r>
      <w:r>
        <w:rPr>
          <w:color w:val="363435"/>
          <w:spacing w:val="3"/>
          <w:w w:val="95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is</w:t>
      </w:r>
      <w:r>
        <w:rPr>
          <w:color w:val="363435"/>
          <w:spacing w:val="-4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pacing w:val="-5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os</w:t>
      </w:r>
      <w:r>
        <w:rPr>
          <w:color w:val="363435"/>
          <w:spacing w:val="-4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2"/>
          <w:w w:val="107"/>
          <w:sz w:val="24"/>
          <w:szCs w:val="24"/>
        </w:rPr>
        <w:t>pa</w:t>
      </w:r>
      <w:r>
        <w:rPr>
          <w:color w:val="363435"/>
          <w:spacing w:val="-5"/>
          <w:w w:val="107"/>
          <w:sz w:val="24"/>
          <w:szCs w:val="24"/>
        </w:rPr>
        <w:t>r</w:t>
      </w:r>
      <w:r>
        <w:rPr>
          <w:color w:val="363435"/>
          <w:spacing w:val="-2"/>
          <w:w w:val="111"/>
          <w:sz w:val="24"/>
          <w:szCs w:val="24"/>
        </w:rPr>
        <w:t>e</w:t>
      </w:r>
      <w:r>
        <w:rPr>
          <w:color w:val="363435"/>
          <w:spacing w:val="-3"/>
          <w:w w:val="111"/>
          <w:sz w:val="24"/>
          <w:szCs w:val="24"/>
        </w:rPr>
        <w:t>n</w:t>
      </w:r>
      <w:r>
        <w:rPr>
          <w:color w:val="363435"/>
          <w:spacing w:val="-2"/>
          <w:w w:val="109"/>
          <w:sz w:val="24"/>
          <w:szCs w:val="24"/>
        </w:rPr>
        <w:t>t</w:t>
      </w:r>
      <w:r>
        <w:rPr>
          <w:color w:val="363435"/>
          <w:spacing w:val="-5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4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ca</w:t>
      </w:r>
      <w:r>
        <w:rPr>
          <w:color w:val="363435"/>
          <w:spacing w:val="-5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2"/>
          <w:w w:val="105"/>
          <w:sz w:val="24"/>
          <w:szCs w:val="24"/>
        </w:rPr>
        <w:t>o</w:t>
      </w:r>
      <w:r>
        <w:rPr>
          <w:color w:val="363435"/>
          <w:spacing w:val="-4"/>
          <w:w w:val="105"/>
          <w:sz w:val="24"/>
          <w:szCs w:val="24"/>
        </w:rPr>
        <w:t>r</w:t>
      </w:r>
      <w:r>
        <w:rPr>
          <w:color w:val="363435"/>
          <w:spacing w:val="-2"/>
          <w:w w:val="105"/>
          <w:sz w:val="24"/>
          <w:szCs w:val="24"/>
        </w:rPr>
        <w:t>ganis</w:t>
      </w:r>
      <w:r>
        <w:rPr>
          <w:color w:val="363435"/>
          <w:spacing w:val="-3"/>
          <w:w w:val="105"/>
          <w:sz w:val="24"/>
          <w:szCs w:val="24"/>
        </w:rPr>
        <w:t>a</w:t>
      </w:r>
      <w:r>
        <w:rPr>
          <w:color w:val="363435"/>
          <w:spacing w:val="-2"/>
          <w:w w:val="105"/>
          <w:sz w:val="24"/>
          <w:szCs w:val="24"/>
        </w:rPr>
        <w:t>tion</w:t>
      </w:r>
      <w:r>
        <w:rPr>
          <w:color w:val="363435"/>
          <w:w w:val="105"/>
          <w:sz w:val="24"/>
          <w:szCs w:val="24"/>
        </w:rPr>
        <w:t>s</w:t>
      </w:r>
      <w:r>
        <w:rPr>
          <w:color w:val="363435"/>
          <w:spacing w:val="-7"/>
          <w:w w:val="105"/>
          <w:sz w:val="24"/>
          <w:szCs w:val="24"/>
        </w:rPr>
        <w:t xml:space="preserve"> </w:t>
      </w:r>
      <w:r>
        <w:rPr>
          <w:color w:val="363435"/>
          <w:spacing w:val="-2"/>
          <w:w w:val="110"/>
          <w:sz w:val="24"/>
          <w:szCs w:val="24"/>
        </w:rPr>
        <w:t xml:space="preserve">and </w:t>
      </w:r>
      <w:r>
        <w:rPr>
          <w:color w:val="363435"/>
          <w:spacing w:val="-2"/>
          <w:sz w:val="24"/>
          <w:szCs w:val="24"/>
        </w:rPr>
        <w:t>institution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2"/>
          <w:w w:val="115"/>
          <w:sz w:val="24"/>
          <w:szCs w:val="24"/>
        </w:rPr>
        <w:t>e</w:t>
      </w:r>
      <w:r>
        <w:rPr>
          <w:color w:val="363435"/>
          <w:spacing w:val="-4"/>
          <w:w w:val="115"/>
          <w:sz w:val="24"/>
          <w:szCs w:val="24"/>
        </w:rPr>
        <w:t>t</w:t>
      </w:r>
      <w:r>
        <w:rPr>
          <w:color w:val="363435"/>
          <w:spacing w:val="-5"/>
          <w:w w:val="101"/>
          <w:sz w:val="24"/>
          <w:szCs w:val="24"/>
        </w:rPr>
        <w:t>c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dist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i</w:t>
      </w:r>
      <w:r>
        <w:rPr>
          <w:color w:val="363435"/>
          <w:spacing w:val="1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le</w:t>
      </w:r>
      <w:r>
        <w:rPr>
          <w:color w:val="363435"/>
          <w:spacing w:val="-5"/>
          <w:sz w:val="24"/>
          <w:szCs w:val="24"/>
        </w:rPr>
        <w:t>v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an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4"/>
          <w:sz w:val="24"/>
          <w:szCs w:val="24"/>
        </w:rPr>
        <w:t>r</w:t>
      </w:r>
      <w:r>
        <w:rPr>
          <w:color w:val="363435"/>
          <w:spacing w:val="-3"/>
          <w:sz w:val="24"/>
          <w:szCs w:val="24"/>
        </w:rPr>
        <w:t>w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5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sam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"/>
          <w:w w:val="81"/>
          <w:sz w:val="24"/>
          <w:szCs w:val="24"/>
        </w:rPr>
        <w:t>B</w:t>
      </w:r>
      <w:r>
        <w:rPr>
          <w:color w:val="363435"/>
          <w:spacing w:val="-2"/>
          <w:w w:val="106"/>
          <w:sz w:val="24"/>
          <w:szCs w:val="24"/>
        </w:rPr>
        <w:t>oa</w:t>
      </w:r>
      <w:r>
        <w:rPr>
          <w:color w:val="363435"/>
          <w:spacing w:val="-5"/>
          <w:w w:val="106"/>
          <w:sz w:val="24"/>
          <w:szCs w:val="24"/>
        </w:rPr>
        <w:t>r</w:t>
      </w:r>
      <w:r>
        <w:rPr>
          <w:color w:val="363435"/>
          <w:spacing w:val="-2"/>
          <w:w w:val="107"/>
          <w:sz w:val="24"/>
          <w:szCs w:val="24"/>
        </w:rPr>
        <w:t>d</w:t>
      </w:r>
      <w:r>
        <w:rPr>
          <w:color w:val="363435"/>
          <w:spacing w:val="-5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5"/>
          <w:w w:val="87"/>
          <w:sz w:val="24"/>
          <w:szCs w:val="24"/>
        </w:rPr>
        <w:t>C</w:t>
      </w:r>
      <w:r>
        <w:rPr>
          <w:color w:val="363435"/>
          <w:spacing w:val="-2"/>
          <w:w w:val="107"/>
          <w:sz w:val="24"/>
          <w:szCs w:val="24"/>
        </w:rPr>
        <w:t>ommit</w:t>
      </w:r>
      <w:r>
        <w:rPr>
          <w:color w:val="363435"/>
          <w:spacing w:val="-4"/>
          <w:w w:val="107"/>
          <w:sz w:val="24"/>
          <w:szCs w:val="24"/>
        </w:rPr>
        <w:t>t</w:t>
      </w:r>
      <w:r>
        <w:rPr>
          <w:color w:val="363435"/>
          <w:spacing w:val="-2"/>
          <w:w w:val="109"/>
          <w:sz w:val="24"/>
          <w:szCs w:val="24"/>
        </w:rPr>
        <w:t>ee</w:t>
      </w:r>
      <w:r>
        <w:rPr>
          <w:color w:val="363435"/>
          <w:spacing w:val="-5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2"/>
          <w:w w:val="97"/>
          <w:sz w:val="24"/>
          <w:szCs w:val="24"/>
        </w:rPr>
        <w:t>Child</w:t>
      </w:r>
      <w:r>
        <w:rPr>
          <w:color w:val="363435"/>
          <w:spacing w:val="-5"/>
          <w:w w:val="97"/>
          <w:sz w:val="24"/>
          <w:szCs w:val="24"/>
        </w:rPr>
        <w:t>r</w:t>
      </w:r>
      <w:r>
        <w:rPr>
          <w:color w:val="363435"/>
          <w:spacing w:val="-2"/>
          <w:w w:val="111"/>
          <w:sz w:val="24"/>
          <w:szCs w:val="24"/>
        </w:rPr>
        <w:t>e</w:t>
      </w:r>
      <w:r>
        <w:rPr>
          <w:color w:val="363435"/>
          <w:spacing w:val="-10"/>
          <w:w w:val="111"/>
          <w:sz w:val="24"/>
          <w:szCs w:val="24"/>
        </w:rPr>
        <w:t>n</w:t>
      </w:r>
      <w:r>
        <w:rPr>
          <w:color w:val="363435"/>
          <w:spacing w:val="-20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ou</w:t>
      </w:r>
      <w:r>
        <w:rPr>
          <w:color w:val="363435"/>
          <w:spacing w:val="3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t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an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t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-4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2"/>
          <w:w w:val="96"/>
          <w:sz w:val="24"/>
          <w:szCs w:val="24"/>
        </w:rPr>
        <w:t>Chil</w:t>
      </w:r>
      <w:r>
        <w:rPr>
          <w:color w:val="363435"/>
          <w:w w:val="96"/>
          <w:sz w:val="24"/>
          <w:szCs w:val="24"/>
        </w:rPr>
        <w:t>d</w:t>
      </w:r>
      <w:r>
        <w:rPr>
          <w:color w:val="363435"/>
          <w:spacing w:val="-7"/>
          <w:w w:val="96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P</w:t>
      </w:r>
      <w:r>
        <w:rPr>
          <w:color w:val="363435"/>
          <w:spacing w:val="-5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4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tio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1"/>
          <w:w w:val="88"/>
          <w:sz w:val="24"/>
          <w:szCs w:val="24"/>
        </w:rPr>
        <w:t>S</w:t>
      </w:r>
      <w:r>
        <w:rPr>
          <w:color w:val="363435"/>
          <w:spacing w:val="-2"/>
          <w:w w:val="106"/>
          <w:sz w:val="24"/>
          <w:szCs w:val="24"/>
        </w:rPr>
        <w:t>ocie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-12"/>
          <w:w w:val="94"/>
          <w:sz w:val="24"/>
          <w:szCs w:val="24"/>
        </w:rPr>
        <w:t>y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cas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m</w:t>
      </w:r>
      <w:r>
        <w:rPr>
          <w:color w:val="363435"/>
          <w:spacing w:val="-4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2"/>
          <w:w w:val="104"/>
          <w:sz w:val="24"/>
          <w:szCs w:val="24"/>
        </w:rPr>
        <w:t>be;</w:t>
      </w:r>
    </w:p>
    <w:p w:rsidR="007F3697" w:rsidRDefault="002C3D1B">
      <w:pPr>
        <w:tabs>
          <w:tab w:val="left" w:pos="2720"/>
        </w:tabs>
        <w:spacing w:before="73" w:line="278" w:lineRule="auto"/>
        <w:ind w:left="2723" w:right="1455" w:hanging="635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(xix)</w:t>
      </w:r>
      <w:r>
        <w:rPr>
          <w:color w:val="363435"/>
          <w:sz w:val="24"/>
          <w:szCs w:val="24"/>
        </w:rPr>
        <w:tab/>
        <w:t>mai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tain  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d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 xml:space="preserve">tabase </w:t>
      </w:r>
      <w:r>
        <w:rPr>
          <w:color w:val="363435"/>
          <w:spacing w:val="5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medical 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ounselling  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d</w:t>
      </w:r>
      <w:r>
        <w:rPr>
          <w:color w:val="363435"/>
          <w:spacing w:val="7"/>
          <w:w w:val="106"/>
          <w:sz w:val="24"/>
          <w:szCs w:val="24"/>
        </w:rPr>
        <w:t>e</w:t>
      </w:r>
      <w:r>
        <w:rPr>
          <w:color w:val="363435"/>
          <w:w w:val="106"/>
          <w:sz w:val="24"/>
          <w:szCs w:val="24"/>
        </w:rPr>
        <w:t>-addi</w:t>
      </w:r>
      <w:r>
        <w:rPr>
          <w:color w:val="363435"/>
          <w:spacing w:val="3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 xml:space="preserve">tion </w:t>
      </w:r>
      <w:r>
        <w:rPr>
          <w:color w:val="363435"/>
          <w:spacing w:val="15"/>
          <w:w w:val="106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w w:val="105"/>
          <w:sz w:val="24"/>
          <w:szCs w:val="24"/>
        </w:rPr>
        <w:t>hospital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3"/>
          <w:w w:val="8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open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school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23"/>
          <w:w w:val="82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educ</w:t>
      </w:r>
      <w:r>
        <w:rPr>
          <w:color w:val="363435"/>
          <w:spacing w:val="-1"/>
          <w:w w:val="108"/>
          <w:sz w:val="24"/>
          <w:szCs w:val="24"/>
        </w:rPr>
        <w:t>a</w:t>
      </w:r>
      <w:r>
        <w:rPr>
          <w:color w:val="363435"/>
          <w:w w:val="108"/>
          <w:sz w:val="24"/>
          <w:szCs w:val="24"/>
        </w:rPr>
        <w:t>tion</w:t>
      </w:r>
      <w:r>
        <w:rPr>
          <w:color w:val="363435"/>
          <w:spacing w:val="20"/>
          <w:w w:val="108"/>
          <w:sz w:val="24"/>
          <w:szCs w:val="24"/>
        </w:rPr>
        <w:t xml:space="preserve"> </w:t>
      </w:r>
      <w:r>
        <w:rPr>
          <w:color w:val="363435"/>
          <w:w w:val="96"/>
          <w:sz w:val="24"/>
          <w:szCs w:val="24"/>
        </w:rPr>
        <w:t>facilitie</w:t>
      </w:r>
      <w:r>
        <w:rPr>
          <w:color w:val="363435"/>
          <w:spacing w:val="-3"/>
          <w:w w:val="96"/>
          <w:sz w:val="24"/>
          <w:szCs w:val="24"/>
        </w:rPr>
        <w:t>s</w:t>
      </w:r>
      <w:r>
        <w:rPr>
          <w:color w:val="363435"/>
          <w:w w:val="96"/>
          <w:sz w:val="24"/>
          <w:szCs w:val="24"/>
        </w:rPr>
        <w:t>,</w:t>
      </w:r>
      <w:r>
        <w:rPr>
          <w:color w:val="363435"/>
          <w:spacing w:val="33"/>
          <w:w w:val="9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app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ti</w:t>
      </w:r>
      <w:r>
        <w:rPr>
          <w:color w:val="363435"/>
          <w:spacing w:val="-1"/>
          <w:w w:val="106"/>
          <w:sz w:val="24"/>
          <w:szCs w:val="24"/>
        </w:rPr>
        <w:t>c</w:t>
      </w:r>
      <w:r>
        <w:rPr>
          <w:color w:val="363435"/>
          <w:w w:val="106"/>
          <w:sz w:val="24"/>
          <w:szCs w:val="24"/>
        </w:rPr>
        <w:t>eship</w:t>
      </w:r>
      <w:r>
        <w:rPr>
          <w:color w:val="363435"/>
          <w:spacing w:val="32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oc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tional 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1"/>
          <w:w w:val="107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 xml:space="preserve">aining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gr</w:t>
      </w:r>
      <w:r>
        <w:rPr>
          <w:color w:val="363435"/>
          <w:w w:val="107"/>
          <w:sz w:val="24"/>
          <w:szCs w:val="24"/>
        </w:rPr>
        <w:t>ammes</w:t>
      </w:r>
      <w:r>
        <w:rPr>
          <w:color w:val="363435"/>
          <w:spacing w:val="-1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38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1"/>
          <w:w w:val="111"/>
          <w:sz w:val="24"/>
          <w:szCs w:val="24"/>
        </w:rPr>
        <w:t>n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tional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facilities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pe</w:t>
      </w:r>
      <w:r>
        <w:rPr>
          <w:color w:val="363435"/>
          <w:spacing w:val="7"/>
          <w:sz w:val="24"/>
          <w:szCs w:val="24"/>
        </w:rPr>
        <w:t>r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ming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a</w:t>
      </w:r>
      <w:r>
        <w:rPr>
          <w:color w:val="363435"/>
          <w:spacing w:val="6"/>
          <w:w w:val="104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fine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z w:val="24"/>
          <w:szCs w:val="24"/>
        </w:rPr>
        <w:t>facilities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special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needs  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facilities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le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w w:val="102"/>
          <w:sz w:val="24"/>
          <w:szCs w:val="24"/>
        </w:rPr>
        <w:t xml:space="preserve">el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1"/>
          <w:w w:val="81"/>
          <w:sz w:val="24"/>
          <w:szCs w:val="24"/>
        </w:rPr>
        <w:t>B</w:t>
      </w:r>
      <w:r>
        <w:rPr>
          <w:color w:val="363435"/>
          <w:w w:val="106"/>
          <w:sz w:val="24"/>
          <w:szCs w:val="24"/>
        </w:rPr>
        <w:t>oa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3"/>
          <w:w w:val="8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ommit</w:t>
      </w:r>
      <w:r>
        <w:rPr>
          <w:color w:val="363435"/>
          <w:spacing w:val="-1"/>
          <w:w w:val="107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ee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2"/>
          <w:w w:val="9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8"/>
          <w:w w:val="111"/>
          <w:sz w:val="24"/>
          <w:szCs w:val="24"/>
        </w:rPr>
        <w:t>n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1"/>
          <w:w w:val="88"/>
          <w:sz w:val="24"/>
          <w:szCs w:val="24"/>
        </w:rPr>
        <w:t>S</w:t>
      </w:r>
      <w:r>
        <w:rPr>
          <w:color w:val="363435"/>
          <w:w w:val="106"/>
          <w:sz w:val="24"/>
          <w:szCs w:val="24"/>
        </w:rPr>
        <w:t>ocie</w:t>
      </w:r>
      <w:r>
        <w:rPr>
          <w:color w:val="363435"/>
          <w:spacing w:val="2"/>
          <w:w w:val="106"/>
          <w:sz w:val="24"/>
          <w:szCs w:val="24"/>
        </w:rPr>
        <w:t>t</w:t>
      </w:r>
      <w:r>
        <w:rPr>
          <w:color w:val="363435"/>
          <w:spacing w:val="6"/>
          <w:w w:val="94"/>
          <w:sz w:val="24"/>
          <w:szCs w:val="24"/>
        </w:rPr>
        <w:t>y</w:t>
      </w:r>
      <w:r>
        <w:rPr>
          <w:color w:val="363435"/>
          <w:w w:val="74"/>
          <w:sz w:val="24"/>
          <w:szCs w:val="24"/>
        </w:rPr>
        <w:t>;</w:t>
      </w:r>
    </w:p>
    <w:p w:rsidR="007F3697" w:rsidRDefault="002C3D1B">
      <w:pPr>
        <w:tabs>
          <w:tab w:val="left" w:pos="2720"/>
        </w:tabs>
        <w:spacing w:before="73" w:line="278" w:lineRule="auto"/>
        <w:ind w:left="2723" w:right="1455" w:hanging="579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(xx)</w:t>
      </w:r>
      <w:r>
        <w:rPr>
          <w:color w:val="363435"/>
          <w:sz w:val="24"/>
          <w:szCs w:val="24"/>
        </w:rPr>
        <w:tab/>
        <w:t>mai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tain  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 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>d</w:t>
      </w:r>
      <w:r>
        <w:rPr>
          <w:color w:val="363435"/>
          <w:spacing w:val="-1"/>
          <w:w w:val="110"/>
          <w:sz w:val="24"/>
          <w:szCs w:val="24"/>
        </w:rPr>
        <w:t>a</w:t>
      </w:r>
      <w:r>
        <w:rPr>
          <w:color w:val="363435"/>
          <w:w w:val="110"/>
          <w:sz w:val="24"/>
          <w:szCs w:val="24"/>
        </w:rPr>
        <w:t xml:space="preserve">tabase </w:t>
      </w:r>
      <w:r>
        <w:rPr>
          <w:color w:val="363435"/>
          <w:spacing w:val="28"/>
          <w:w w:val="1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special 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educ</w:t>
      </w:r>
      <w:r>
        <w:rPr>
          <w:color w:val="363435"/>
          <w:spacing w:val="-1"/>
          <w:w w:val="109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4"/>
          <w:sz w:val="24"/>
          <w:szCs w:val="24"/>
        </w:rPr>
        <w:t>or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 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tal  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health  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1"/>
          <w:w w:val="113"/>
          <w:sz w:val="24"/>
          <w:szCs w:val="24"/>
        </w:rPr>
        <w:t>e</w:t>
      </w:r>
      <w:r>
        <w:rPr>
          <w:color w:val="363435"/>
          <w:w w:val="104"/>
          <w:sz w:val="24"/>
          <w:szCs w:val="24"/>
        </w:rPr>
        <w:t>xpe</w:t>
      </w:r>
      <w:r>
        <w:rPr>
          <w:color w:val="363435"/>
          <w:spacing w:val="6"/>
          <w:w w:val="104"/>
          <w:sz w:val="24"/>
          <w:szCs w:val="24"/>
        </w:rPr>
        <w:t>r</w:t>
      </w:r>
      <w:r>
        <w:rPr>
          <w:color w:val="363435"/>
          <w:w w:val="109"/>
          <w:sz w:val="24"/>
          <w:szCs w:val="24"/>
        </w:rPr>
        <w:t>t</w:t>
      </w:r>
      <w:r>
        <w:rPr>
          <w:color w:val="363435"/>
          <w:spacing w:val="-3"/>
          <w:w w:val="109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 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t</w:t>
      </w:r>
      <w:r>
        <w:rPr>
          <w:color w:val="363435"/>
          <w:spacing w:val="-1"/>
          <w:w w:val="107"/>
          <w:sz w:val="24"/>
          <w:szCs w:val="24"/>
        </w:rPr>
        <w:t>r</w:t>
      </w:r>
      <w:r>
        <w:rPr>
          <w:color w:val="363435"/>
          <w:w w:val="104"/>
          <w:sz w:val="24"/>
          <w:szCs w:val="24"/>
        </w:rPr>
        <w:t>ansl</w:t>
      </w:r>
      <w:r>
        <w:rPr>
          <w:color w:val="363435"/>
          <w:spacing w:val="-1"/>
          <w:w w:val="104"/>
          <w:sz w:val="24"/>
          <w:szCs w:val="24"/>
        </w:rPr>
        <w:t>a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4"/>
          <w:sz w:val="24"/>
          <w:szCs w:val="24"/>
        </w:rPr>
        <w:t>or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 xml:space="preserve">, </w:t>
      </w:r>
      <w:r>
        <w:rPr>
          <w:color w:val="363435"/>
          <w:w w:val="101"/>
          <w:sz w:val="24"/>
          <w:szCs w:val="24"/>
        </w:rPr>
        <w:t>i</w:t>
      </w:r>
      <w:r>
        <w:rPr>
          <w:color w:val="363435"/>
          <w:spacing w:val="-1"/>
          <w:w w:val="101"/>
          <w:sz w:val="24"/>
          <w:szCs w:val="24"/>
        </w:rPr>
        <w:t>n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106"/>
          <w:sz w:val="24"/>
          <w:szCs w:val="24"/>
        </w:rPr>
        <w:t>e</w:t>
      </w:r>
      <w:r>
        <w:rPr>
          <w:color w:val="363435"/>
          <w:spacing w:val="1"/>
          <w:w w:val="106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5"/>
          <w:sz w:val="24"/>
          <w:szCs w:val="24"/>
        </w:rPr>
        <w:t>e</w:t>
      </w:r>
      <w:r>
        <w:rPr>
          <w:color w:val="363435"/>
          <w:spacing w:val="-1"/>
          <w:w w:val="115"/>
          <w:sz w:val="24"/>
          <w:szCs w:val="24"/>
        </w:rPr>
        <w:t>t</w:t>
      </w:r>
      <w:r>
        <w:rPr>
          <w:color w:val="363435"/>
          <w:w w:val="105"/>
          <w:sz w:val="24"/>
          <w:szCs w:val="24"/>
        </w:rPr>
        <w:t>er</w:t>
      </w:r>
      <w:r>
        <w:rPr>
          <w:color w:val="363435"/>
          <w:spacing w:val="-3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1"/>
          <w:w w:val="101"/>
          <w:sz w:val="24"/>
          <w:szCs w:val="24"/>
        </w:rPr>
        <w:t>c</w:t>
      </w:r>
      <w:r>
        <w:rPr>
          <w:color w:val="363435"/>
          <w:w w:val="104"/>
          <w:sz w:val="24"/>
          <w:szCs w:val="24"/>
        </w:rPr>
        <w:t>ounsellor</w:t>
      </w:r>
      <w:r>
        <w:rPr>
          <w:color w:val="363435"/>
          <w:spacing w:val="-3"/>
          <w:w w:val="104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ps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cholo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z w:val="24"/>
          <w:szCs w:val="24"/>
        </w:rPr>
        <w:t>ists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ps</w:t>
      </w:r>
      <w:r>
        <w:rPr>
          <w:color w:val="363435"/>
          <w:spacing w:val="-2"/>
          <w:sz w:val="24"/>
          <w:szCs w:val="24"/>
        </w:rPr>
        <w:t>y</w:t>
      </w:r>
      <w:r>
        <w:rPr>
          <w:color w:val="363435"/>
          <w:sz w:val="24"/>
          <w:szCs w:val="24"/>
        </w:rPr>
        <w:t>ch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z w:val="24"/>
          <w:szCs w:val="24"/>
        </w:rPr>
        <w:t>-social</w:t>
      </w:r>
      <w:r>
        <w:rPr>
          <w:color w:val="363435"/>
          <w:spacing w:val="2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kers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xpe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ts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 xml:space="preserve">who 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2"/>
          <w:sz w:val="24"/>
          <w:szCs w:val="24"/>
        </w:rPr>
        <w:t>av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e</w:t>
      </w:r>
      <w:r>
        <w:rPr>
          <w:color w:val="363435"/>
          <w:sz w:val="24"/>
          <w:szCs w:val="24"/>
        </w:rPr>
        <w:t>xpe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ien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pacing w:val="4"/>
          <w:sz w:val="24"/>
          <w:szCs w:val="24"/>
        </w:rPr>
        <w:t>k</w:t>
      </w:r>
      <w:r>
        <w:rPr>
          <w:color w:val="363435"/>
          <w:sz w:val="24"/>
          <w:szCs w:val="24"/>
        </w:rPr>
        <w:t>ing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8"/>
          <w:sz w:val="24"/>
          <w:szCs w:val="24"/>
        </w:rPr>
        <w:t>difficult</w:t>
      </w:r>
      <w:r>
        <w:rPr>
          <w:color w:val="363435"/>
          <w:spacing w:val="-10"/>
          <w:w w:val="9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ci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cumstan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</w:t>
      </w:r>
      <w:r>
        <w:rPr>
          <w:color w:val="363435"/>
          <w:spacing w:val="5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w w:val="99"/>
          <w:sz w:val="24"/>
          <w:szCs w:val="24"/>
        </w:rPr>
        <w:t>le</w:t>
      </w:r>
      <w:r>
        <w:rPr>
          <w:color w:val="363435"/>
          <w:spacing w:val="-2"/>
          <w:w w:val="99"/>
          <w:sz w:val="24"/>
          <w:szCs w:val="24"/>
        </w:rPr>
        <w:t>v</w:t>
      </w:r>
      <w:r>
        <w:rPr>
          <w:color w:val="363435"/>
          <w:w w:val="102"/>
          <w:sz w:val="24"/>
          <w:szCs w:val="24"/>
        </w:rPr>
        <w:t xml:space="preserve">el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same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1"/>
          <w:w w:val="81"/>
          <w:sz w:val="24"/>
          <w:szCs w:val="24"/>
        </w:rPr>
        <w:t>B</w:t>
      </w:r>
      <w:r>
        <w:rPr>
          <w:color w:val="363435"/>
          <w:w w:val="106"/>
          <w:sz w:val="24"/>
          <w:szCs w:val="24"/>
        </w:rPr>
        <w:t>oa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ds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ees</w:t>
      </w:r>
      <w:r>
        <w:rPr>
          <w:color w:val="363435"/>
          <w:spacing w:val="4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2"/>
          <w:w w:val="97"/>
          <w:sz w:val="24"/>
          <w:szCs w:val="24"/>
        </w:rPr>
        <w:t>r</w:t>
      </w:r>
      <w:r>
        <w:rPr>
          <w:color w:val="363435"/>
          <w:w w:val="111"/>
          <w:sz w:val="24"/>
          <w:szCs w:val="24"/>
        </w:rPr>
        <w:t>e</w:t>
      </w:r>
      <w:r>
        <w:rPr>
          <w:color w:val="363435"/>
          <w:spacing w:val="-8"/>
          <w:w w:val="111"/>
          <w:sz w:val="24"/>
          <w:szCs w:val="24"/>
        </w:rPr>
        <w:t>n</w:t>
      </w:r>
      <w:r>
        <w:rPr>
          <w:color w:val="363435"/>
          <w:spacing w:val="-17"/>
          <w:w w:val="62"/>
          <w:sz w:val="24"/>
          <w:szCs w:val="24"/>
        </w:rPr>
        <w:t>’</w:t>
      </w:r>
      <w:r>
        <w:rPr>
          <w:color w:val="363435"/>
          <w:w w:val="101"/>
          <w:sz w:val="24"/>
          <w:szCs w:val="24"/>
        </w:rPr>
        <w:t>s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ou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w w:val="110"/>
          <w:sz w:val="24"/>
          <w:szCs w:val="24"/>
        </w:rPr>
        <w:t xml:space="preserve">and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1"/>
          <w:w w:val="88"/>
          <w:sz w:val="24"/>
          <w:szCs w:val="24"/>
        </w:rPr>
        <w:t>S</w:t>
      </w:r>
      <w:r>
        <w:rPr>
          <w:color w:val="363435"/>
          <w:w w:val="106"/>
          <w:sz w:val="24"/>
          <w:szCs w:val="24"/>
        </w:rPr>
        <w:t>ocie</w:t>
      </w:r>
      <w:r>
        <w:rPr>
          <w:color w:val="363435"/>
          <w:spacing w:val="2"/>
          <w:w w:val="106"/>
          <w:sz w:val="24"/>
          <w:szCs w:val="24"/>
        </w:rPr>
        <w:t>t</w:t>
      </w:r>
      <w:r>
        <w:rPr>
          <w:color w:val="363435"/>
          <w:spacing w:val="6"/>
          <w:w w:val="94"/>
          <w:sz w:val="24"/>
          <w:szCs w:val="24"/>
        </w:rPr>
        <w:t>y</w:t>
      </w:r>
      <w:r>
        <w:rPr>
          <w:color w:val="363435"/>
          <w:w w:val="74"/>
          <w:sz w:val="24"/>
          <w:szCs w:val="24"/>
        </w:rPr>
        <w:t>;</w:t>
      </w:r>
    </w:p>
    <w:p w:rsidR="007F3697" w:rsidRDefault="002C3D1B">
      <w:pPr>
        <w:tabs>
          <w:tab w:val="left" w:pos="2720"/>
        </w:tabs>
        <w:spacing w:before="73" w:line="278" w:lineRule="auto"/>
        <w:ind w:left="2723" w:right="1455" w:hanging="635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(xxi)</w:t>
      </w:r>
      <w:r>
        <w:rPr>
          <w:color w:val="363435"/>
          <w:sz w:val="24"/>
          <w:szCs w:val="24"/>
        </w:rPr>
        <w:tab/>
      </w:r>
      <w:r>
        <w:rPr>
          <w:color w:val="363435"/>
          <w:w w:val="110"/>
          <w:sz w:val="24"/>
          <w:szCs w:val="24"/>
        </w:rPr>
        <w:t>gene</w:t>
      </w:r>
      <w:r>
        <w:rPr>
          <w:color w:val="363435"/>
          <w:spacing w:val="-1"/>
          <w:w w:val="110"/>
          <w:sz w:val="24"/>
          <w:szCs w:val="24"/>
        </w:rPr>
        <w:t>rat</w:t>
      </w:r>
      <w:r>
        <w:rPr>
          <w:color w:val="363435"/>
          <w:w w:val="110"/>
          <w:sz w:val="24"/>
          <w:szCs w:val="24"/>
        </w:rPr>
        <w:t>e</w:t>
      </w:r>
      <w:r>
        <w:rPr>
          <w:color w:val="363435"/>
          <w:spacing w:val="-18"/>
          <w:w w:val="11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eness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ganise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ondu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gr</w:t>
      </w:r>
      <w:r>
        <w:rPr>
          <w:color w:val="363435"/>
          <w:w w:val="107"/>
          <w:sz w:val="24"/>
          <w:szCs w:val="24"/>
        </w:rPr>
        <w:t>ammes</w:t>
      </w:r>
      <w:r>
        <w:rPr>
          <w:color w:val="363435"/>
          <w:spacing w:val="-23"/>
          <w:w w:val="10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impleme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</w:t>
      </w:r>
      <w:r>
        <w:rPr>
          <w:color w:val="363435"/>
          <w:spacing w:val="-8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 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including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aining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capaci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building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stakeholders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under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t;</w:t>
      </w:r>
    </w:p>
    <w:p w:rsidR="007F3697" w:rsidRDefault="002C3D1B">
      <w:pPr>
        <w:tabs>
          <w:tab w:val="left" w:pos="2720"/>
        </w:tabs>
        <w:spacing w:before="73" w:line="278" w:lineRule="auto"/>
        <w:ind w:left="2724" w:right="1455" w:hanging="691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(xxii)</w:t>
      </w:r>
      <w:r>
        <w:rPr>
          <w:color w:val="363435"/>
          <w:sz w:val="24"/>
          <w:szCs w:val="24"/>
        </w:rPr>
        <w:tab/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ganise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qua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ly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meeting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w w:val="95"/>
          <w:sz w:val="24"/>
          <w:szCs w:val="24"/>
        </w:rPr>
        <w:t>all</w:t>
      </w:r>
      <w:r>
        <w:rPr>
          <w:color w:val="363435"/>
          <w:spacing w:val="-13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stakeholders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eview</w:t>
      </w:r>
      <w:r>
        <w:rPr>
          <w:color w:val="363435"/>
          <w:spacing w:val="-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10"/>
          <w:sz w:val="24"/>
          <w:szCs w:val="24"/>
        </w:rPr>
        <w:t>o</w:t>
      </w:r>
      <w:r>
        <w:rPr>
          <w:color w:val="363435"/>
          <w:spacing w:val="-1"/>
          <w:w w:val="110"/>
          <w:sz w:val="24"/>
          <w:szCs w:val="24"/>
        </w:rPr>
        <w:t>g</w:t>
      </w:r>
      <w:r>
        <w:rPr>
          <w:color w:val="363435"/>
          <w:spacing w:val="-2"/>
          <w:w w:val="98"/>
          <w:sz w:val="24"/>
          <w:szCs w:val="24"/>
        </w:rPr>
        <w:t>r</w:t>
      </w:r>
      <w:r>
        <w:rPr>
          <w:color w:val="363435"/>
          <w:w w:val="105"/>
          <w:sz w:val="24"/>
          <w:szCs w:val="24"/>
        </w:rPr>
        <w:t xml:space="preserve">ess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impleme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</w:t>
      </w:r>
      <w:r>
        <w:rPr>
          <w:color w:val="363435"/>
          <w:spacing w:val="2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t;</w:t>
      </w:r>
    </w:p>
    <w:p w:rsidR="007F3697" w:rsidRDefault="002C3D1B">
      <w:pPr>
        <w:spacing w:before="73" w:line="260" w:lineRule="exact"/>
        <w:ind w:left="1977"/>
        <w:rPr>
          <w:sz w:val="24"/>
          <w:szCs w:val="24"/>
        </w:rPr>
      </w:pPr>
      <w:r>
        <w:rPr>
          <w:color w:val="363435"/>
          <w:sz w:val="24"/>
          <w:szCs w:val="24"/>
        </w:rPr>
        <w:t xml:space="preserve">(xxiii) 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submit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 mo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thly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7"/>
          <w:w w:val="9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1"/>
          <w:w w:val="88"/>
          <w:sz w:val="24"/>
          <w:szCs w:val="24"/>
        </w:rPr>
        <w:t>S</w:t>
      </w:r>
      <w:r>
        <w:rPr>
          <w:color w:val="363435"/>
          <w:w w:val="106"/>
          <w:sz w:val="24"/>
          <w:szCs w:val="24"/>
        </w:rPr>
        <w:t>ocie</w:t>
      </w:r>
      <w:r>
        <w:rPr>
          <w:color w:val="363435"/>
          <w:spacing w:val="2"/>
          <w:w w:val="106"/>
          <w:sz w:val="24"/>
          <w:szCs w:val="24"/>
        </w:rPr>
        <w:t>t</w:t>
      </w:r>
      <w:r>
        <w:rPr>
          <w:color w:val="363435"/>
          <w:spacing w:val="6"/>
          <w:w w:val="94"/>
          <w:sz w:val="24"/>
          <w:szCs w:val="24"/>
        </w:rPr>
        <w:t>y</w:t>
      </w:r>
      <w:r>
        <w:rPr>
          <w:color w:val="363435"/>
          <w:w w:val="74"/>
          <w:sz w:val="24"/>
          <w:szCs w:val="24"/>
        </w:rPr>
        <w:t>;</w:t>
      </w:r>
    </w:p>
    <w:p w:rsidR="007F3697" w:rsidRDefault="007F3697">
      <w:pPr>
        <w:spacing w:before="2" w:line="180" w:lineRule="exact"/>
        <w:rPr>
          <w:sz w:val="18"/>
          <w:szCs w:val="18"/>
        </w:rPr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64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5" w:line="240" w:lineRule="exact"/>
        <w:rPr>
          <w:sz w:val="24"/>
          <w:szCs w:val="24"/>
        </w:rPr>
      </w:pPr>
    </w:p>
    <w:p w:rsidR="007F3697" w:rsidRDefault="002F741B">
      <w:pPr>
        <w:ind w:left="10483"/>
      </w:pPr>
      <w:r>
        <w:pict>
          <v:shape id="_x0000_i1073" type="#_x0000_t75" style="width:21.75pt;height:21.75pt">
            <v:imagedata r:id="rId19" o:title=""/>
          </v:shape>
        </w:pict>
      </w:r>
    </w:p>
    <w:p w:rsidR="007F3697" w:rsidRDefault="007F3697">
      <w:pPr>
        <w:spacing w:before="10" w:line="280" w:lineRule="exact"/>
        <w:rPr>
          <w:sz w:val="28"/>
          <w:szCs w:val="28"/>
        </w:rPr>
      </w:pPr>
    </w:p>
    <w:p w:rsidR="007F3697" w:rsidRDefault="002C3D1B">
      <w:pPr>
        <w:tabs>
          <w:tab w:val="left" w:pos="2720"/>
        </w:tabs>
        <w:spacing w:before="26" w:line="278" w:lineRule="auto"/>
        <w:ind w:left="2720" w:right="1458" w:hanging="750"/>
        <w:rPr>
          <w:sz w:val="24"/>
          <w:szCs w:val="24"/>
        </w:rPr>
      </w:pPr>
      <w:r>
        <w:rPr>
          <w:color w:val="363435"/>
          <w:sz w:val="24"/>
          <w:szCs w:val="24"/>
        </w:rPr>
        <w:t>(xxiv)</w:t>
      </w:r>
      <w:r>
        <w:rPr>
          <w:color w:val="363435"/>
          <w:sz w:val="24"/>
          <w:szCs w:val="24"/>
        </w:rPr>
        <w:tab/>
        <w:t>notify</w:t>
      </w:r>
      <w:r>
        <w:rPr>
          <w:color w:val="363435"/>
          <w:spacing w:val="-1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about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acan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2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1"/>
          <w:w w:val="81"/>
          <w:sz w:val="24"/>
          <w:szCs w:val="24"/>
        </w:rPr>
        <w:t>B</w:t>
      </w:r>
      <w:r>
        <w:rPr>
          <w:color w:val="363435"/>
          <w:w w:val="106"/>
          <w:sz w:val="24"/>
          <w:szCs w:val="24"/>
        </w:rPr>
        <w:t>oa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w w:val="112"/>
          <w:sz w:val="24"/>
          <w:szCs w:val="24"/>
        </w:rPr>
        <w:t>d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w w:val="93"/>
          <w:sz w:val="24"/>
          <w:szCs w:val="24"/>
        </w:rPr>
        <w:t>six</w:t>
      </w:r>
      <w:r>
        <w:rPr>
          <w:color w:val="363435"/>
          <w:spacing w:val="-20"/>
          <w:w w:val="93"/>
          <w:sz w:val="24"/>
          <w:szCs w:val="24"/>
        </w:rPr>
        <w:t xml:space="preserve"> </w:t>
      </w:r>
      <w:r>
        <w:rPr>
          <w:color w:val="363435"/>
          <w:w w:val="109"/>
          <w:sz w:val="24"/>
          <w:szCs w:val="24"/>
        </w:rPr>
        <w:t>mo</w:t>
      </w:r>
      <w:r>
        <w:rPr>
          <w:color w:val="363435"/>
          <w:spacing w:val="-1"/>
          <w:w w:val="109"/>
          <w:sz w:val="24"/>
          <w:szCs w:val="24"/>
        </w:rPr>
        <w:t>n</w:t>
      </w:r>
      <w:r>
        <w:rPr>
          <w:color w:val="363435"/>
          <w:w w:val="109"/>
          <w:sz w:val="24"/>
          <w:szCs w:val="24"/>
        </w:rPr>
        <w:t xml:space="preserve">ths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such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v</w:t>
      </w:r>
      <w:r>
        <w:rPr>
          <w:color w:val="363435"/>
          <w:sz w:val="24"/>
          <w:szCs w:val="24"/>
        </w:rPr>
        <w:t>acan</w:t>
      </w:r>
      <w:r>
        <w:rPr>
          <w:color w:val="363435"/>
          <w:spacing w:val="4"/>
          <w:sz w:val="24"/>
          <w:szCs w:val="24"/>
        </w:rPr>
        <w:t>c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ises;</w:t>
      </w:r>
    </w:p>
    <w:p w:rsidR="007F3697" w:rsidRDefault="002C3D1B">
      <w:pPr>
        <w:spacing w:before="73" w:line="278" w:lineRule="auto"/>
        <w:ind w:left="2720" w:right="1458" w:hanging="698"/>
        <w:rPr>
          <w:sz w:val="24"/>
          <w:szCs w:val="24"/>
        </w:rPr>
      </w:pPr>
      <w:r>
        <w:rPr>
          <w:color w:val="363435"/>
          <w:sz w:val="24"/>
          <w:szCs w:val="24"/>
        </w:rPr>
        <w:t>(x</w:t>
      </w:r>
      <w:r>
        <w:rPr>
          <w:color w:val="363435"/>
          <w:spacing w:val="4"/>
          <w:sz w:val="24"/>
          <w:szCs w:val="24"/>
        </w:rPr>
        <w:t>x</w:t>
      </w:r>
      <w:r>
        <w:rPr>
          <w:color w:val="363435"/>
          <w:sz w:val="24"/>
          <w:szCs w:val="24"/>
        </w:rPr>
        <w:t xml:space="preserve">v) 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eview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epo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w w:val="108"/>
          <w:sz w:val="24"/>
          <w:szCs w:val="24"/>
        </w:rPr>
        <w:t>submit</w:t>
      </w:r>
      <w:r>
        <w:rPr>
          <w:color w:val="363435"/>
          <w:spacing w:val="-1"/>
          <w:w w:val="108"/>
          <w:sz w:val="24"/>
          <w:szCs w:val="24"/>
        </w:rPr>
        <w:t>t</w:t>
      </w:r>
      <w:r>
        <w:rPr>
          <w:color w:val="363435"/>
          <w:w w:val="108"/>
          <w:sz w:val="24"/>
          <w:szCs w:val="24"/>
        </w:rPr>
        <w:t>ed</w:t>
      </w:r>
      <w:r>
        <w:rPr>
          <w:color w:val="363435"/>
          <w:spacing w:val="40"/>
          <w:w w:val="10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8"/>
          <w:sz w:val="24"/>
          <w:szCs w:val="24"/>
        </w:rPr>
        <w:t>nspe</w:t>
      </w:r>
      <w:r>
        <w:rPr>
          <w:color w:val="363435"/>
          <w:spacing w:val="3"/>
          <w:w w:val="108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 xml:space="preserve">ees </w:t>
      </w:r>
      <w:r>
        <w:rPr>
          <w:color w:val="363435"/>
          <w:spacing w:val="3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and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esol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issues</w:t>
      </w:r>
      <w:r>
        <w:rPr>
          <w:color w:val="363435"/>
          <w:spacing w:val="53"/>
          <w:sz w:val="24"/>
          <w:szCs w:val="24"/>
        </w:rPr>
        <w:t xml:space="preserve"> </w:t>
      </w:r>
      <w:r>
        <w:rPr>
          <w:color w:val="363435"/>
          <w:spacing w:val="-1"/>
          <w:w w:val="98"/>
          <w:sz w:val="24"/>
          <w:szCs w:val="24"/>
        </w:rPr>
        <w:t>r</w:t>
      </w:r>
      <w:r>
        <w:rPr>
          <w:color w:val="363435"/>
          <w:w w:val="106"/>
          <w:sz w:val="24"/>
          <w:szCs w:val="24"/>
        </w:rPr>
        <w:t xml:space="preserve">aised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 xml:space="preserve">ough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din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among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4"/>
          <w:sz w:val="24"/>
          <w:szCs w:val="24"/>
        </w:rPr>
        <w:t>stakeholders;</w:t>
      </w:r>
    </w:p>
    <w:p w:rsidR="007F3697" w:rsidRDefault="002C3D1B">
      <w:pPr>
        <w:spacing w:before="73"/>
        <w:ind w:left="1967"/>
        <w:rPr>
          <w:sz w:val="24"/>
          <w:szCs w:val="24"/>
        </w:rPr>
      </w:pPr>
      <w:r>
        <w:rPr>
          <w:color w:val="363435"/>
          <w:sz w:val="24"/>
          <w:szCs w:val="24"/>
        </w:rPr>
        <w:t>(x</w:t>
      </w:r>
      <w:r>
        <w:rPr>
          <w:color w:val="363435"/>
          <w:spacing w:val="4"/>
          <w:sz w:val="24"/>
          <w:szCs w:val="24"/>
        </w:rPr>
        <w:t>x</w:t>
      </w:r>
      <w:r>
        <w:rPr>
          <w:color w:val="363435"/>
          <w:sz w:val="24"/>
          <w:szCs w:val="24"/>
        </w:rPr>
        <w:t xml:space="preserve">vi) </w:t>
      </w:r>
      <w:r>
        <w:rPr>
          <w:color w:val="363435"/>
          <w:spacing w:val="3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vide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sec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eta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ial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staff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C</w:t>
      </w:r>
      <w:r>
        <w:rPr>
          <w:color w:val="363435"/>
          <w:sz w:val="24"/>
          <w:szCs w:val="24"/>
        </w:rPr>
        <w:t>ommit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ees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1"/>
          <w:w w:val="81"/>
          <w:sz w:val="24"/>
          <w:szCs w:val="24"/>
        </w:rPr>
        <w:t>B</w:t>
      </w:r>
      <w:r>
        <w:rPr>
          <w:color w:val="363435"/>
          <w:w w:val="106"/>
          <w:sz w:val="24"/>
          <w:szCs w:val="24"/>
        </w:rPr>
        <w:t>oa</w:t>
      </w:r>
      <w:r>
        <w:rPr>
          <w:color w:val="363435"/>
          <w:spacing w:val="-2"/>
          <w:w w:val="106"/>
          <w:sz w:val="24"/>
          <w:szCs w:val="24"/>
        </w:rPr>
        <w:t>r</w:t>
      </w:r>
      <w:r>
        <w:rPr>
          <w:color w:val="363435"/>
          <w:sz w:val="24"/>
          <w:szCs w:val="24"/>
        </w:rPr>
        <w:t>ds;</w:t>
      </w:r>
    </w:p>
    <w:p w:rsidR="007F3697" w:rsidRDefault="007F3697">
      <w:pPr>
        <w:spacing w:before="6" w:line="100" w:lineRule="exact"/>
        <w:rPr>
          <w:sz w:val="11"/>
          <w:szCs w:val="11"/>
        </w:rPr>
      </w:pPr>
    </w:p>
    <w:p w:rsidR="007F3697" w:rsidRDefault="002C3D1B">
      <w:pPr>
        <w:spacing w:line="278" w:lineRule="auto"/>
        <w:ind w:left="2721" w:right="1457" w:hanging="810"/>
        <w:rPr>
          <w:sz w:val="24"/>
          <w:szCs w:val="24"/>
        </w:rPr>
      </w:pPr>
      <w:r>
        <w:rPr>
          <w:color w:val="363435"/>
          <w:sz w:val="24"/>
          <w:szCs w:val="24"/>
        </w:rPr>
        <w:t>(x</w:t>
      </w:r>
      <w:r>
        <w:rPr>
          <w:color w:val="363435"/>
          <w:spacing w:val="4"/>
          <w:sz w:val="24"/>
          <w:szCs w:val="24"/>
        </w:rPr>
        <w:t>x</w:t>
      </w:r>
      <w:r>
        <w:rPr>
          <w:color w:val="363435"/>
          <w:sz w:val="24"/>
          <w:szCs w:val="24"/>
        </w:rPr>
        <w:t xml:space="preserve">vii)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all</w:t>
      </w:r>
      <w:r>
        <w:rPr>
          <w:color w:val="363435"/>
          <w:spacing w:val="-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other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fun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tions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ne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essa</w:t>
      </w:r>
      <w:r>
        <w:rPr>
          <w:color w:val="363435"/>
          <w:spacing w:val="6"/>
          <w:sz w:val="24"/>
          <w:szCs w:val="24"/>
        </w:rPr>
        <w:t>r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ef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w w:val="106"/>
          <w:sz w:val="24"/>
          <w:szCs w:val="24"/>
        </w:rPr>
        <w:t>impleme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</w:t>
      </w:r>
      <w:r>
        <w:rPr>
          <w:color w:val="363435"/>
          <w:spacing w:val="2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including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liaising with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ommuni</w:t>
      </w:r>
      <w:r>
        <w:rPr>
          <w:color w:val="363435"/>
          <w:spacing w:val="2"/>
          <w:sz w:val="24"/>
          <w:szCs w:val="24"/>
        </w:rPr>
        <w:t>t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po</w:t>
      </w:r>
      <w:r>
        <w:rPr>
          <w:color w:val="363435"/>
          <w:spacing w:val="-1"/>
          <w:sz w:val="24"/>
          <w:szCs w:val="24"/>
        </w:rPr>
        <w:t>rat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8"/>
          <w:sz w:val="24"/>
          <w:szCs w:val="24"/>
        </w:rPr>
        <w:t xml:space="preserve"> </w:t>
      </w:r>
      <w:r>
        <w:rPr>
          <w:color w:val="363435"/>
          <w:spacing w:val="-3"/>
          <w:w w:val="99"/>
          <w:sz w:val="24"/>
          <w:szCs w:val="24"/>
        </w:rPr>
        <w:t>f</w:t>
      </w:r>
      <w:r>
        <w:rPr>
          <w:color w:val="363435"/>
          <w:w w:val="99"/>
          <w:sz w:val="24"/>
          <w:szCs w:val="24"/>
        </w:rPr>
        <w:t>or</w:t>
      </w:r>
      <w:r>
        <w:rPr>
          <w:color w:val="363435"/>
          <w:spacing w:val="-21"/>
          <w:w w:val="9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imp</w:t>
      </w:r>
      <w:r>
        <w:rPr>
          <w:color w:val="363435"/>
          <w:spacing w:val="-2"/>
          <w:sz w:val="24"/>
          <w:szCs w:val="24"/>
        </w:rPr>
        <w:t>ro</w:t>
      </w:r>
      <w:r>
        <w:rPr>
          <w:color w:val="363435"/>
          <w:sz w:val="24"/>
          <w:szCs w:val="24"/>
        </w:rPr>
        <w:t>ving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fun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tioning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24"/>
          <w:sz w:val="24"/>
          <w:szCs w:val="24"/>
        </w:rPr>
        <w:t xml:space="preserve"> </w:t>
      </w:r>
      <w:r>
        <w:rPr>
          <w:color w:val="363435"/>
          <w:w w:val="97"/>
          <w:sz w:val="24"/>
          <w:szCs w:val="24"/>
        </w:rPr>
        <w:t>Child</w:t>
      </w:r>
      <w:r>
        <w:rPr>
          <w:color w:val="363435"/>
          <w:spacing w:val="-22"/>
          <w:w w:val="9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C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pacing w:val="2"/>
          <w:w w:val="71"/>
          <w:sz w:val="24"/>
          <w:szCs w:val="24"/>
        </w:rPr>
        <w:t>I</w:t>
      </w:r>
      <w:r>
        <w:rPr>
          <w:color w:val="363435"/>
          <w:w w:val="107"/>
          <w:sz w:val="24"/>
          <w:szCs w:val="24"/>
        </w:rPr>
        <w:t>nstitution</w:t>
      </w:r>
      <w:r>
        <w:rPr>
          <w:color w:val="363435"/>
          <w:spacing w:val="-3"/>
          <w:w w:val="10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2C3D1B">
      <w:pPr>
        <w:tabs>
          <w:tab w:val="left" w:pos="2120"/>
        </w:tabs>
        <w:spacing w:before="73" w:line="278" w:lineRule="auto"/>
        <w:ind w:left="2121" w:right="1457" w:hanging="620"/>
        <w:rPr>
          <w:sz w:val="24"/>
          <w:szCs w:val="24"/>
        </w:rPr>
      </w:pPr>
      <w:r>
        <w:rPr>
          <w:color w:val="363435"/>
          <w:sz w:val="24"/>
          <w:szCs w:val="24"/>
        </w:rPr>
        <w:t>(2)</w:t>
      </w:r>
      <w:r>
        <w:rPr>
          <w:color w:val="363435"/>
          <w:sz w:val="24"/>
          <w:szCs w:val="24"/>
        </w:rPr>
        <w:tab/>
      </w: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56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z w:val="24"/>
          <w:szCs w:val="24"/>
        </w:rPr>
        <w:t>ffi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shall </w:t>
      </w:r>
      <w:r>
        <w:rPr>
          <w:color w:val="363435"/>
          <w:spacing w:val="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be </w:t>
      </w:r>
      <w:r>
        <w:rPr>
          <w:color w:val="363435"/>
          <w:spacing w:val="2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Nodal 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4"/>
          <w:sz w:val="24"/>
          <w:szCs w:val="24"/>
        </w:rPr>
        <w:t>O</w:t>
      </w:r>
      <w:r>
        <w:rPr>
          <w:color w:val="363435"/>
          <w:sz w:val="24"/>
          <w:szCs w:val="24"/>
        </w:rPr>
        <w:t>ffi</w:t>
      </w:r>
      <w:r>
        <w:rPr>
          <w:color w:val="363435"/>
          <w:spacing w:val="-1"/>
          <w:sz w:val="24"/>
          <w:szCs w:val="24"/>
        </w:rPr>
        <w:t>c</w:t>
      </w:r>
      <w:r>
        <w:rPr>
          <w:color w:val="363435"/>
          <w:sz w:val="24"/>
          <w:szCs w:val="24"/>
        </w:rPr>
        <w:t>er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in 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the 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 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f</w:t>
      </w:r>
      <w:r>
        <w:rPr>
          <w:color w:val="363435"/>
          <w:sz w:val="24"/>
          <w:szCs w:val="24"/>
        </w:rPr>
        <w:t>or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w w:val="113"/>
          <w:sz w:val="24"/>
          <w:szCs w:val="24"/>
        </w:rPr>
        <w:t xml:space="preserve">the </w:t>
      </w:r>
      <w:r>
        <w:rPr>
          <w:color w:val="363435"/>
          <w:w w:val="106"/>
          <w:sz w:val="24"/>
          <w:szCs w:val="24"/>
        </w:rPr>
        <w:t>impleme</w:t>
      </w:r>
      <w:r>
        <w:rPr>
          <w:color w:val="363435"/>
          <w:spacing w:val="-1"/>
          <w:w w:val="106"/>
          <w:sz w:val="24"/>
          <w:szCs w:val="24"/>
        </w:rPr>
        <w:t>n</w:t>
      </w:r>
      <w:r>
        <w:rPr>
          <w:color w:val="363435"/>
          <w:w w:val="106"/>
          <w:sz w:val="24"/>
          <w:szCs w:val="24"/>
        </w:rPr>
        <w:t>t</w:t>
      </w:r>
      <w:r>
        <w:rPr>
          <w:color w:val="363435"/>
          <w:spacing w:val="-1"/>
          <w:w w:val="106"/>
          <w:sz w:val="24"/>
          <w:szCs w:val="24"/>
        </w:rPr>
        <w:t>a</w:t>
      </w:r>
      <w:r>
        <w:rPr>
          <w:color w:val="363435"/>
          <w:w w:val="106"/>
          <w:sz w:val="24"/>
          <w:szCs w:val="24"/>
        </w:rPr>
        <w:t>tion</w:t>
      </w:r>
      <w:r>
        <w:rPr>
          <w:color w:val="363435"/>
          <w:spacing w:val="2"/>
          <w:w w:val="10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6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w w:val="103"/>
          <w:sz w:val="24"/>
          <w:szCs w:val="24"/>
        </w:rPr>
        <w:t>rule</w:t>
      </w:r>
      <w:r>
        <w:rPr>
          <w:color w:val="363435"/>
          <w:spacing w:val="-3"/>
          <w:w w:val="103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13" w:line="280" w:lineRule="exact"/>
        <w:rPr>
          <w:sz w:val="28"/>
          <w:szCs w:val="28"/>
        </w:rPr>
      </w:pPr>
    </w:p>
    <w:p w:rsidR="007F3697" w:rsidRDefault="002C3D1B">
      <w:pPr>
        <w:spacing w:line="300" w:lineRule="exact"/>
        <w:ind w:left="2120" w:right="2810" w:hanging="62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12.2. REGisTER/LisT </w:t>
      </w:r>
      <w:r>
        <w:rPr>
          <w:rFonts w:ascii="Myriad Pro" w:eastAsia="Myriad Pro" w:hAnsi="Myriad Pro" w:cs="Myriad Pro"/>
          <w:b/>
          <w:color w:val="00AFEE"/>
          <w:spacing w:val="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OF EXPER</w:t>
      </w:r>
      <w:r>
        <w:rPr>
          <w:rFonts w:ascii="Myriad Pro" w:eastAsia="Myriad Pro" w:hAnsi="Myriad Pro" w:cs="Myriad Pro"/>
          <w:b/>
          <w:color w:val="00AFEE"/>
          <w:spacing w:val="-2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w w:val="124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/</w:t>
      </w:r>
      <w:r>
        <w:rPr>
          <w:rFonts w:ascii="Myriad Pro" w:eastAsia="Myriad Pro" w:hAnsi="Myriad Pro" w:cs="Myriad Pro"/>
          <w:b/>
          <w:color w:val="00AFEE"/>
          <w:w w:val="104"/>
          <w:sz w:val="26"/>
          <w:szCs w:val="26"/>
        </w:rPr>
        <w:t>i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NTERPR</w:t>
      </w:r>
      <w:r>
        <w:rPr>
          <w:rFonts w:ascii="Myriad Pro" w:eastAsia="Myriad Pro" w:hAnsi="Myriad Pro" w:cs="Myriad Pro"/>
          <w:b/>
          <w:color w:val="00AFEE"/>
          <w:spacing w:val="1"/>
          <w:sz w:val="26"/>
          <w:szCs w:val="26"/>
        </w:rPr>
        <w:t>E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TER</w:t>
      </w:r>
      <w:r>
        <w:rPr>
          <w:rFonts w:ascii="Myriad Pro" w:eastAsia="Myriad Pro" w:hAnsi="Myriad Pro" w:cs="Myriad Pro"/>
          <w:b/>
          <w:color w:val="00AFEE"/>
          <w:w w:val="124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/T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AN</w:t>
      </w:r>
      <w:r>
        <w:rPr>
          <w:rFonts w:ascii="Myriad Pro" w:eastAsia="Myriad Pro" w:hAnsi="Myriad Pro" w:cs="Myriad Pro"/>
          <w:b/>
          <w:color w:val="00AFEE"/>
          <w:w w:val="124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L</w:t>
      </w:r>
      <w:r>
        <w:rPr>
          <w:rFonts w:ascii="Myriad Pro" w:eastAsia="Myriad Pro" w:hAnsi="Myriad Pro" w:cs="Myriad Pro"/>
          <w:b/>
          <w:color w:val="00AFEE"/>
          <w:spacing w:val="-2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-8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OR</w:t>
      </w:r>
      <w:r>
        <w:rPr>
          <w:rFonts w:ascii="Myriad Pro" w:eastAsia="Myriad Pro" w:hAnsi="Myriad Pro" w:cs="Myriad Pro"/>
          <w:b/>
          <w:color w:val="00AFEE"/>
          <w:w w:val="124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/</w:t>
      </w:r>
      <w:r>
        <w:rPr>
          <w:rFonts w:ascii="Myriad Pro" w:eastAsia="Myriad Pro" w:hAnsi="Myriad Pro" w:cs="Myriad Pro"/>
          <w:b/>
          <w:color w:val="00AFEE"/>
          <w:w w:val="124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PEC</w:t>
      </w:r>
      <w:r>
        <w:rPr>
          <w:rFonts w:ascii="Myriad Pro" w:eastAsia="Myriad Pro" w:hAnsi="Myriad Pro" w:cs="Myriad Pro"/>
          <w:b/>
          <w:color w:val="00AFEE"/>
          <w:w w:val="104"/>
          <w:sz w:val="26"/>
          <w:szCs w:val="26"/>
        </w:rPr>
        <w:t>i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AL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EDU</w:t>
      </w:r>
      <w:r>
        <w:rPr>
          <w:rFonts w:ascii="Myriad Pro" w:eastAsia="Myriad Pro" w:hAnsi="Myriad Pro" w:cs="Myriad Pro"/>
          <w:b/>
          <w:color w:val="00AFEE"/>
          <w:spacing w:val="3"/>
          <w:sz w:val="26"/>
          <w:szCs w:val="26"/>
        </w:rPr>
        <w:t>C</w:t>
      </w:r>
      <w:r>
        <w:rPr>
          <w:rFonts w:ascii="Myriad Pro" w:eastAsia="Myriad Pro" w:hAnsi="Myriad Pro" w:cs="Myriad Pro"/>
          <w:b/>
          <w:color w:val="00AFEE"/>
          <w:spacing w:val="-2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-8"/>
          <w:sz w:val="26"/>
          <w:szCs w:val="26"/>
        </w:rPr>
        <w:t>T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OR</w:t>
      </w:r>
      <w:r>
        <w:rPr>
          <w:rFonts w:ascii="Myriad Pro" w:eastAsia="Myriad Pro" w:hAnsi="Myriad Pro" w:cs="Myriad Pro"/>
          <w:b/>
          <w:color w:val="00AFEE"/>
          <w:w w:val="124"/>
          <w:sz w:val="26"/>
          <w:szCs w:val="26"/>
        </w:rPr>
        <w:t>s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:</w:t>
      </w:r>
    </w:p>
    <w:p w:rsidR="007F3697" w:rsidRDefault="007F3697">
      <w:pPr>
        <w:spacing w:before="14" w:line="200" w:lineRule="exact"/>
      </w:pPr>
    </w:p>
    <w:p w:rsidR="007F3697" w:rsidRDefault="002C3D1B">
      <w:pPr>
        <w:spacing w:line="278" w:lineRule="auto"/>
        <w:ind w:left="2120" w:right="1460"/>
        <w:jc w:val="both"/>
        <w:rPr>
          <w:sz w:val="24"/>
          <w:szCs w:val="24"/>
        </w:rPr>
      </w:pPr>
      <w:r>
        <w:rPr>
          <w:color w:val="363435"/>
          <w:spacing w:val="-2"/>
          <w:sz w:val="24"/>
          <w:szCs w:val="24"/>
        </w:rPr>
        <w:t>Unde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-10"/>
          <w:sz w:val="24"/>
          <w:szCs w:val="24"/>
        </w:rPr>
        <w:t xml:space="preserve"> </w:t>
      </w:r>
      <w:r>
        <w:rPr>
          <w:color w:val="363435"/>
          <w:spacing w:val="-2"/>
          <w:w w:val="95"/>
          <w:sz w:val="24"/>
          <w:szCs w:val="24"/>
        </w:rPr>
        <w:t>Rul</w:t>
      </w:r>
      <w:r>
        <w:rPr>
          <w:color w:val="363435"/>
          <w:w w:val="95"/>
          <w:sz w:val="24"/>
          <w:szCs w:val="24"/>
        </w:rPr>
        <w:t>e</w:t>
      </w:r>
      <w:r>
        <w:rPr>
          <w:color w:val="363435"/>
          <w:spacing w:val="-21"/>
          <w:w w:val="95"/>
          <w:sz w:val="24"/>
          <w:szCs w:val="24"/>
        </w:rPr>
        <w:t xml:space="preserve"> </w:t>
      </w:r>
      <w:r>
        <w:rPr>
          <w:color w:val="363435"/>
          <w:w w:val="102"/>
          <w:sz w:val="24"/>
          <w:szCs w:val="24"/>
        </w:rPr>
        <w:t>3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pacing w:val="-2"/>
          <w:w w:val="92"/>
          <w:sz w:val="24"/>
          <w:szCs w:val="24"/>
        </w:rPr>
        <w:t>(1</w:t>
      </w:r>
      <w:r>
        <w:rPr>
          <w:color w:val="363435"/>
          <w:w w:val="92"/>
          <w:sz w:val="24"/>
          <w:szCs w:val="24"/>
        </w:rPr>
        <w:t>)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pacing w:val="-2"/>
          <w:w w:val="91"/>
          <w:sz w:val="24"/>
          <w:szCs w:val="24"/>
        </w:rPr>
        <w:t>POCS</w:t>
      </w:r>
      <w:r>
        <w:rPr>
          <w:color w:val="363435"/>
          <w:w w:val="91"/>
          <w:sz w:val="24"/>
          <w:szCs w:val="24"/>
        </w:rPr>
        <w:t>O</w:t>
      </w:r>
      <w:r>
        <w:rPr>
          <w:color w:val="363435"/>
          <w:spacing w:val="-16"/>
          <w:w w:val="91"/>
          <w:sz w:val="24"/>
          <w:szCs w:val="24"/>
        </w:rPr>
        <w:t xml:space="preserve"> </w:t>
      </w:r>
      <w:r>
        <w:rPr>
          <w:color w:val="363435"/>
          <w:spacing w:val="-2"/>
          <w:w w:val="97"/>
          <w:sz w:val="24"/>
          <w:szCs w:val="24"/>
        </w:rPr>
        <w:t>Rule</w:t>
      </w:r>
      <w:r>
        <w:rPr>
          <w:color w:val="363435"/>
          <w:spacing w:val="-5"/>
          <w:w w:val="97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2012</w:t>
      </w:r>
      <w:r>
        <w:rPr>
          <w:color w:val="363435"/>
          <w:sz w:val="24"/>
          <w:szCs w:val="24"/>
        </w:rPr>
        <w:t>,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pacing w:val="-2"/>
          <w:w w:val="89"/>
          <w:sz w:val="24"/>
          <w:szCs w:val="24"/>
        </w:rPr>
        <w:t>DCP</w:t>
      </w:r>
      <w:r>
        <w:rPr>
          <w:color w:val="363435"/>
          <w:w w:val="89"/>
          <w:sz w:val="24"/>
          <w:szCs w:val="24"/>
        </w:rPr>
        <w:t>U</w:t>
      </w:r>
      <w:r>
        <w:rPr>
          <w:color w:val="363435"/>
          <w:spacing w:val="-16"/>
          <w:w w:val="8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shal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mai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tai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is</w:t>
      </w:r>
      <w:r>
        <w:rPr>
          <w:color w:val="363435"/>
          <w:spacing w:val="-4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wit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2"/>
          <w:w w:val="108"/>
          <w:sz w:val="24"/>
          <w:szCs w:val="24"/>
        </w:rPr>
        <w:t>name</w:t>
      </w:r>
      <w:r>
        <w:rPr>
          <w:color w:val="363435"/>
          <w:spacing w:val="-5"/>
          <w:w w:val="108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8"/>
          <w:sz w:val="24"/>
          <w:szCs w:val="24"/>
        </w:rPr>
        <w:t xml:space="preserve"> </w:t>
      </w:r>
      <w:r>
        <w:rPr>
          <w:color w:val="363435"/>
          <w:spacing w:val="-2"/>
          <w:w w:val="109"/>
          <w:sz w:val="24"/>
          <w:szCs w:val="24"/>
        </w:rPr>
        <w:t>add</w:t>
      </w:r>
      <w:r>
        <w:rPr>
          <w:color w:val="363435"/>
          <w:spacing w:val="-5"/>
          <w:w w:val="109"/>
          <w:sz w:val="24"/>
          <w:szCs w:val="24"/>
        </w:rPr>
        <w:t>r</w:t>
      </w:r>
      <w:r>
        <w:rPr>
          <w:color w:val="363435"/>
          <w:spacing w:val="-2"/>
          <w:w w:val="106"/>
          <w:sz w:val="24"/>
          <w:szCs w:val="24"/>
        </w:rPr>
        <w:t xml:space="preserve">esses </w:t>
      </w:r>
      <w:r>
        <w:rPr>
          <w:color w:val="363435"/>
          <w:spacing w:val="-2"/>
          <w:sz w:val="24"/>
          <w:szCs w:val="24"/>
        </w:rPr>
        <w:t>an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othe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pacing w:val="-2"/>
          <w:sz w:val="24"/>
          <w:szCs w:val="24"/>
        </w:rPr>
        <w:t>ta</w:t>
      </w:r>
      <w:r>
        <w:rPr>
          <w:color w:val="363435"/>
          <w:spacing w:val="1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detail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2"/>
          <w:w w:val="101"/>
          <w:sz w:val="24"/>
          <w:szCs w:val="24"/>
        </w:rPr>
        <w:t>i</w:t>
      </w:r>
      <w:r>
        <w:rPr>
          <w:color w:val="363435"/>
          <w:spacing w:val="-3"/>
          <w:w w:val="101"/>
          <w:sz w:val="24"/>
          <w:szCs w:val="24"/>
        </w:rPr>
        <w:t>n</w:t>
      </w:r>
      <w:r>
        <w:rPr>
          <w:color w:val="363435"/>
          <w:spacing w:val="-4"/>
          <w:w w:val="119"/>
          <w:sz w:val="24"/>
          <w:szCs w:val="24"/>
        </w:rPr>
        <w:t>t</w:t>
      </w:r>
      <w:r>
        <w:rPr>
          <w:color w:val="363435"/>
          <w:spacing w:val="-2"/>
          <w:w w:val="106"/>
          <w:sz w:val="24"/>
          <w:szCs w:val="24"/>
        </w:rPr>
        <w:t>e</w:t>
      </w:r>
      <w:r>
        <w:rPr>
          <w:color w:val="363435"/>
          <w:spacing w:val="-1"/>
          <w:w w:val="106"/>
          <w:sz w:val="24"/>
          <w:szCs w:val="24"/>
        </w:rPr>
        <w:t>r</w:t>
      </w:r>
      <w:r>
        <w:rPr>
          <w:color w:val="363435"/>
          <w:spacing w:val="-2"/>
          <w:w w:val="107"/>
          <w:sz w:val="24"/>
          <w:szCs w:val="24"/>
        </w:rPr>
        <w:t>p</w:t>
      </w:r>
      <w:r>
        <w:rPr>
          <w:color w:val="363435"/>
          <w:spacing w:val="-5"/>
          <w:w w:val="107"/>
          <w:sz w:val="24"/>
          <w:szCs w:val="24"/>
        </w:rPr>
        <w:t>r</w:t>
      </w:r>
      <w:r>
        <w:rPr>
          <w:color w:val="363435"/>
          <w:spacing w:val="-2"/>
          <w:w w:val="115"/>
          <w:sz w:val="24"/>
          <w:szCs w:val="24"/>
        </w:rPr>
        <w:t>e</w:t>
      </w:r>
      <w:r>
        <w:rPr>
          <w:color w:val="363435"/>
          <w:spacing w:val="-4"/>
          <w:w w:val="115"/>
          <w:sz w:val="24"/>
          <w:szCs w:val="24"/>
        </w:rPr>
        <w:t>t</w:t>
      </w:r>
      <w:r>
        <w:rPr>
          <w:color w:val="363435"/>
          <w:spacing w:val="-2"/>
          <w:w w:val="105"/>
          <w:sz w:val="24"/>
          <w:szCs w:val="24"/>
        </w:rPr>
        <w:t>er</w:t>
      </w:r>
      <w:r>
        <w:rPr>
          <w:color w:val="363435"/>
          <w:spacing w:val="-5"/>
          <w:w w:val="105"/>
          <w:sz w:val="24"/>
          <w:szCs w:val="24"/>
        </w:rPr>
        <w:t>s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</w:t>
      </w:r>
      <w:r>
        <w:rPr>
          <w:color w:val="363435"/>
          <w:spacing w:val="-4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ansl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-4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or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4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an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specia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2"/>
          <w:w w:val="108"/>
          <w:sz w:val="24"/>
          <w:szCs w:val="24"/>
        </w:rPr>
        <w:t>educ</w:t>
      </w:r>
      <w:r>
        <w:rPr>
          <w:color w:val="363435"/>
          <w:spacing w:val="-3"/>
          <w:w w:val="108"/>
          <w:sz w:val="24"/>
          <w:szCs w:val="24"/>
        </w:rPr>
        <w:t>a</w:t>
      </w:r>
      <w:r>
        <w:rPr>
          <w:color w:val="363435"/>
          <w:spacing w:val="-4"/>
          <w:w w:val="108"/>
          <w:sz w:val="24"/>
          <w:szCs w:val="24"/>
        </w:rPr>
        <w:t>t</w:t>
      </w:r>
      <w:r>
        <w:rPr>
          <w:color w:val="363435"/>
          <w:spacing w:val="-2"/>
          <w:w w:val="108"/>
          <w:sz w:val="24"/>
          <w:szCs w:val="24"/>
        </w:rPr>
        <w:t>or</w:t>
      </w:r>
      <w:r>
        <w:rPr>
          <w:color w:val="363435"/>
          <w:w w:val="108"/>
          <w:sz w:val="24"/>
          <w:szCs w:val="24"/>
        </w:rPr>
        <w:t>s</w:t>
      </w:r>
      <w:r>
        <w:rPr>
          <w:color w:val="363435"/>
          <w:spacing w:val="-10"/>
          <w:w w:val="108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pu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pose</w:t>
      </w:r>
      <w:r>
        <w:rPr>
          <w:color w:val="363435"/>
          <w:sz w:val="24"/>
          <w:szCs w:val="24"/>
        </w:rPr>
        <w:t xml:space="preserve">s  </w:t>
      </w:r>
      <w:r>
        <w:rPr>
          <w:color w:val="363435"/>
          <w:spacing w:val="-2"/>
          <w:sz w:val="24"/>
          <w:szCs w:val="24"/>
        </w:rPr>
        <w:t>of 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2"/>
          <w:w w:val="91"/>
          <w:sz w:val="24"/>
          <w:szCs w:val="24"/>
        </w:rPr>
        <w:t>POCS</w:t>
      </w:r>
      <w:r>
        <w:rPr>
          <w:color w:val="363435"/>
          <w:w w:val="91"/>
          <w:sz w:val="24"/>
          <w:szCs w:val="24"/>
        </w:rPr>
        <w:t>O</w:t>
      </w:r>
      <w:r>
        <w:rPr>
          <w:color w:val="363435"/>
          <w:spacing w:val="-4"/>
          <w:w w:val="91"/>
          <w:sz w:val="24"/>
          <w:szCs w:val="24"/>
        </w:rPr>
        <w:t xml:space="preserve"> </w:t>
      </w:r>
      <w:r>
        <w:rPr>
          <w:color w:val="363435"/>
          <w:spacing w:val="-5"/>
          <w:w w:val="84"/>
          <w:sz w:val="24"/>
          <w:szCs w:val="24"/>
        </w:rPr>
        <w:t>A</w:t>
      </w:r>
      <w:r>
        <w:rPr>
          <w:color w:val="363435"/>
          <w:spacing w:val="1"/>
          <w:w w:val="101"/>
          <w:sz w:val="24"/>
          <w:szCs w:val="24"/>
        </w:rPr>
        <w:t>c</w:t>
      </w:r>
      <w:r>
        <w:rPr>
          <w:color w:val="363435"/>
          <w:spacing w:val="-3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an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thi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1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is</w:t>
      </w:r>
      <w:r>
        <w:rPr>
          <w:color w:val="363435"/>
          <w:spacing w:val="-4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2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shal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mad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a</w:t>
      </w:r>
      <w:r>
        <w:rPr>
          <w:color w:val="363435"/>
          <w:spacing w:val="-3"/>
          <w:sz w:val="24"/>
          <w:szCs w:val="24"/>
        </w:rPr>
        <w:t>v</w:t>
      </w:r>
      <w:r>
        <w:rPr>
          <w:color w:val="363435"/>
          <w:spacing w:val="-2"/>
          <w:sz w:val="24"/>
          <w:szCs w:val="24"/>
        </w:rPr>
        <w:t>ailabl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Specia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1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Ju</w:t>
      </w:r>
      <w:r>
        <w:rPr>
          <w:color w:val="363435"/>
          <w:spacing w:val="-5"/>
          <w:sz w:val="24"/>
          <w:szCs w:val="24"/>
        </w:rPr>
        <w:t>v</w:t>
      </w:r>
      <w:r>
        <w:rPr>
          <w:color w:val="363435"/>
          <w:spacing w:val="-2"/>
          <w:sz w:val="24"/>
          <w:szCs w:val="24"/>
        </w:rPr>
        <w:t>enil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8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oli</w:t>
      </w:r>
      <w:r>
        <w:rPr>
          <w:color w:val="363435"/>
          <w:spacing w:val="-4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Uni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20"/>
          <w:sz w:val="24"/>
          <w:szCs w:val="24"/>
        </w:rPr>
        <w:t xml:space="preserve"> </w:t>
      </w:r>
      <w:r>
        <w:rPr>
          <w:color w:val="363435"/>
          <w:spacing w:val="-2"/>
          <w:w w:val="89"/>
          <w:sz w:val="24"/>
          <w:szCs w:val="24"/>
        </w:rPr>
        <w:t xml:space="preserve">(SJPU), </w:t>
      </w:r>
      <w:r>
        <w:rPr>
          <w:color w:val="363435"/>
          <w:spacing w:val="-2"/>
          <w:sz w:val="24"/>
          <w:szCs w:val="24"/>
        </w:rPr>
        <w:t>loca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pacing w:val="-2"/>
          <w:w w:val="101"/>
          <w:sz w:val="24"/>
          <w:szCs w:val="24"/>
        </w:rPr>
        <w:t>poli</w:t>
      </w:r>
      <w:r>
        <w:rPr>
          <w:color w:val="363435"/>
          <w:spacing w:val="-4"/>
          <w:w w:val="101"/>
          <w:sz w:val="24"/>
          <w:szCs w:val="24"/>
        </w:rPr>
        <w:t>c</w:t>
      </w:r>
      <w:r>
        <w:rPr>
          <w:color w:val="363435"/>
          <w:spacing w:val="-5"/>
          <w:w w:val="113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pacing w:val="-2"/>
          <w:w w:val="109"/>
          <w:sz w:val="24"/>
          <w:szCs w:val="24"/>
        </w:rPr>
        <w:t>ma</w:t>
      </w:r>
      <w:r>
        <w:rPr>
          <w:color w:val="363435"/>
          <w:spacing w:val="-4"/>
          <w:w w:val="109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ist</w:t>
      </w:r>
      <w:r>
        <w:rPr>
          <w:color w:val="363435"/>
          <w:spacing w:val="-4"/>
          <w:sz w:val="24"/>
          <w:szCs w:val="24"/>
        </w:rPr>
        <w:t>r</w:t>
      </w:r>
      <w:r>
        <w:rPr>
          <w:color w:val="363435"/>
          <w:spacing w:val="-3"/>
          <w:w w:val="108"/>
          <w:sz w:val="24"/>
          <w:szCs w:val="24"/>
        </w:rPr>
        <w:t>a</w:t>
      </w:r>
      <w:r>
        <w:rPr>
          <w:color w:val="363435"/>
          <w:spacing w:val="-4"/>
          <w:w w:val="119"/>
          <w:sz w:val="24"/>
          <w:szCs w:val="24"/>
        </w:rPr>
        <w:t>t</w:t>
      </w:r>
      <w:r>
        <w:rPr>
          <w:color w:val="363435"/>
          <w:w w:val="113"/>
          <w:sz w:val="24"/>
          <w:szCs w:val="24"/>
        </w:rPr>
        <w:t>e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Specia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pacing w:val="-5"/>
          <w:w w:val="87"/>
          <w:sz w:val="24"/>
          <w:szCs w:val="24"/>
        </w:rPr>
        <w:t>C</w:t>
      </w:r>
      <w:r>
        <w:rPr>
          <w:color w:val="363435"/>
          <w:spacing w:val="-2"/>
          <w:w w:val="107"/>
          <w:sz w:val="24"/>
          <w:szCs w:val="24"/>
        </w:rPr>
        <w:t>ou</w:t>
      </w:r>
      <w:r>
        <w:rPr>
          <w:color w:val="363435"/>
          <w:spacing w:val="3"/>
          <w:w w:val="107"/>
          <w:sz w:val="24"/>
          <w:szCs w:val="24"/>
        </w:rPr>
        <w:t>r</w:t>
      </w:r>
      <w:r>
        <w:rPr>
          <w:color w:val="363435"/>
          <w:spacing w:val="-3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an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6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whe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pacing w:val="-5"/>
          <w:w w:val="98"/>
          <w:sz w:val="24"/>
          <w:szCs w:val="24"/>
        </w:rPr>
        <w:t>r</w:t>
      </w:r>
      <w:r>
        <w:rPr>
          <w:color w:val="363435"/>
          <w:spacing w:val="-2"/>
          <w:w w:val="105"/>
          <w:sz w:val="24"/>
          <w:szCs w:val="24"/>
        </w:rPr>
        <w:t>equi</w:t>
      </w:r>
      <w:r>
        <w:rPr>
          <w:color w:val="363435"/>
          <w:spacing w:val="-5"/>
          <w:w w:val="105"/>
          <w:sz w:val="24"/>
          <w:szCs w:val="24"/>
        </w:rPr>
        <w:t>r</w:t>
      </w:r>
      <w:r>
        <w:rPr>
          <w:color w:val="363435"/>
          <w:spacing w:val="-2"/>
          <w:w w:val="112"/>
          <w:sz w:val="24"/>
          <w:szCs w:val="24"/>
        </w:rPr>
        <w:t>e</w:t>
      </w:r>
      <w:r>
        <w:rPr>
          <w:color w:val="363435"/>
          <w:spacing w:val="-5"/>
          <w:w w:val="112"/>
          <w:sz w:val="24"/>
          <w:szCs w:val="24"/>
        </w:rPr>
        <w:t>d</w:t>
      </w:r>
      <w:r>
        <w:rPr>
          <w:color w:val="363435"/>
          <w:w w:val="82"/>
          <w:sz w:val="24"/>
          <w:szCs w:val="24"/>
        </w:rPr>
        <w:t>.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pacing w:val="-11"/>
          <w:w w:val="87"/>
          <w:sz w:val="24"/>
          <w:szCs w:val="24"/>
        </w:rPr>
        <w:t>F</w:t>
      </w:r>
      <w:r>
        <w:rPr>
          <w:color w:val="363435"/>
          <w:spacing w:val="-2"/>
          <w:w w:val="105"/>
          <w:sz w:val="24"/>
          <w:szCs w:val="24"/>
        </w:rPr>
        <w:t>u</w:t>
      </w:r>
      <w:r>
        <w:rPr>
          <w:color w:val="363435"/>
          <w:spacing w:val="3"/>
          <w:w w:val="105"/>
          <w:sz w:val="24"/>
          <w:szCs w:val="24"/>
        </w:rPr>
        <w:t>r</w:t>
      </w:r>
      <w:r>
        <w:rPr>
          <w:color w:val="363435"/>
          <w:spacing w:val="-2"/>
          <w:w w:val="110"/>
          <w:sz w:val="24"/>
          <w:szCs w:val="24"/>
        </w:rPr>
        <w:t>the</w:t>
      </w:r>
      <w:r>
        <w:rPr>
          <w:color w:val="363435"/>
          <w:spacing w:val="-15"/>
          <w:w w:val="110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p</w:t>
      </w:r>
      <w:r>
        <w:rPr>
          <w:color w:val="363435"/>
          <w:spacing w:val="-4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yme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6"/>
          <w:w w:val="87"/>
          <w:sz w:val="24"/>
          <w:szCs w:val="24"/>
        </w:rPr>
        <w:t>f</w:t>
      </w:r>
      <w:r>
        <w:rPr>
          <w:color w:val="363435"/>
          <w:spacing w:val="-2"/>
          <w:w w:val="105"/>
          <w:sz w:val="24"/>
          <w:szCs w:val="24"/>
        </w:rPr>
        <w:t>o</w:t>
      </w:r>
      <w:r>
        <w:rPr>
          <w:color w:val="363435"/>
          <w:w w:val="105"/>
          <w:sz w:val="24"/>
          <w:szCs w:val="24"/>
        </w:rPr>
        <w:t>r</w:t>
      </w:r>
      <w:r>
        <w:rPr>
          <w:color w:val="363435"/>
          <w:spacing w:val="-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-2"/>
          <w:w w:val="105"/>
          <w:sz w:val="24"/>
          <w:szCs w:val="24"/>
        </w:rPr>
        <w:t>se</w:t>
      </w:r>
      <w:r>
        <w:rPr>
          <w:color w:val="363435"/>
          <w:spacing w:val="4"/>
          <w:w w:val="105"/>
          <w:sz w:val="24"/>
          <w:szCs w:val="24"/>
        </w:rPr>
        <w:t>r</w:t>
      </w:r>
      <w:r>
        <w:rPr>
          <w:color w:val="363435"/>
          <w:spacing w:val="-2"/>
          <w:w w:val="95"/>
          <w:sz w:val="24"/>
          <w:szCs w:val="24"/>
        </w:rPr>
        <w:t>vi</w:t>
      </w:r>
      <w:r>
        <w:rPr>
          <w:color w:val="363435"/>
          <w:spacing w:val="-4"/>
          <w:w w:val="95"/>
          <w:sz w:val="24"/>
          <w:szCs w:val="24"/>
        </w:rPr>
        <w:t>c</w:t>
      </w:r>
      <w:r>
        <w:rPr>
          <w:color w:val="363435"/>
          <w:spacing w:val="-2"/>
          <w:w w:val="107"/>
          <w:sz w:val="24"/>
          <w:szCs w:val="24"/>
        </w:rPr>
        <w:t xml:space="preserve">es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2"/>
          <w:w w:val="101"/>
          <w:sz w:val="24"/>
          <w:szCs w:val="24"/>
        </w:rPr>
        <w:t>i</w:t>
      </w:r>
      <w:r>
        <w:rPr>
          <w:color w:val="363435"/>
          <w:spacing w:val="-3"/>
          <w:w w:val="101"/>
          <w:sz w:val="24"/>
          <w:szCs w:val="24"/>
        </w:rPr>
        <w:t>n</w:t>
      </w:r>
      <w:r>
        <w:rPr>
          <w:color w:val="363435"/>
          <w:spacing w:val="-4"/>
          <w:w w:val="119"/>
          <w:sz w:val="24"/>
          <w:szCs w:val="24"/>
        </w:rPr>
        <w:t>t</w:t>
      </w:r>
      <w:r>
        <w:rPr>
          <w:color w:val="363435"/>
          <w:spacing w:val="-2"/>
          <w:w w:val="106"/>
          <w:sz w:val="24"/>
          <w:szCs w:val="24"/>
        </w:rPr>
        <w:t>e</w:t>
      </w:r>
      <w:r>
        <w:rPr>
          <w:color w:val="363435"/>
          <w:spacing w:val="-1"/>
          <w:w w:val="106"/>
          <w:sz w:val="24"/>
          <w:szCs w:val="24"/>
        </w:rPr>
        <w:t>r</w:t>
      </w:r>
      <w:r>
        <w:rPr>
          <w:color w:val="363435"/>
          <w:spacing w:val="-2"/>
          <w:w w:val="107"/>
          <w:sz w:val="24"/>
          <w:szCs w:val="24"/>
        </w:rPr>
        <w:t>p</w:t>
      </w:r>
      <w:r>
        <w:rPr>
          <w:color w:val="363435"/>
          <w:spacing w:val="-5"/>
          <w:w w:val="107"/>
          <w:sz w:val="24"/>
          <w:szCs w:val="24"/>
        </w:rPr>
        <w:t>r</w:t>
      </w:r>
      <w:r>
        <w:rPr>
          <w:color w:val="363435"/>
          <w:spacing w:val="-2"/>
          <w:w w:val="115"/>
          <w:sz w:val="24"/>
          <w:szCs w:val="24"/>
        </w:rPr>
        <w:t>e</w:t>
      </w:r>
      <w:r>
        <w:rPr>
          <w:color w:val="363435"/>
          <w:spacing w:val="-4"/>
          <w:w w:val="115"/>
          <w:sz w:val="24"/>
          <w:szCs w:val="24"/>
        </w:rPr>
        <w:t>t</w:t>
      </w:r>
      <w:r>
        <w:rPr>
          <w:color w:val="363435"/>
          <w:spacing w:val="-2"/>
          <w:w w:val="106"/>
          <w:sz w:val="24"/>
          <w:szCs w:val="24"/>
        </w:rPr>
        <w:t>e</w:t>
      </w:r>
      <w:r>
        <w:rPr>
          <w:color w:val="363435"/>
          <w:spacing w:val="-15"/>
          <w:w w:val="106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2"/>
          <w:w w:val="107"/>
          <w:sz w:val="24"/>
          <w:szCs w:val="24"/>
        </w:rPr>
        <w:t>t</w:t>
      </w:r>
      <w:r>
        <w:rPr>
          <w:color w:val="363435"/>
          <w:spacing w:val="-4"/>
          <w:w w:val="107"/>
          <w:sz w:val="24"/>
          <w:szCs w:val="24"/>
        </w:rPr>
        <w:t>r</w:t>
      </w:r>
      <w:r>
        <w:rPr>
          <w:color w:val="363435"/>
          <w:spacing w:val="-2"/>
          <w:w w:val="104"/>
          <w:sz w:val="24"/>
          <w:szCs w:val="24"/>
        </w:rPr>
        <w:t>ansl</w:t>
      </w:r>
      <w:r>
        <w:rPr>
          <w:color w:val="363435"/>
          <w:spacing w:val="-3"/>
          <w:w w:val="104"/>
          <w:sz w:val="24"/>
          <w:szCs w:val="24"/>
        </w:rPr>
        <w:t>a</w:t>
      </w:r>
      <w:r>
        <w:rPr>
          <w:color w:val="363435"/>
          <w:spacing w:val="-4"/>
          <w:w w:val="119"/>
          <w:sz w:val="24"/>
          <w:szCs w:val="24"/>
        </w:rPr>
        <w:t>t</w:t>
      </w:r>
      <w:r>
        <w:rPr>
          <w:color w:val="363435"/>
          <w:spacing w:val="-2"/>
          <w:w w:val="105"/>
          <w:sz w:val="24"/>
          <w:szCs w:val="24"/>
        </w:rPr>
        <w:t>o</w:t>
      </w:r>
      <w:r>
        <w:rPr>
          <w:color w:val="363435"/>
          <w:spacing w:val="-15"/>
          <w:w w:val="105"/>
          <w:sz w:val="24"/>
          <w:szCs w:val="24"/>
        </w:rPr>
        <w:t>r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specia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2"/>
          <w:w w:val="109"/>
          <w:sz w:val="24"/>
          <w:szCs w:val="24"/>
        </w:rPr>
        <w:t>educ</w:t>
      </w:r>
      <w:r>
        <w:rPr>
          <w:color w:val="363435"/>
          <w:spacing w:val="-3"/>
          <w:w w:val="109"/>
          <w:sz w:val="24"/>
          <w:szCs w:val="24"/>
        </w:rPr>
        <w:t>a</w:t>
      </w:r>
      <w:r>
        <w:rPr>
          <w:color w:val="363435"/>
          <w:spacing w:val="-4"/>
          <w:w w:val="109"/>
          <w:sz w:val="24"/>
          <w:szCs w:val="24"/>
        </w:rPr>
        <w:t>t</w:t>
      </w:r>
      <w:r>
        <w:rPr>
          <w:color w:val="363435"/>
          <w:spacing w:val="-2"/>
          <w:w w:val="109"/>
          <w:sz w:val="24"/>
          <w:szCs w:val="24"/>
        </w:rPr>
        <w:t>o</w:t>
      </w:r>
      <w:r>
        <w:rPr>
          <w:color w:val="363435"/>
          <w:w w:val="109"/>
          <w:sz w:val="24"/>
          <w:szCs w:val="24"/>
        </w:rPr>
        <w:t>r</w:t>
      </w:r>
      <w:r>
        <w:rPr>
          <w:color w:val="363435"/>
          <w:spacing w:val="-8"/>
          <w:w w:val="10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e</w:t>
      </w:r>
      <w:r>
        <w:rPr>
          <w:color w:val="363435"/>
          <w:spacing w:val="-2"/>
          <w:sz w:val="24"/>
          <w:szCs w:val="24"/>
        </w:rPr>
        <w:t>xpe</w:t>
      </w:r>
      <w:r>
        <w:rPr>
          <w:color w:val="363435"/>
          <w:spacing w:val="3"/>
          <w:sz w:val="24"/>
          <w:szCs w:val="24"/>
        </w:rPr>
        <w:t>r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whos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nam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i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en</w:t>
      </w:r>
      <w:r>
        <w:rPr>
          <w:color w:val="363435"/>
          <w:spacing w:val="-5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olle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4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i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5"/>
          <w:w w:val="98"/>
          <w:sz w:val="24"/>
          <w:szCs w:val="24"/>
        </w:rPr>
        <w:t>r</w:t>
      </w:r>
      <w:r>
        <w:rPr>
          <w:color w:val="363435"/>
          <w:spacing w:val="-2"/>
          <w:w w:val="112"/>
          <w:sz w:val="24"/>
          <w:szCs w:val="24"/>
        </w:rPr>
        <w:t>e</w:t>
      </w:r>
      <w:r>
        <w:rPr>
          <w:color w:val="363435"/>
          <w:spacing w:val="-4"/>
          <w:w w:val="112"/>
          <w:sz w:val="24"/>
          <w:szCs w:val="24"/>
        </w:rPr>
        <w:t>g</w:t>
      </w:r>
      <w:r>
        <w:rPr>
          <w:color w:val="363435"/>
          <w:spacing w:val="-2"/>
          <w:w w:val="101"/>
          <w:sz w:val="24"/>
          <w:szCs w:val="24"/>
        </w:rPr>
        <w:t>is</w:t>
      </w:r>
      <w:r>
        <w:rPr>
          <w:color w:val="363435"/>
          <w:spacing w:val="-4"/>
          <w:w w:val="101"/>
          <w:sz w:val="24"/>
          <w:szCs w:val="24"/>
        </w:rPr>
        <w:t>t</w:t>
      </w:r>
      <w:r>
        <w:rPr>
          <w:color w:val="363435"/>
          <w:spacing w:val="-2"/>
          <w:w w:val="106"/>
          <w:sz w:val="24"/>
          <w:szCs w:val="24"/>
        </w:rPr>
        <w:t xml:space="preserve">er </w:t>
      </w:r>
      <w:r>
        <w:rPr>
          <w:color w:val="363435"/>
          <w:spacing w:val="-2"/>
          <w:w w:val="107"/>
          <w:sz w:val="24"/>
          <w:szCs w:val="24"/>
        </w:rPr>
        <w:t>mai</w:t>
      </w:r>
      <w:r>
        <w:rPr>
          <w:color w:val="363435"/>
          <w:spacing w:val="-3"/>
          <w:w w:val="107"/>
          <w:sz w:val="24"/>
          <w:szCs w:val="24"/>
        </w:rPr>
        <w:t>n</w:t>
      </w:r>
      <w:r>
        <w:rPr>
          <w:color w:val="363435"/>
          <w:spacing w:val="-2"/>
          <w:w w:val="107"/>
          <w:sz w:val="24"/>
          <w:szCs w:val="24"/>
        </w:rPr>
        <w:t>taine</w:t>
      </w:r>
      <w:r>
        <w:rPr>
          <w:color w:val="363435"/>
          <w:w w:val="107"/>
          <w:sz w:val="24"/>
          <w:szCs w:val="24"/>
        </w:rPr>
        <w:t>d</w:t>
      </w:r>
      <w:r>
        <w:rPr>
          <w:color w:val="363435"/>
          <w:spacing w:val="-18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unde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32"/>
          <w:sz w:val="24"/>
          <w:szCs w:val="24"/>
        </w:rPr>
        <w:t xml:space="preserve"> </w:t>
      </w:r>
      <w:r>
        <w:rPr>
          <w:color w:val="363435"/>
          <w:spacing w:val="-2"/>
          <w:w w:val="95"/>
          <w:sz w:val="24"/>
          <w:szCs w:val="24"/>
        </w:rPr>
        <w:t>Rul</w:t>
      </w:r>
      <w:r>
        <w:rPr>
          <w:color w:val="363435"/>
          <w:w w:val="95"/>
          <w:sz w:val="24"/>
          <w:szCs w:val="24"/>
        </w:rPr>
        <w:t>e</w:t>
      </w:r>
      <w:r>
        <w:rPr>
          <w:color w:val="363435"/>
          <w:spacing w:val="-10"/>
          <w:w w:val="9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3 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2"/>
          <w:w w:val="110"/>
          <w:sz w:val="24"/>
          <w:szCs w:val="24"/>
        </w:rPr>
        <w:t>othe</w:t>
      </w:r>
      <w:r>
        <w:rPr>
          <w:color w:val="363435"/>
          <w:spacing w:val="4"/>
          <w:w w:val="110"/>
          <w:sz w:val="24"/>
          <w:szCs w:val="24"/>
        </w:rPr>
        <w:t>r</w:t>
      </w:r>
      <w:r>
        <w:rPr>
          <w:color w:val="363435"/>
          <w:spacing w:val="-2"/>
          <w:w w:val="101"/>
          <w:sz w:val="24"/>
          <w:szCs w:val="24"/>
        </w:rPr>
        <w:t>wis</w:t>
      </w:r>
      <w:r>
        <w:rPr>
          <w:color w:val="363435"/>
          <w:spacing w:val="-5"/>
          <w:w w:val="101"/>
          <w:sz w:val="24"/>
          <w:szCs w:val="24"/>
        </w:rPr>
        <w:t>e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1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shal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b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mad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t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-4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4"/>
          <w:sz w:val="24"/>
          <w:szCs w:val="24"/>
        </w:rPr>
        <w:t>o</w:t>
      </w:r>
      <w:r>
        <w:rPr>
          <w:color w:val="363435"/>
          <w:spacing w:val="-5"/>
          <w:sz w:val="24"/>
          <w:szCs w:val="24"/>
        </w:rPr>
        <w:t>v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nme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4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f</w:t>
      </w:r>
      <w:r>
        <w:rPr>
          <w:color w:val="363435"/>
          <w:spacing w:val="-5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11"/>
          <w:w w:val="87"/>
          <w:sz w:val="24"/>
          <w:szCs w:val="24"/>
        </w:rPr>
        <w:t>F</w:t>
      </w:r>
      <w:r>
        <w:rPr>
          <w:color w:val="363435"/>
          <w:spacing w:val="-2"/>
          <w:w w:val="111"/>
          <w:sz w:val="24"/>
          <w:szCs w:val="24"/>
        </w:rPr>
        <w:t xml:space="preserve">und </w:t>
      </w:r>
      <w:r>
        <w:rPr>
          <w:color w:val="363435"/>
          <w:spacing w:val="-2"/>
          <w:w w:val="107"/>
          <w:sz w:val="24"/>
          <w:szCs w:val="24"/>
        </w:rPr>
        <w:t>mai</w:t>
      </w:r>
      <w:r>
        <w:rPr>
          <w:color w:val="363435"/>
          <w:spacing w:val="-3"/>
          <w:w w:val="107"/>
          <w:sz w:val="24"/>
          <w:szCs w:val="24"/>
        </w:rPr>
        <w:t>n</w:t>
      </w:r>
      <w:r>
        <w:rPr>
          <w:color w:val="363435"/>
          <w:spacing w:val="-2"/>
          <w:w w:val="107"/>
          <w:sz w:val="24"/>
          <w:szCs w:val="24"/>
        </w:rPr>
        <w:t>taine</w:t>
      </w:r>
      <w:r>
        <w:rPr>
          <w:color w:val="363435"/>
          <w:w w:val="107"/>
          <w:sz w:val="24"/>
          <w:szCs w:val="24"/>
        </w:rPr>
        <w:t>d</w:t>
      </w:r>
      <w:r>
        <w:rPr>
          <w:color w:val="363435"/>
          <w:spacing w:val="-15"/>
          <w:w w:val="10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unde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tio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10</w:t>
      </w:r>
      <w:r>
        <w:rPr>
          <w:color w:val="363435"/>
          <w:sz w:val="24"/>
          <w:szCs w:val="24"/>
        </w:rPr>
        <w:t>5</w:t>
      </w:r>
      <w:r>
        <w:rPr>
          <w:color w:val="363435"/>
          <w:spacing w:val="-7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Ju</w:t>
      </w:r>
      <w:r>
        <w:rPr>
          <w:color w:val="363435"/>
          <w:spacing w:val="-5"/>
          <w:sz w:val="24"/>
          <w:szCs w:val="24"/>
        </w:rPr>
        <w:t>v</w:t>
      </w:r>
      <w:r>
        <w:rPr>
          <w:color w:val="363435"/>
          <w:spacing w:val="-2"/>
          <w:sz w:val="24"/>
          <w:szCs w:val="24"/>
        </w:rPr>
        <w:t>enil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Justi</w:t>
      </w:r>
      <w:r>
        <w:rPr>
          <w:color w:val="363435"/>
          <w:spacing w:val="-4"/>
          <w:sz w:val="24"/>
          <w:szCs w:val="24"/>
        </w:rPr>
        <w:t>c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5"/>
          <w:w w:val="84"/>
          <w:sz w:val="24"/>
          <w:szCs w:val="24"/>
        </w:rPr>
        <w:t>A</w:t>
      </w:r>
      <w:r>
        <w:rPr>
          <w:color w:val="363435"/>
          <w:spacing w:val="1"/>
          <w:w w:val="101"/>
          <w:sz w:val="24"/>
          <w:szCs w:val="24"/>
        </w:rPr>
        <w:t>c</w:t>
      </w:r>
      <w:r>
        <w:rPr>
          <w:color w:val="363435"/>
          <w:spacing w:val="-3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z w:val="24"/>
          <w:szCs w:val="24"/>
        </w:rPr>
        <w:t xml:space="preserve"> </w:t>
      </w:r>
      <w:r>
        <w:rPr>
          <w:color w:val="363435"/>
          <w:spacing w:val="-2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2015</w:t>
      </w:r>
      <w:r>
        <w:rPr>
          <w:color w:val="363435"/>
          <w:sz w:val="24"/>
          <w:szCs w:val="24"/>
        </w:rPr>
        <w:t>,</w:t>
      </w:r>
      <w:r>
        <w:rPr>
          <w:color w:val="363435"/>
          <w:spacing w:val="-1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f</w:t>
      </w:r>
      <w:r>
        <w:rPr>
          <w:color w:val="363435"/>
          <w:spacing w:val="-5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m</w:t>
      </w:r>
      <w:r>
        <w:rPr>
          <w:color w:val="363435"/>
          <w:spacing w:val="-2"/>
          <w:sz w:val="24"/>
          <w:szCs w:val="24"/>
        </w:rPr>
        <w:t xml:space="preserve"> othe</w:t>
      </w:r>
      <w:r>
        <w:rPr>
          <w:color w:val="363435"/>
          <w:sz w:val="24"/>
          <w:szCs w:val="24"/>
        </w:rPr>
        <w:t>r</w:t>
      </w:r>
      <w:r>
        <w:rPr>
          <w:color w:val="363435"/>
          <w:spacing w:val="3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fund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pla</w:t>
      </w:r>
      <w:r>
        <w:rPr>
          <w:color w:val="363435"/>
          <w:spacing w:val="-4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3"/>
          <w:w w:val="108"/>
          <w:sz w:val="24"/>
          <w:szCs w:val="24"/>
        </w:rPr>
        <w:t>a</w:t>
      </w:r>
      <w:r>
        <w:rPr>
          <w:color w:val="363435"/>
          <w:w w:val="119"/>
          <w:sz w:val="24"/>
          <w:szCs w:val="24"/>
        </w:rPr>
        <w:t xml:space="preserve">t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disposa</w:t>
      </w:r>
      <w:r>
        <w:rPr>
          <w:color w:val="363435"/>
          <w:sz w:val="24"/>
          <w:szCs w:val="24"/>
        </w:rPr>
        <w:t>l</w:t>
      </w:r>
      <w:r>
        <w:rPr>
          <w:color w:val="363435"/>
          <w:spacing w:val="1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2"/>
          <w:w w:val="89"/>
          <w:sz w:val="24"/>
          <w:szCs w:val="24"/>
        </w:rPr>
        <w:t>DCP</w:t>
      </w:r>
      <w:r>
        <w:rPr>
          <w:color w:val="363435"/>
          <w:spacing w:val="-8"/>
          <w:w w:val="89"/>
          <w:sz w:val="24"/>
          <w:szCs w:val="24"/>
        </w:rPr>
        <w:t>U</w:t>
      </w:r>
      <w:r>
        <w:rPr>
          <w:color w:val="363435"/>
          <w:w w:val="89"/>
          <w:sz w:val="24"/>
          <w:szCs w:val="24"/>
        </w:rPr>
        <w:t>,</w:t>
      </w:r>
      <w:r>
        <w:rPr>
          <w:color w:val="363435"/>
          <w:spacing w:val="-6"/>
          <w:w w:val="89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8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r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-4"/>
          <w:sz w:val="24"/>
          <w:szCs w:val="24"/>
        </w:rPr>
        <w:t>t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21"/>
          <w:sz w:val="24"/>
          <w:szCs w:val="24"/>
        </w:rPr>
        <w:t xml:space="preserve"> </w:t>
      </w:r>
      <w:r>
        <w:rPr>
          <w:color w:val="363435"/>
          <w:spacing w:val="-2"/>
          <w:w w:val="108"/>
          <w:sz w:val="24"/>
          <w:szCs w:val="24"/>
        </w:rPr>
        <w:t>de</w:t>
      </w:r>
      <w:r>
        <w:rPr>
          <w:color w:val="363435"/>
          <w:spacing w:val="-4"/>
          <w:w w:val="108"/>
          <w:sz w:val="24"/>
          <w:szCs w:val="24"/>
        </w:rPr>
        <w:t>t</w:t>
      </w:r>
      <w:r>
        <w:rPr>
          <w:color w:val="363435"/>
          <w:spacing w:val="-2"/>
          <w:w w:val="108"/>
          <w:sz w:val="24"/>
          <w:szCs w:val="24"/>
        </w:rPr>
        <w:t>e</w:t>
      </w:r>
      <w:r>
        <w:rPr>
          <w:color w:val="363435"/>
          <w:spacing w:val="-1"/>
          <w:w w:val="108"/>
          <w:sz w:val="24"/>
          <w:szCs w:val="24"/>
        </w:rPr>
        <w:t>r</w:t>
      </w:r>
      <w:r>
        <w:rPr>
          <w:color w:val="363435"/>
          <w:spacing w:val="-2"/>
          <w:w w:val="108"/>
          <w:sz w:val="24"/>
          <w:szCs w:val="24"/>
        </w:rPr>
        <w:t>mine</w:t>
      </w:r>
      <w:r>
        <w:rPr>
          <w:color w:val="363435"/>
          <w:w w:val="108"/>
          <w:sz w:val="24"/>
          <w:szCs w:val="24"/>
        </w:rPr>
        <w:t>d</w:t>
      </w:r>
      <w:r>
        <w:rPr>
          <w:color w:val="363435"/>
          <w:spacing w:val="-8"/>
          <w:w w:val="108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b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5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them</w:t>
      </w:r>
      <w:r>
        <w:rPr>
          <w:color w:val="363435"/>
          <w:sz w:val="24"/>
          <w:szCs w:val="24"/>
        </w:rPr>
        <w:t>,</w:t>
      </w:r>
      <w:r>
        <w:rPr>
          <w:color w:val="363435"/>
          <w:spacing w:val="3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an</w:t>
      </w:r>
      <w:r>
        <w:rPr>
          <w:color w:val="363435"/>
          <w:sz w:val="24"/>
          <w:szCs w:val="24"/>
        </w:rPr>
        <w:t>d</w:t>
      </w:r>
      <w:r>
        <w:rPr>
          <w:color w:val="363435"/>
          <w:spacing w:val="2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pacing w:val="-4"/>
          <w:sz w:val="24"/>
          <w:szCs w:val="24"/>
        </w:rPr>
        <w:t>c</w:t>
      </w:r>
      <w:r>
        <w:rPr>
          <w:color w:val="363435"/>
          <w:spacing w:val="-2"/>
          <w:sz w:val="24"/>
          <w:szCs w:val="24"/>
        </w:rPr>
        <w:t>eip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z w:val="24"/>
          <w:szCs w:val="24"/>
        </w:rPr>
        <w:t>f</w:t>
      </w:r>
      <w:r>
        <w:rPr>
          <w:color w:val="363435"/>
          <w:spacing w:val="-13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pacing w:val="-5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equisitio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33"/>
          <w:sz w:val="24"/>
          <w:szCs w:val="24"/>
        </w:rPr>
        <w:t xml:space="preserve"> </w:t>
      </w:r>
      <w:r>
        <w:rPr>
          <w:color w:val="363435"/>
          <w:spacing w:val="-2"/>
          <w:w w:val="101"/>
          <w:sz w:val="24"/>
          <w:szCs w:val="24"/>
        </w:rPr>
        <w:t xml:space="preserve">in </w:t>
      </w:r>
      <w:r>
        <w:rPr>
          <w:color w:val="363435"/>
          <w:spacing w:val="-2"/>
          <w:sz w:val="24"/>
          <w:szCs w:val="24"/>
        </w:rPr>
        <w:t>suc</w:t>
      </w:r>
      <w:r>
        <w:rPr>
          <w:color w:val="363435"/>
          <w:sz w:val="24"/>
          <w:szCs w:val="24"/>
        </w:rPr>
        <w:t>h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pacing w:val="-6"/>
          <w:sz w:val="24"/>
          <w:szCs w:val="24"/>
        </w:rPr>
        <w:t>f</w:t>
      </w:r>
      <w:r>
        <w:rPr>
          <w:color w:val="363435"/>
          <w:spacing w:val="-2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m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3"/>
          <w:sz w:val="24"/>
          <w:szCs w:val="24"/>
        </w:rPr>
        <w:t>S</w:t>
      </w:r>
      <w:r>
        <w:rPr>
          <w:color w:val="363435"/>
          <w:spacing w:val="-2"/>
          <w:sz w:val="24"/>
          <w:szCs w:val="24"/>
        </w:rPr>
        <w:t>t</w:t>
      </w:r>
      <w:r>
        <w:rPr>
          <w:color w:val="363435"/>
          <w:spacing w:val="-3"/>
          <w:sz w:val="24"/>
          <w:szCs w:val="24"/>
        </w:rPr>
        <w:t>a</w:t>
      </w:r>
      <w:r>
        <w:rPr>
          <w:color w:val="363435"/>
          <w:spacing w:val="-4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7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G</w:t>
      </w:r>
      <w:r>
        <w:rPr>
          <w:color w:val="363435"/>
          <w:spacing w:val="-4"/>
          <w:sz w:val="24"/>
          <w:szCs w:val="24"/>
        </w:rPr>
        <w:t>o</w:t>
      </w:r>
      <w:r>
        <w:rPr>
          <w:color w:val="363435"/>
          <w:spacing w:val="-5"/>
          <w:sz w:val="24"/>
          <w:szCs w:val="24"/>
        </w:rPr>
        <w:t>v</w:t>
      </w:r>
      <w:r>
        <w:rPr>
          <w:color w:val="363435"/>
          <w:spacing w:val="-2"/>
          <w:sz w:val="24"/>
          <w:szCs w:val="24"/>
        </w:rPr>
        <w:t>e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nme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50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m</w:t>
      </w:r>
      <w:r>
        <w:rPr>
          <w:color w:val="363435"/>
          <w:spacing w:val="-4"/>
          <w:sz w:val="24"/>
          <w:szCs w:val="24"/>
        </w:rPr>
        <w:t>a</w:t>
      </w:r>
      <w:r>
        <w:rPr>
          <w:color w:val="363435"/>
          <w:sz w:val="24"/>
          <w:szCs w:val="24"/>
        </w:rPr>
        <w:t>y</w:t>
      </w:r>
      <w:r>
        <w:rPr>
          <w:color w:val="363435"/>
          <w:spacing w:val="-1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p</w:t>
      </w:r>
      <w:r>
        <w:rPr>
          <w:color w:val="363435"/>
          <w:spacing w:val="-5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esc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pacing w:val="-2"/>
          <w:sz w:val="24"/>
          <w:szCs w:val="24"/>
        </w:rPr>
        <w:t>ib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i</w:t>
      </w:r>
      <w:r>
        <w:rPr>
          <w:color w:val="363435"/>
          <w:sz w:val="24"/>
          <w:szCs w:val="24"/>
        </w:rPr>
        <w:t>n</w:t>
      </w:r>
      <w:r>
        <w:rPr>
          <w:color w:val="363435"/>
          <w:spacing w:val="-12"/>
          <w:sz w:val="24"/>
          <w:szCs w:val="24"/>
        </w:rPr>
        <w:t xml:space="preserve"> </w:t>
      </w:r>
      <w:r>
        <w:rPr>
          <w:color w:val="363435"/>
          <w:spacing w:val="-2"/>
          <w:sz w:val="24"/>
          <w:szCs w:val="24"/>
        </w:rPr>
        <w:t>thi</w:t>
      </w:r>
      <w:r>
        <w:rPr>
          <w:color w:val="363435"/>
          <w:sz w:val="24"/>
          <w:szCs w:val="24"/>
        </w:rPr>
        <w:t>s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2"/>
          <w:w w:val="105"/>
          <w:sz w:val="24"/>
          <w:szCs w:val="24"/>
        </w:rPr>
        <w:t>behal</w:t>
      </w:r>
      <w:r>
        <w:rPr>
          <w:color w:val="363435"/>
          <w:spacing w:val="-10"/>
          <w:w w:val="105"/>
          <w:sz w:val="24"/>
          <w:szCs w:val="24"/>
        </w:rPr>
        <w:t>f</w:t>
      </w:r>
      <w:r>
        <w:rPr>
          <w:color w:val="363435"/>
          <w:w w:val="82"/>
          <w:sz w:val="24"/>
          <w:szCs w:val="24"/>
        </w:rPr>
        <w:t>.</w:t>
      </w:r>
    </w:p>
    <w:p w:rsidR="007F3697" w:rsidRDefault="007F3697">
      <w:pPr>
        <w:spacing w:before="5" w:line="280" w:lineRule="exact"/>
        <w:rPr>
          <w:sz w:val="28"/>
          <w:szCs w:val="28"/>
        </w:rPr>
      </w:pPr>
    </w:p>
    <w:p w:rsidR="007F3697" w:rsidRDefault="002C3D1B">
      <w:pPr>
        <w:ind w:left="150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12.3. </w:t>
      </w:r>
      <w:r>
        <w:rPr>
          <w:rFonts w:ascii="Myriad Pro" w:eastAsia="Myriad Pro" w:hAnsi="Myriad Pro" w:cs="Myriad Pro"/>
          <w:b/>
          <w:color w:val="00AFEE"/>
          <w:spacing w:val="-15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pacing w:val="-14"/>
          <w:sz w:val="26"/>
          <w:szCs w:val="26"/>
        </w:rPr>
        <w:t>W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 xml:space="preserve">ARENEss 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GENE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pacing w:val="-22"/>
          <w:sz w:val="26"/>
          <w:szCs w:val="26"/>
        </w:rPr>
        <w:t>A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TiON/T</w:t>
      </w:r>
      <w:r>
        <w:rPr>
          <w:rFonts w:ascii="Myriad Pro" w:eastAsia="Myriad Pro" w:hAnsi="Myriad Pro" w:cs="Myriad Pro"/>
          <w:b/>
          <w:color w:val="00AFEE"/>
          <w:spacing w:val="2"/>
          <w:sz w:val="26"/>
          <w:szCs w:val="26"/>
        </w:rPr>
        <w:t>R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AiNiNG</w:t>
      </w:r>
      <w:r>
        <w:rPr>
          <w:rFonts w:ascii="Myriad Pro" w:eastAsia="Myriad Pro" w:hAnsi="Myriad Pro" w:cs="Myriad Pro"/>
          <w:b/>
          <w:color w:val="00AFEE"/>
          <w:spacing w:val="9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color w:val="00AFEE"/>
          <w:sz w:val="26"/>
          <w:szCs w:val="26"/>
        </w:rPr>
        <w:t>:</w:t>
      </w:r>
    </w:p>
    <w:p w:rsidR="007F3697" w:rsidRDefault="007F3697">
      <w:pPr>
        <w:spacing w:before="11" w:line="200" w:lineRule="exact"/>
      </w:pPr>
    </w:p>
    <w:p w:rsidR="007F3697" w:rsidRDefault="002C3D1B">
      <w:pPr>
        <w:spacing w:line="278" w:lineRule="auto"/>
        <w:ind w:left="2120" w:right="1458"/>
        <w:jc w:val="both"/>
        <w:rPr>
          <w:sz w:val="24"/>
          <w:szCs w:val="24"/>
        </w:rPr>
      </w:pPr>
      <w:r>
        <w:rPr>
          <w:color w:val="363435"/>
          <w:spacing w:val="-2"/>
          <w:w w:val="81"/>
          <w:sz w:val="24"/>
          <w:szCs w:val="24"/>
        </w:rPr>
        <w:t>T</w:t>
      </w:r>
      <w:r>
        <w:rPr>
          <w:color w:val="363435"/>
          <w:w w:val="111"/>
          <w:sz w:val="24"/>
          <w:szCs w:val="24"/>
        </w:rPr>
        <w:t>he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w w:val="87"/>
          <w:sz w:val="24"/>
          <w:szCs w:val="24"/>
        </w:rPr>
        <w:t>ICPS</w:t>
      </w:r>
      <w:r>
        <w:rPr>
          <w:color w:val="363435"/>
          <w:spacing w:val="20"/>
          <w:w w:val="8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visages</w:t>
      </w:r>
      <w:r>
        <w:rPr>
          <w:color w:val="363435"/>
          <w:spacing w:val="5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th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60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4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Child</w:t>
      </w:r>
      <w:r>
        <w:rPr>
          <w:color w:val="363435"/>
          <w:spacing w:val="-4"/>
          <w:sz w:val="24"/>
          <w:szCs w:val="24"/>
        </w:rPr>
        <w:t xml:space="preserve"> 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ocieties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w w:val="88"/>
          <w:sz w:val="24"/>
          <w:szCs w:val="24"/>
        </w:rPr>
        <w:t>(SCPS)</w:t>
      </w:r>
      <w:r>
        <w:rPr>
          <w:color w:val="363435"/>
          <w:spacing w:val="19"/>
          <w:w w:val="88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1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associ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tion</w:t>
      </w:r>
      <w:r>
        <w:rPr>
          <w:color w:val="363435"/>
          <w:spacing w:val="5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with</w:t>
      </w:r>
      <w:r>
        <w:rPr>
          <w:color w:val="363435"/>
          <w:spacing w:val="2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 Child</w:t>
      </w:r>
      <w:r>
        <w:rPr>
          <w:color w:val="363435"/>
          <w:spacing w:val="-11"/>
          <w:sz w:val="24"/>
          <w:szCs w:val="24"/>
        </w:rPr>
        <w:t xml:space="preserve"> </w:t>
      </w:r>
      <w:r>
        <w:rPr>
          <w:color w:val="363435"/>
          <w:spacing w:val="-4"/>
          <w:sz w:val="24"/>
          <w:szCs w:val="24"/>
        </w:rPr>
        <w:t>P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2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S</w:t>
      </w:r>
      <w:r>
        <w:rPr>
          <w:color w:val="363435"/>
          <w:sz w:val="24"/>
          <w:szCs w:val="24"/>
        </w:rPr>
        <w:t>ocieties/</w:t>
      </w:r>
      <w:r>
        <w:rPr>
          <w:color w:val="363435"/>
          <w:spacing w:val="37"/>
          <w:sz w:val="24"/>
          <w:szCs w:val="24"/>
        </w:rPr>
        <w:t xml:space="preserve"> </w:t>
      </w:r>
      <w:r>
        <w:rPr>
          <w:color w:val="363435"/>
          <w:w w:val="90"/>
          <w:sz w:val="24"/>
          <w:szCs w:val="24"/>
        </w:rPr>
        <w:t>DCPU</w:t>
      </w:r>
      <w:r>
        <w:rPr>
          <w:color w:val="363435"/>
          <w:spacing w:val="11"/>
          <w:w w:val="9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shall</w:t>
      </w:r>
      <w:r>
        <w:rPr>
          <w:color w:val="363435"/>
          <w:spacing w:val="10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facilit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 xml:space="preserve">e/help </w:t>
      </w:r>
      <w:r>
        <w:rPr>
          <w:color w:val="363435"/>
          <w:spacing w:val="3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S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at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36"/>
          <w:sz w:val="24"/>
          <w:szCs w:val="24"/>
        </w:rPr>
        <w:t xml:space="preserve"> </w:t>
      </w:r>
      <w:r>
        <w:rPr>
          <w:color w:val="363435"/>
          <w:spacing w:val="1"/>
          <w:sz w:val="24"/>
          <w:szCs w:val="24"/>
        </w:rPr>
        <w:t>G</w:t>
      </w:r>
      <w:r>
        <w:rPr>
          <w:color w:val="363435"/>
          <w:spacing w:val="-2"/>
          <w:sz w:val="24"/>
          <w:szCs w:val="24"/>
        </w:rPr>
        <w:t>ov</w:t>
      </w:r>
      <w:r>
        <w:rPr>
          <w:color w:val="363435"/>
          <w:sz w:val="24"/>
          <w:szCs w:val="24"/>
        </w:rPr>
        <w:t>e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nme</w:t>
      </w:r>
      <w:r>
        <w:rPr>
          <w:color w:val="363435"/>
          <w:spacing w:val="-1"/>
          <w:sz w:val="24"/>
          <w:szCs w:val="24"/>
        </w:rPr>
        <w:t>n</w:t>
      </w:r>
      <w:r>
        <w:rPr>
          <w:color w:val="363435"/>
          <w:sz w:val="24"/>
          <w:szCs w:val="24"/>
        </w:rPr>
        <w:t xml:space="preserve">ts 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ganiz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 xml:space="preserve">tion </w:t>
      </w:r>
      <w:r>
        <w:rPr>
          <w:color w:val="363435"/>
          <w:spacing w:val="1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 xml:space="preserve">of </w:t>
      </w:r>
      <w:r>
        <w:rPr>
          <w:color w:val="363435"/>
          <w:spacing w:val="-2"/>
          <w:sz w:val="24"/>
          <w:szCs w:val="24"/>
        </w:rPr>
        <w:t>a</w:t>
      </w:r>
      <w:r>
        <w:rPr>
          <w:color w:val="363435"/>
          <w:spacing w:val="-1"/>
          <w:sz w:val="24"/>
          <w:szCs w:val="24"/>
        </w:rPr>
        <w:t>w</w:t>
      </w:r>
      <w:r>
        <w:rPr>
          <w:color w:val="363435"/>
          <w:sz w:val="24"/>
          <w:szCs w:val="24"/>
        </w:rPr>
        <w:t>a</w:t>
      </w:r>
      <w:r>
        <w:rPr>
          <w:color w:val="363435"/>
          <w:spacing w:val="-2"/>
          <w:sz w:val="24"/>
          <w:szCs w:val="24"/>
        </w:rPr>
        <w:t>r</w:t>
      </w:r>
      <w:r>
        <w:rPr>
          <w:color w:val="363435"/>
          <w:sz w:val="24"/>
          <w:szCs w:val="24"/>
        </w:rPr>
        <w:t>eness</w:t>
      </w:r>
      <w:r>
        <w:rPr>
          <w:color w:val="363435"/>
          <w:spacing w:val="49"/>
          <w:sz w:val="24"/>
          <w:szCs w:val="24"/>
        </w:rPr>
        <w:t xml:space="preserve"> </w:t>
      </w:r>
      <w:r>
        <w:rPr>
          <w:color w:val="363435"/>
          <w:w w:val="107"/>
          <w:sz w:val="24"/>
          <w:szCs w:val="24"/>
        </w:rPr>
        <w:t>p</w:t>
      </w:r>
      <w:r>
        <w:rPr>
          <w:color w:val="363435"/>
          <w:spacing w:val="-2"/>
          <w:w w:val="107"/>
          <w:sz w:val="24"/>
          <w:szCs w:val="24"/>
        </w:rPr>
        <w:t>r</w:t>
      </w:r>
      <w:r>
        <w:rPr>
          <w:color w:val="363435"/>
          <w:w w:val="107"/>
          <w:sz w:val="24"/>
          <w:szCs w:val="24"/>
        </w:rPr>
        <w:t>o</w:t>
      </w:r>
      <w:r>
        <w:rPr>
          <w:color w:val="363435"/>
          <w:spacing w:val="-1"/>
          <w:w w:val="107"/>
          <w:sz w:val="24"/>
          <w:szCs w:val="24"/>
        </w:rPr>
        <w:t>gr</w:t>
      </w:r>
      <w:r>
        <w:rPr>
          <w:color w:val="363435"/>
          <w:w w:val="107"/>
          <w:sz w:val="24"/>
          <w:szCs w:val="24"/>
        </w:rPr>
        <w:t>amme</w:t>
      </w:r>
      <w:r>
        <w:rPr>
          <w:color w:val="363435"/>
          <w:spacing w:val="-8"/>
          <w:w w:val="107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and</w:t>
      </w:r>
      <w:r>
        <w:rPr>
          <w:color w:val="363435"/>
          <w:spacing w:val="25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-1"/>
          <w:sz w:val="24"/>
          <w:szCs w:val="24"/>
        </w:rPr>
        <w:t>r</w:t>
      </w:r>
      <w:r>
        <w:rPr>
          <w:color w:val="363435"/>
          <w:sz w:val="24"/>
          <w:szCs w:val="24"/>
        </w:rPr>
        <w:t>aining</w:t>
      </w:r>
      <w:r>
        <w:rPr>
          <w:color w:val="363435"/>
          <w:spacing w:val="24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t</w:t>
      </w:r>
      <w:r>
        <w:rPr>
          <w:color w:val="363435"/>
          <w:sz w:val="24"/>
          <w:szCs w:val="24"/>
        </w:rPr>
        <w:t>o</w:t>
      </w:r>
      <w:r>
        <w:rPr>
          <w:color w:val="363435"/>
          <w:spacing w:val="13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be</w:t>
      </w:r>
      <w:r>
        <w:rPr>
          <w:color w:val="363435"/>
          <w:spacing w:val="19"/>
          <w:sz w:val="24"/>
          <w:szCs w:val="24"/>
        </w:rPr>
        <w:t xml:space="preserve"> </w:t>
      </w:r>
      <w:r>
        <w:rPr>
          <w:color w:val="363435"/>
          <w:spacing w:val="-1"/>
          <w:w w:val="109"/>
          <w:sz w:val="24"/>
          <w:szCs w:val="24"/>
        </w:rPr>
        <w:t>c</w:t>
      </w:r>
      <w:r>
        <w:rPr>
          <w:color w:val="363435"/>
          <w:w w:val="109"/>
          <w:sz w:val="24"/>
          <w:szCs w:val="24"/>
        </w:rPr>
        <w:t>ondu</w:t>
      </w:r>
      <w:r>
        <w:rPr>
          <w:color w:val="363435"/>
          <w:spacing w:val="3"/>
          <w:w w:val="109"/>
          <w:sz w:val="24"/>
          <w:szCs w:val="24"/>
        </w:rPr>
        <w:t>c</w:t>
      </w:r>
      <w:r>
        <w:rPr>
          <w:color w:val="363435"/>
          <w:spacing w:val="-1"/>
          <w:w w:val="109"/>
          <w:sz w:val="24"/>
          <w:szCs w:val="24"/>
        </w:rPr>
        <w:t>t</w:t>
      </w:r>
      <w:r>
        <w:rPr>
          <w:color w:val="363435"/>
          <w:w w:val="109"/>
          <w:sz w:val="24"/>
          <w:szCs w:val="24"/>
        </w:rPr>
        <w:t>ed</w:t>
      </w:r>
      <w:r>
        <w:rPr>
          <w:color w:val="363435"/>
          <w:spacing w:val="-11"/>
          <w:w w:val="109"/>
          <w:sz w:val="24"/>
          <w:szCs w:val="24"/>
        </w:rPr>
        <w:t xml:space="preserve"> </w:t>
      </w:r>
      <w:r>
        <w:rPr>
          <w:color w:val="363435"/>
          <w:spacing w:val="-1"/>
          <w:sz w:val="24"/>
          <w:szCs w:val="24"/>
        </w:rPr>
        <w:t>a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11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dist</w:t>
      </w:r>
      <w:r>
        <w:rPr>
          <w:color w:val="363435"/>
          <w:spacing w:val="1"/>
          <w:sz w:val="24"/>
          <w:szCs w:val="24"/>
        </w:rPr>
        <w:t>r</w:t>
      </w:r>
      <w:r>
        <w:rPr>
          <w:color w:val="363435"/>
          <w:sz w:val="24"/>
          <w:szCs w:val="24"/>
        </w:rPr>
        <w:t>i</w:t>
      </w:r>
      <w:r>
        <w:rPr>
          <w:color w:val="363435"/>
          <w:spacing w:val="3"/>
          <w:sz w:val="24"/>
          <w:szCs w:val="24"/>
        </w:rPr>
        <w:t>c</w:t>
      </w:r>
      <w:r>
        <w:rPr>
          <w:color w:val="363435"/>
          <w:sz w:val="24"/>
          <w:szCs w:val="24"/>
        </w:rPr>
        <w:t>t</w:t>
      </w:r>
      <w:r>
        <w:rPr>
          <w:color w:val="363435"/>
          <w:spacing w:val="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le</w:t>
      </w:r>
      <w:r>
        <w:rPr>
          <w:color w:val="363435"/>
          <w:spacing w:val="-2"/>
          <w:sz w:val="24"/>
          <w:szCs w:val="24"/>
        </w:rPr>
        <w:t>v</w:t>
      </w:r>
      <w:r>
        <w:rPr>
          <w:color w:val="363435"/>
          <w:sz w:val="24"/>
          <w:szCs w:val="24"/>
        </w:rPr>
        <w:t>el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as e</w:t>
      </w:r>
      <w:r>
        <w:rPr>
          <w:color w:val="363435"/>
          <w:spacing w:val="-3"/>
          <w:sz w:val="24"/>
          <w:szCs w:val="24"/>
        </w:rPr>
        <w:t>n</w:t>
      </w:r>
      <w:r>
        <w:rPr>
          <w:color w:val="363435"/>
          <w:sz w:val="24"/>
          <w:szCs w:val="24"/>
        </w:rPr>
        <w:t>visaged</w:t>
      </w:r>
      <w:r>
        <w:rPr>
          <w:color w:val="363435"/>
          <w:spacing w:val="52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in</w:t>
      </w:r>
      <w:r>
        <w:rPr>
          <w:color w:val="363435"/>
          <w:spacing w:val="-8"/>
          <w:sz w:val="24"/>
          <w:szCs w:val="24"/>
        </w:rPr>
        <w:t xml:space="preserve"> </w:t>
      </w:r>
      <w:r>
        <w:rPr>
          <w:color w:val="363435"/>
          <w:spacing w:val="1"/>
          <w:w w:val="88"/>
          <w:sz w:val="24"/>
          <w:szCs w:val="24"/>
        </w:rPr>
        <w:t>S</w:t>
      </w:r>
      <w:r>
        <w:rPr>
          <w:color w:val="363435"/>
          <w:w w:val="107"/>
          <w:sz w:val="24"/>
          <w:szCs w:val="24"/>
        </w:rPr>
        <w:t>e</w:t>
      </w:r>
      <w:r>
        <w:rPr>
          <w:color w:val="363435"/>
          <w:spacing w:val="3"/>
          <w:w w:val="107"/>
          <w:sz w:val="24"/>
          <w:szCs w:val="24"/>
        </w:rPr>
        <w:t>c</w:t>
      </w:r>
      <w:r>
        <w:rPr>
          <w:color w:val="363435"/>
          <w:w w:val="107"/>
          <w:sz w:val="24"/>
          <w:szCs w:val="24"/>
        </w:rPr>
        <w:t>tion</w:t>
      </w:r>
    </w:p>
    <w:p w:rsidR="007F3697" w:rsidRDefault="002C3D1B">
      <w:pPr>
        <w:spacing w:before="1" w:line="260" w:lineRule="exact"/>
        <w:ind w:left="2120" w:right="8297"/>
        <w:jc w:val="both"/>
        <w:rPr>
          <w:sz w:val="24"/>
          <w:szCs w:val="24"/>
        </w:rPr>
      </w:pPr>
      <w:r>
        <w:rPr>
          <w:color w:val="363435"/>
          <w:sz w:val="24"/>
          <w:szCs w:val="24"/>
        </w:rPr>
        <w:t>43</w:t>
      </w:r>
      <w:r>
        <w:rPr>
          <w:color w:val="363435"/>
          <w:spacing w:val="-4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of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w w:val="92"/>
          <w:sz w:val="24"/>
          <w:szCs w:val="24"/>
        </w:rPr>
        <w:t>POCSO</w:t>
      </w:r>
      <w:r>
        <w:rPr>
          <w:color w:val="363435"/>
          <w:spacing w:val="-4"/>
          <w:w w:val="92"/>
          <w:sz w:val="24"/>
          <w:szCs w:val="24"/>
        </w:rPr>
        <w:t xml:space="preserve"> </w:t>
      </w:r>
      <w:r>
        <w:rPr>
          <w:color w:val="363435"/>
          <w:spacing w:val="-3"/>
          <w:w w:val="84"/>
          <w:sz w:val="24"/>
          <w:szCs w:val="24"/>
        </w:rPr>
        <w:t>A</w:t>
      </w:r>
      <w:r>
        <w:rPr>
          <w:color w:val="363435"/>
          <w:spacing w:val="3"/>
          <w:w w:val="101"/>
          <w:sz w:val="24"/>
          <w:szCs w:val="24"/>
        </w:rPr>
        <w:t>c</w:t>
      </w:r>
      <w:r>
        <w:rPr>
          <w:color w:val="363435"/>
          <w:spacing w:val="-1"/>
          <w:w w:val="119"/>
          <w:sz w:val="24"/>
          <w:szCs w:val="24"/>
        </w:rPr>
        <w:t>t</w:t>
      </w:r>
      <w:r>
        <w:rPr>
          <w:color w:val="363435"/>
          <w:w w:val="82"/>
          <w:sz w:val="24"/>
          <w:szCs w:val="24"/>
        </w:rPr>
        <w:t>,</w:t>
      </w:r>
      <w:r>
        <w:rPr>
          <w:color w:val="363435"/>
          <w:spacing w:val="-9"/>
          <w:sz w:val="24"/>
          <w:szCs w:val="24"/>
        </w:rPr>
        <w:t xml:space="preserve"> </w:t>
      </w:r>
      <w:r>
        <w:rPr>
          <w:color w:val="363435"/>
          <w:sz w:val="24"/>
          <w:szCs w:val="24"/>
        </w:rPr>
        <w:t>2012.</w:t>
      </w: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7" w:line="220" w:lineRule="exact"/>
        <w:rPr>
          <w:sz w:val="22"/>
          <w:szCs w:val="22"/>
        </w:rPr>
      </w:pPr>
    </w:p>
    <w:p w:rsidR="007F3697" w:rsidRDefault="002C3D1B">
      <w:pPr>
        <w:spacing w:before="29"/>
        <w:ind w:right="1835"/>
        <w:jc w:val="right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65</w:t>
      </w:r>
    </w:p>
    <w:p w:rsidR="007F3697" w:rsidRDefault="007F3697">
      <w:pPr>
        <w:spacing w:before="7" w:line="180" w:lineRule="exact"/>
        <w:rPr>
          <w:sz w:val="19"/>
          <w:szCs w:val="19"/>
        </w:rPr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2C3D1B">
      <w:pPr>
        <w:spacing w:before="29" w:line="240" w:lineRule="exact"/>
        <w:ind w:left="1834"/>
        <w:rPr>
          <w:sz w:val="22"/>
          <w:szCs w:val="22"/>
        </w:rPr>
      </w:pPr>
      <w:r>
        <w:rPr>
          <w:color w:val="363435"/>
          <w:sz w:val="22"/>
          <w:szCs w:val="22"/>
        </w:rPr>
        <w:t>N</w:t>
      </w:r>
      <w:r>
        <w:rPr>
          <w:color w:val="363435"/>
          <w:spacing w:val="-1"/>
          <w:sz w:val="22"/>
          <w:szCs w:val="22"/>
        </w:rPr>
        <w:t>a</w:t>
      </w:r>
      <w:r>
        <w:rPr>
          <w:color w:val="363435"/>
          <w:sz w:val="22"/>
          <w:szCs w:val="22"/>
        </w:rPr>
        <w:t>tional</w:t>
      </w:r>
      <w:r>
        <w:rPr>
          <w:color w:val="363435"/>
          <w:spacing w:val="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</w:t>
      </w:r>
      <w:r>
        <w:rPr>
          <w:color w:val="363435"/>
          <w:sz w:val="22"/>
          <w:szCs w:val="22"/>
        </w:rPr>
        <w:t>ommission</w:t>
      </w:r>
      <w:r>
        <w:rPr>
          <w:color w:val="363435"/>
          <w:spacing w:val="1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F</w:t>
      </w:r>
      <w:r>
        <w:rPr>
          <w:color w:val="363435"/>
          <w:sz w:val="22"/>
          <w:szCs w:val="22"/>
        </w:rPr>
        <w:t>or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r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1"/>
          <w:sz w:val="22"/>
          <w:szCs w:val="22"/>
        </w:rPr>
        <w:t>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3"/>
          <w:sz w:val="22"/>
          <w:szCs w:val="22"/>
        </w:rPr>
        <w:t>c</w:t>
      </w:r>
      <w:r>
        <w:rPr>
          <w:color w:val="363435"/>
          <w:sz w:val="22"/>
          <w:szCs w:val="22"/>
        </w:rPr>
        <w:t>tion</w:t>
      </w:r>
      <w:r>
        <w:rPr>
          <w:color w:val="363435"/>
          <w:spacing w:val="4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w w:val="97"/>
          <w:sz w:val="22"/>
          <w:szCs w:val="22"/>
        </w:rPr>
        <w:t>Child</w:t>
      </w:r>
      <w:r>
        <w:rPr>
          <w:color w:val="363435"/>
          <w:spacing w:val="-6"/>
          <w:w w:val="97"/>
          <w:sz w:val="22"/>
          <w:szCs w:val="22"/>
        </w:rPr>
        <w:t xml:space="preserve"> </w:t>
      </w:r>
      <w:r>
        <w:rPr>
          <w:color w:val="363435"/>
          <w:spacing w:val="2"/>
          <w:w w:val="80"/>
          <w:sz w:val="22"/>
          <w:szCs w:val="22"/>
        </w:rPr>
        <w:t>R</w:t>
      </w:r>
      <w:r>
        <w:rPr>
          <w:color w:val="363435"/>
          <w:w w:val="105"/>
          <w:sz w:val="22"/>
          <w:szCs w:val="22"/>
        </w:rPr>
        <w:t>ig</w:t>
      </w:r>
      <w:r>
        <w:rPr>
          <w:color w:val="363435"/>
          <w:spacing w:val="-1"/>
          <w:w w:val="105"/>
          <w:sz w:val="22"/>
          <w:szCs w:val="22"/>
        </w:rPr>
        <w:t>h</w:t>
      </w:r>
      <w:r>
        <w:rPr>
          <w:color w:val="363435"/>
          <w:w w:val="109"/>
          <w:sz w:val="22"/>
          <w:szCs w:val="22"/>
        </w:rPr>
        <w:t>ts</w:t>
      </w:r>
    </w:p>
    <w:p w:rsidR="007F3697" w:rsidRDefault="007F3697">
      <w:pPr>
        <w:spacing w:before="9" w:line="280" w:lineRule="exact"/>
        <w:rPr>
          <w:sz w:val="28"/>
          <w:szCs w:val="28"/>
        </w:rPr>
      </w:pPr>
    </w:p>
    <w:p w:rsidR="007F3697" w:rsidRDefault="002C3D1B">
      <w:pPr>
        <w:spacing w:before="14" w:line="280" w:lineRule="exact"/>
        <w:ind w:left="1500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color w:val="363435"/>
          <w:spacing w:val="-5"/>
          <w:position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1"/>
          <w:position w:val="-1"/>
          <w:sz w:val="24"/>
          <w:szCs w:val="24"/>
        </w:rPr>
        <w:t>n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ta</w:t>
      </w:r>
      <w:r>
        <w:rPr>
          <w:rFonts w:ascii="Myriad Pro" w:eastAsia="Myriad Pro" w:hAnsi="Myriad Pro" w:cs="Myriad Pro"/>
          <w:b/>
          <w:color w:val="363435"/>
          <w:spacing w:val="4"/>
          <w:position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 xml:space="preserve">t details of </w:t>
      </w:r>
      <w:r>
        <w:rPr>
          <w:rFonts w:ascii="Myriad Pro" w:eastAsia="Myriad Pro" w:hAnsi="Myriad Pro" w:cs="Myriad Pro"/>
          <w:b/>
          <w:color w:val="363435"/>
          <w:spacing w:val="-1"/>
          <w:position w:val="-1"/>
          <w:sz w:val="24"/>
          <w:szCs w:val="24"/>
        </w:rPr>
        <w:t>s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spacing w:val="-2"/>
          <w:position w:val="-1"/>
          <w:sz w:val="24"/>
          <w:szCs w:val="24"/>
        </w:rPr>
        <w:t>a</w:t>
      </w:r>
      <w:r>
        <w:rPr>
          <w:rFonts w:ascii="Myriad Pro" w:eastAsia="Myriad Pro" w:hAnsi="Myriad Pro" w:cs="Myriad Pro"/>
          <w:b/>
          <w:color w:val="363435"/>
          <w:spacing w:val="-1"/>
          <w:position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25"/>
          <w:position w:val="-1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color w:val="363435"/>
          <w:spacing w:val="-5"/>
          <w:position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 xml:space="preserve">ommissions </w:t>
      </w:r>
      <w:r>
        <w:rPr>
          <w:rFonts w:ascii="Myriad Pro" w:eastAsia="Myriad Pro" w:hAnsi="Myriad Pro" w:cs="Myriad Pro"/>
          <w:b/>
          <w:color w:val="363435"/>
          <w:spacing w:val="-2"/>
          <w:position w:val="-1"/>
          <w:sz w:val="24"/>
          <w:szCs w:val="24"/>
        </w:rPr>
        <w:t>f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 xml:space="preserve">or </w:t>
      </w:r>
      <w:r>
        <w:rPr>
          <w:rFonts w:ascii="Myriad Pro" w:eastAsia="Myriad Pro" w:hAnsi="Myriad Pro" w:cs="Myriad Pro"/>
          <w:b/>
          <w:color w:val="363435"/>
          <w:spacing w:val="-2"/>
          <w:position w:val="-1"/>
          <w:sz w:val="24"/>
          <w:szCs w:val="24"/>
        </w:rPr>
        <w:t>Pr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o</w:t>
      </w:r>
      <w:r>
        <w:rPr>
          <w:rFonts w:ascii="Myriad Pro" w:eastAsia="Myriad Pro" w:hAnsi="Myriad Pro" w:cs="Myriad Pro"/>
          <w:b/>
          <w:color w:val="363435"/>
          <w:spacing w:val="-1"/>
          <w:position w:val="-1"/>
          <w:sz w:val="24"/>
          <w:szCs w:val="24"/>
        </w:rPr>
        <w:t>t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e</w:t>
      </w:r>
      <w:r>
        <w:rPr>
          <w:rFonts w:ascii="Myriad Pro" w:eastAsia="Myriad Pro" w:hAnsi="Myriad Pro" w:cs="Myriad Pro"/>
          <w:b/>
          <w:color w:val="363435"/>
          <w:spacing w:val="4"/>
          <w:position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 xml:space="preserve">tion of </w:t>
      </w:r>
      <w:r>
        <w:rPr>
          <w:rFonts w:ascii="Myriad Pro" w:eastAsia="Myriad Pro" w:hAnsi="Myriad Pro" w:cs="Myriad Pro"/>
          <w:b/>
          <w:color w:val="363435"/>
          <w:spacing w:val="-1"/>
          <w:position w:val="-1"/>
          <w:sz w:val="24"/>
          <w:szCs w:val="24"/>
        </w:rPr>
        <w:t>C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 xml:space="preserve">hild </w:t>
      </w:r>
      <w:r>
        <w:rPr>
          <w:rFonts w:ascii="Myriad Pro" w:eastAsia="Myriad Pro" w:hAnsi="Myriad Pro" w:cs="Myriad Pro"/>
          <w:b/>
          <w:color w:val="363435"/>
          <w:spacing w:val="2"/>
          <w:position w:val="-1"/>
          <w:sz w:val="24"/>
          <w:szCs w:val="24"/>
        </w:rPr>
        <w:t>R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ig</w:t>
      </w:r>
      <w:r>
        <w:rPr>
          <w:rFonts w:ascii="Myriad Pro" w:eastAsia="Myriad Pro" w:hAnsi="Myriad Pro" w:cs="Myriad Pro"/>
          <w:b/>
          <w:color w:val="363435"/>
          <w:spacing w:val="-1"/>
          <w:position w:val="-1"/>
          <w:sz w:val="24"/>
          <w:szCs w:val="24"/>
        </w:rPr>
        <w:t>h</w:t>
      </w:r>
      <w:r>
        <w:rPr>
          <w:rFonts w:ascii="Myriad Pro" w:eastAsia="Myriad Pro" w:hAnsi="Myriad Pro" w:cs="Myriad Pro"/>
          <w:b/>
          <w:color w:val="363435"/>
          <w:position w:val="-1"/>
          <w:sz w:val="24"/>
          <w:szCs w:val="24"/>
        </w:rPr>
        <w:t>ts</w:t>
      </w:r>
    </w:p>
    <w:p w:rsidR="007F3697" w:rsidRDefault="007F3697">
      <w:pPr>
        <w:spacing w:before="12" w:line="200" w:lineRule="exact"/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0"/>
        <w:gridCol w:w="1702"/>
        <w:gridCol w:w="2394"/>
        <w:gridCol w:w="5103"/>
      </w:tblGrid>
      <w:tr w:rsidR="007F3697">
        <w:trPr>
          <w:trHeight w:hRule="exact" w:val="450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w w:val="124"/>
                <w:sz w:val="21"/>
                <w:szCs w:val="21"/>
              </w:rPr>
              <w:t>s</w:t>
            </w:r>
            <w:r>
              <w:rPr>
                <w:rFonts w:ascii="Myriad Pro" w:eastAsia="Myriad Pro" w:hAnsi="Myriad Pro" w:cs="Myriad Pro"/>
                <w:b/>
                <w:color w:val="363435"/>
                <w:spacing w:val="-14"/>
                <w:sz w:val="21"/>
                <w:szCs w:val="21"/>
              </w:rPr>
              <w:t>r</w:t>
            </w: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</w:rPr>
              <w:t>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pacing w:val="-1"/>
                <w:w w:val="124"/>
                <w:sz w:val="21"/>
                <w:szCs w:val="21"/>
              </w:rPr>
              <w:t>s</w:t>
            </w: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1"/>
                <w:szCs w:val="21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1"/>
                <w:szCs w:val="21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</w:rPr>
              <w:t>e/UT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pacing w:val="-17"/>
                <w:sz w:val="21"/>
                <w:szCs w:val="21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</w:rPr>
              <w:t xml:space="preserve">elephone 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1"/>
                <w:szCs w:val="21"/>
              </w:rPr>
              <w:t>N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1"/>
                <w:szCs w:val="21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</w:rPr>
              <w:t>.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</w:rPr>
              <w:t xml:space="preserve">Email 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w w:val="104"/>
                <w:sz w:val="21"/>
                <w:szCs w:val="21"/>
              </w:rPr>
              <w:t>i</w:t>
            </w: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</w:rPr>
              <w:t>d</w:t>
            </w:r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1.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84"/>
                <w:sz w:val="21"/>
                <w:szCs w:val="21"/>
              </w:rPr>
              <w:t>A &amp;</w:t>
            </w:r>
            <w:r>
              <w:rPr>
                <w:color w:val="363435"/>
                <w:spacing w:val="-11"/>
                <w:w w:val="84"/>
                <w:sz w:val="21"/>
                <w:szCs w:val="21"/>
              </w:rPr>
              <w:t xml:space="preserve"> </w:t>
            </w:r>
            <w:r>
              <w:rPr>
                <w:color w:val="363435"/>
                <w:w w:val="84"/>
                <w:sz w:val="21"/>
                <w:szCs w:val="21"/>
              </w:rPr>
              <w:t>N</w:t>
            </w:r>
            <w:r>
              <w:rPr>
                <w:color w:val="363435"/>
                <w:spacing w:val="11"/>
                <w:w w:val="84"/>
                <w:sz w:val="21"/>
                <w:szCs w:val="21"/>
              </w:rPr>
              <w:t xml:space="preserve"> </w:t>
            </w:r>
            <w:r>
              <w:rPr>
                <w:color w:val="363435"/>
                <w:w w:val="101"/>
                <w:sz w:val="21"/>
                <w:szCs w:val="21"/>
              </w:rPr>
              <w:t>Islands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03192-232799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u</w:t>
            </w:r>
            <w:r>
              <w:rPr>
                <w:rFonts w:ascii="Myriad Pro" w:eastAsia="Myriad Pro" w:hAnsi="Myriad Pro" w:cs="Myriad Pro"/>
                <w:b/>
                <w:color w:val="363435"/>
                <w:spacing w:val="-1"/>
                <w:sz w:val="21"/>
                <w:szCs w:val="21"/>
                <w:u w:val="single" w:color="363435"/>
              </w:rPr>
              <w:t>t</w:t>
            </w: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pacing w:val="1"/>
                <w:sz w:val="21"/>
                <w:szCs w:val="21"/>
                <w:u w:val="single" w:color="363435"/>
              </w:rPr>
              <w:t>p</w:t>
            </w: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pacing w:val="-14"/>
                <w:sz w:val="21"/>
                <w:szCs w:val="21"/>
                <w:u w:val="single" w:color="363435"/>
              </w:rPr>
              <w:t>r</w:t>
            </w:r>
            <w:hyperlink r:id="rId48"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.ani@gmai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570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2.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-1"/>
                <w:sz w:val="21"/>
                <w:szCs w:val="21"/>
              </w:rPr>
              <w:t>A</w:t>
            </w:r>
            <w:r>
              <w:rPr>
                <w:color w:val="363435"/>
                <w:sz w:val="21"/>
                <w:szCs w:val="21"/>
              </w:rPr>
              <w:t>ndh</w:t>
            </w:r>
            <w:r>
              <w:rPr>
                <w:color w:val="363435"/>
                <w:spacing w:val="-1"/>
                <w:sz w:val="21"/>
                <w:szCs w:val="21"/>
              </w:rPr>
              <w:t>r</w:t>
            </w:r>
            <w:r>
              <w:rPr>
                <w:color w:val="363435"/>
                <w:sz w:val="21"/>
                <w:szCs w:val="21"/>
              </w:rPr>
              <w:t>a</w:t>
            </w:r>
            <w:r>
              <w:rPr>
                <w:color w:val="363435"/>
                <w:spacing w:val="10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3"/>
                <w:w w:val="95"/>
                <w:sz w:val="21"/>
                <w:szCs w:val="21"/>
              </w:rPr>
              <w:t>P</w:t>
            </w:r>
            <w:r>
              <w:rPr>
                <w:color w:val="363435"/>
                <w:spacing w:val="-1"/>
                <w:w w:val="98"/>
                <w:sz w:val="21"/>
                <w:szCs w:val="21"/>
              </w:rPr>
              <w:t>r</w:t>
            </w:r>
            <w:r>
              <w:rPr>
                <w:color w:val="363435"/>
                <w:w w:val="109"/>
                <w:sz w:val="21"/>
                <w:szCs w:val="21"/>
              </w:rPr>
              <w:t>adesh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0863-2443223/2445030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49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sc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andh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ap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adesh@gmai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  <w:r w:rsidR="002C3D1B">
              <w:rPr>
                <w:rFonts w:ascii="Myriad Pro" w:eastAsia="Myriad Pro" w:hAnsi="Myriad Pro" w:cs="Myriad Pro"/>
                <w:b/>
                <w:color w:val="363435"/>
                <w:spacing w:val="2"/>
                <w:sz w:val="21"/>
                <w:szCs w:val="21"/>
              </w:rPr>
              <w:t xml:space="preserve"> </w:t>
            </w:r>
            <w:r w:rsidR="002C3D1B">
              <w:rPr>
                <w:color w:val="363435"/>
                <w:w w:val="123"/>
                <w:sz w:val="21"/>
                <w:szCs w:val="21"/>
              </w:rPr>
              <w:t>/</w:t>
            </w:r>
            <w:r w:rsidR="002C3D1B"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aparna.up@</w:t>
            </w:r>
          </w:p>
          <w:p w:rsidR="007F3697" w:rsidRDefault="002C3D1B">
            <w:pPr>
              <w:spacing w:line="240" w:lineRule="exact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1"/>
                <w:szCs w:val="21"/>
                <w:u w:val="single" w:color="363435"/>
              </w:rPr>
              <w:t>p</w:t>
            </w: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.g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1"/>
                <w:szCs w:val="21"/>
                <w:u w:val="single" w:color="363435"/>
              </w:rPr>
              <w:t>o</w:t>
            </w:r>
            <w:r>
              <w:rPr>
                <w:rFonts w:ascii="Myriad Pro" w:eastAsia="Myriad Pro" w:hAnsi="Myriad Pro" w:cs="Myriad Pro"/>
                <w:b/>
                <w:color w:val="363435"/>
                <w:spacing w:val="-10"/>
                <w:sz w:val="21"/>
                <w:szCs w:val="21"/>
                <w:u w:val="single" w:color="363435"/>
              </w:rPr>
              <w:t>v</w:t>
            </w: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.in</w:t>
            </w:r>
          </w:p>
        </w:tc>
      </w:tr>
      <w:tr w:rsidR="007F3697">
        <w:trPr>
          <w:trHeight w:hRule="exact" w:val="57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3.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-1"/>
                <w:w w:val="84"/>
                <w:sz w:val="21"/>
                <w:szCs w:val="21"/>
              </w:rPr>
              <w:t>A</w:t>
            </w:r>
            <w:r>
              <w:rPr>
                <w:color w:val="363435"/>
                <w:w w:val="105"/>
                <w:sz w:val="21"/>
                <w:szCs w:val="21"/>
              </w:rPr>
              <w:t>runachal</w:t>
            </w:r>
          </w:p>
          <w:p w:rsidR="007F3697" w:rsidRDefault="002C3D1B">
            <w:pPr>
              <w:spacing w:before="10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-3"/>
                <w:w w:val="95"/>
                <w:sz w:val="21"/>
                <w:szCs w:val="21"/>
              </w:rPr>
              <w:t>P</w:t>
            </w:r>
            <w:r>
              <w:rPr>
                <w:color w:val="363435"/>
                <w:spacing w:val="-1"/>
                <w:w w:val="98"/>
                <w:sz w:val="21"/>
                <w:szCs w:val="21"/>
              </w:rPr>
              <w:t>r</w:t>
            </w:r>
            <w:r>
              <w:rPr>
                <w:color w:val="363435"/>
                <w:w w:val="109"/>
                <w:sz w:val="21"/>
                <w:szCs w:val="21"/>
              </w:rPr>
              <w:t>adesh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0360-2290549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50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chair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erson@a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unachal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3"/>
                  <w:sz w:val="21"/>
                  <w:szCs w:val="21"/>
                  <w:u w:val="single" w:color="363435"/>
                </w:rPr>
                <w:t>w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omen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ommission.in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4.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-1"/>
                <w:sz w:val="21"/>
                <w:szCs w:val="21"/>
              </w:rPr>
              <w:t>A</w:t>
            </w:r>
            <w:r>
              <w:rPr>
                <w:color w:val="363435"/>
                <w:sz w:val="21"/>
                <w:szCs w:val="21"/>
              </w:rPr>
              <w:t>ssam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0361-2638654/2733892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51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sunita_chang@hotmai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  <w:r w:rsidR="002C3D1B">
              <w:rPr>
                <w:rFonts w:ascii="Myriad Pro" w:eastAsia="Myriad Pro" w:hAnsi="Myriad Pro" w:cs="Myriad Pro"/>
                <w:b/>
                <w:color w:val="363435"/>
                <w:spacing w:val="2"/>
                <w:sz w:val="21"/>
                <w:szCs w:val="21"/>
              </w:rPr>
              <w:t xml:space="preserve"> </w:t>
            </w:r>
            <w:hyperlink r:id="rId52">
              <w:r w:rsidR="002C3D1B">
                <w:rPr>
                  <w:color w:val="363435"/>
                  <w:w w:val="123"/>
                  <w:sz w:val="21"/>
                  <w:szCs w:val="21"/>
                </w:rPr>
                <w:t>/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asc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cr@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w w:val="99"/>
                  <w:sz w:val="21"/>
                  <w:szCs w:val="21"/>
                  <w:u w:val="single" w:color="363435"/>
                </w:rPr>
                <w:t>ediffmai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w w:val="99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</w:hyperlink>
            <w:r w:rsidR="002C3D1B">
              <w:rPr>
                <w:rFonts w:ascii="Myriad Pro" w:eastAsia="Myriad Pro" w:hAnsi="Myriad Pro" w:cs="Myriad Pro"/>
                <w:b/>
                <w:color w:val="363435"/>
                <w:spacing w:val="-147"/>
                <w:sz w:val="21"/>
                <w:szCs w:val="21"/>
                <w:u w:val="single" w:color="363435"/>
              </w:rPr>
              <w:t>c</w:t>
            </w:r>
            <w:r w:rsidR="002C3D1B"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om</w:t>
            </w:r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5.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Bihar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0612-2217188/2211718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sc</w:t>
            </w:r>
            <w:r>
              <w:rPr>
                <w:rFonts w:ascii="Myriad Pro" w:eastAsia="Myriad Pro" w:hAnsi="Myriad Pro" w:cs="Myriad Pro"/>
                <w:b/>
                <w:color w:val="363435"/>
                <w:spacing w:val="1"/>
                <w:sz w:val="21"/>
                <w:szCs w:val="21"/>
                <w:u w:val="single" w:color="363435"/>
              </w:rPr>
              <w:t>p</w:t>
            </w: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pacing w:val="-14"/>
                <w:sz w:val="21"/>
                <w:szCs w:val="21"/>
                <w:u w:val="single" w:color="363435"/>
              </w:rPr>
              <w:t>r</w:t>
            </w:r>
            <w:hyperlink r:id="rId53"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.bihar@gmai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6.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w w:val="104"/>
                <w:sz w:val="21"/>
                <w:szCs w:val="21"/>
              </w:rPr>
              <w:t>Chandiga</w:t>
            </w:r>
            <w:r>
              <w:rPr>
                <w:color w:val="363435"/>
                <w:spacing w:val="1"/>
                <w:w w:val="104"/>
                <w:sz w:val="21"/>
                <w:szCs w:val="21"/>
              </w:rPr>
              <w:t>r</w:t>
            </w:r>
            <w:r>
              <w:rPr>
                <w:color w:val="363435"/>
                <w:w w:val="111"/>
                <w:sz w:val="21"/>
                <w:szCs w:val="21"/>
              </w:rPr>
              <w:t>h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0172-2617031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54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chair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erson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cr@gmai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7.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Chh</w:t>
            </w:r>
            <w:r>
              <w:rPr>
                <w:color w:val="363435"/>
                <w:spacing w:val="-1"/>
                <w:w w:val="102"/>
                <w:sz w:val="21"/>
                <w:szCs w:val="21"/>
              </w:rPr>
              <w:t>a</w:t>
            </w:r>
            <w:r>
              <w:rPr>
                <w:color w:val="363435"/>
                <w:w w:val="106"/>
                <w:sz w:val="21"/>
                <w:szCs w:val="21"/>
              </w:rPr>
              <w:t>ttisga</w:t>
            </w:r>
            <w:r>
              <w:rPr>
                <w:color w:val="363435"/>
                <w:spacing w:val="1"/>
                <w:w w:val="106"/>
                <w:sz w:val="21"/>
                <w:szCs w:val="21"/>
              </w:rPr>
              <w:t>r</w:t>
            </w:r>
            <w:r>
              <w:rPr>
                <w:color w:val="363435"/>
                <w:w w:val="111"/>
                <w:sz w:val="21"/>
                <w:szCs w:val="21"/>
              </w:rPr>
              <w:t>h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0771-2420093/94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55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cgsc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cr@gmai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8.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D</w:t>
            </w:r>
            <w:r>
              <w:rPr>
                <w:color w:val="363435"/>
                <w:spacing w:val="-20"/>
                <w:sz w:val="21"/>
                <w:szCs w:val="21"/>
              </w:rPr>
              <w:t xml:space="preserve"> </w:t>
            </w:r>
            <w:r>
              <w:rPr>
                <w:color w:val="363435"/>
                <w:w w:val="84"/>
                <w:sz w:val="21"/>
                <w:szCs w:val="21"/>
              </w:rPr>
              <w:t>&amp;</w:t>
            </w:r>
            <w:r>
              <w:rPr>
                <w:color w:val="363435"/>
                <w:spacing w:val="-11"/>
                <w:w w:val="84"/>
                <w:sz w:val="21"/>
                <w:szCs w:val="21"/>
              </w:rPr>
              <w:t xml:space="preserve"> </w:t>
            </w:r>
            <w:r>
              <w:rPr>
                <w:color w:val="363435"/>
                <w:w w:val="84"/>
                <w:sz w:val="21"/>
                <w:szCs w:val="21"/>
              </w:rPr>
              <w:t>N</w:t>
            </w:r>
            <w:r>
              <w:rPr>
                <w:color w:val="363435"/>
                <w:spacing w:val="11"/>
                <w:w w:val="84"/>
                <w:sz w:val="21"/>
                <w:szCs w:val="21"/>
              </w:rPr>
              <w:t xml:space="preserve"> </w:t>
            </w:r>
            <w:r>
              <w:rPr>
                <w:color w:val="363435"/>
                <w:sz w:val="21"/>
                <w:szCs w:val="21"/>
              </w:rPr>
              <w:t>H</w:t>
            </w:r>
            <w:r>
              <w:rPr>
                <w:color w:val="363435"/>
                <w:spacing w:val="-2"/>
                <w:sz w:val="21"/>
                <w:szCs w:val="21"/>
              </w:rPr>
              <w:t>av</w:t>
            </w:r>
            <w:r>
              <w:rPr>
                <w:color w:val="363435"/>
                <w:sz w:val="21"/>
                <w:szCs w:val="21"/>
              </w:rPr>
              <w:t>eli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0260-2642721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56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se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3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3"/>
                  <w:sz w:val="21"/>
                  <w:szCs w:val="21"/>
                  <w:u w:val="single" w:color="363435"/>
                </w:rPr>
                <w:t>y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s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w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3"/>
                  <w:sz w:val="21"/>
                  <w:szCs w:val="21"/>
                  <w:u w:val="single" w:color="363435"/>
                </w:rPr>
                <w:t>-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dd@ni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.in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9.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1"/>
                <w:sz w:val="21"/>
                <w:szCs w:val="21"/>
              </w:rPr>
              <w:t>D</w:t>
            </w:r>
            <w:r>
              <w:rPr>
                <w:color w:val="363435"/>
                <w:sz w:val="21"/>
                <w:szCs w:val="21"/>
              </w:rPr>
              <w:t>elhi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011-23862684/23862685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1"/>
                <w:szCs w:val="21"/>
                <w:u w:val="single" w:color="363435"/>
              </w:rPr>
              <w:t>p</w:t>
            </w:r>
            <w:hyperlink r:id="rId57"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.dc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cr@gmai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  <w:r>
              <w:rPr>
                <w:rFonts w:ascii="Myriad Pro" w:eastAsia="Myriad Pro" w:hAnsi="Myriad Pro" w:cs="Myriad Pro"/>
                <w:b/>
                <w:color w:val="363435"/>
                <w:spacing w:val="2"/>
                <w:sz w:val="21"/>
                <w:szCs w:val="21"/>
              </w:rPr>
              <w:t xml:space="preserve"> </w:t>
            </w:r>
            <w:hyperlink r:id="rId58">
              <w:r>
                <w:rPr>
                  <w:color w:val="363435"/>
                  <w:w w:val="123"/>
                  <w:sz w:val="21"/>
                  <w:szCs w:val="21"/>
                </w:rPr>
                <w:t>/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dc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cr@hotmai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10.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1"/>
                <w:w w:val="89"/>
                <w:sz w:val="21"/>
                <w:szCs w:val="21"/>
              </w:rPr>
              <w:t>G</w:t>
            </w:r>
            <w:r>
              <w:rPr>
                <w:color w:val="363435"/>
                <w:w w:val="109"/>
                <w:sz w:val="21"/>
                <w:szCs w:val="21"/>
              </w:rPr>
              <w:t>oa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0832-2421870/2419415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59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d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2"/>
                  <w:sz w:val="21"/>
                  <w:szCs w:val="21"/>
                  <w:u w:val="single" w:color="363435"/>
                </w:rPr>
                <w:t>k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4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tani@gmai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  <w:r w:rsidR="002C3D1B"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 xml:space="preserve"> /se</w:t>
            </w:r>
            <w:r w:rsidR="002C3D1B">
              <w:rPr>
                <w:rFonts w:ascii="Myriad Pro" w:eastAsia="Myriad Pro" w:hAnsi="Myriad Pro" w:cs="Myriad Pro"/>
                <w:b/>
                <w:color w:val="363435"/>
                <w:spacing w:val="3"/>
                <w:sz w:val="21"/>
                <w:szCs w:val="21"/>
                <w:u w:val="single" w:color="363435"/>
              </w:rPr>
              <w:t>c</w:t>
            </w:r>
            <w:r w:rsidR="002C3D1B"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t-sc</w:t>
            </w:r>
            <w:r w:rsidR="002C3D1B">
              <w:rPr>
                <w:rFonts w:ascii="Myriad Pro" w:eastAsia="Myriad Pro" w:hAnsi="Myriad Pro" w:cs="Myriad Pro"/>
                <w:b/>
                <w:color w:val="363435"/>
                <w:spacing w:val="1"/>
                <w:sz w:val="21"/>
                <w:szCs w:val="21"/>
                <w:u w:val="single" w:color="363435"/>
              </w:rPr>
              <w:t>p</w:t>
            </w:r>
            <w:r w:rsidR="002C3D1B"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c</w:t>
            </w:r>
            <w:r w:rsidR="002C3D1B">
              <w:rPr>
                <w:rFonts w:ascii="Myriad Pro" w:eastAsia="Myriad Pro" w:hAnsi="Myriad Pro" w:cs="Myriad Pro"/>
                <w:b/>
                <w:color w:val="363435"/>
                <w:spacing w:val="-14"/>
                <w:sz w:val="21"/>
                <w:szCs w:val="21"/>
                <w:u w:val="single" w:color="363435"/>
              </w:rPr>
              <w:t>r</w:t>
            </w:r>
            <w:hyperlink r:id="rId60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.goa@ni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.in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11.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w w:val="98"/>
                <w:sz w:val="21"/>
                <w:szCs w:val="21"/>
              </w:rPr>
              <w:t>Guja</w:t>
            </w:r>
            <w:r>
              <w:rPr>
                <w:color w:val="363435"/>
                <w:spacing w:val="-1"/>
                <w:w w:val="98"/>
                <w:sz w:val="21"/>
                <w:szCs w:val="21"/>
              </w:rPr>
              <w:t>r</w:t>
            </w:r>
            <w:r>
              <w:rPr>
                <w:color w:val="363435"/>
                <w:spacing w:val="-1"/>
                <w:w w:val="108"/>
                <w:sz w:val="21"/>
                <w:szCs w:val="21"/>
              </w:rPr>
              <w:t>a</w:t>
            </w:r>
            <w:r>
              <w:rPr>
                <w:color w:val="363435"/>
                <w:w w:val="119"/>
                <w:sz w:val="21"/>
                <w:szCs w:val="21"/>
              </w:rPr>
              <w:t>t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079-23255669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61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jag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utipand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y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a@gmai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  <w:r w:rsidR="002C3D1B">
              <w:rPr>
                <w:rFonts w:ascii="Myriad Pro" w:eastAsia="Myriad Pro" w:hAnsi="Myriad Pro" w:cs="Myriad Pro"/>
                <w:b/>
                <w:color w:val="363435"/>
                <w:spacing w:val="2"/>
                <w:sz w:val="21"/>
                <w:szCs w:val="21"/>
              </w:rPr>
              <w:t xml:space="preserve"> </w:t>
            </w:r>
            <w:hyperlink r:id="rId62">
              <w:r w:rsidR="002C3D1B">
                <w:rPr>
                  <w:color w:val="363435"/>
                  <w:w w:val="123"/>
                  <w:sz w:val="21"/>
                  <w:szCs w:val="21"/>
                </w:rPr>
                <w:t>/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gsc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cr@gmai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12.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w w:val="97"/>
                <w:sz w:val="21"/>
                <w:szCs w:val="21"/>
              </w:rPr>
              <w:t>Ha</w:t>
            </w:r>
            <w:r>
              <w:rPr>
                <w:color w:val="363435"/>
                <w:spacing w:val="5"/>
                <w:w w:val="97"/>
                <w:sz w:val="21"/>
                <w:szCs w:val="21"/>
              </w:rPr>
              <w:t>r</w:t>
            </w:r>
            <w:r>
              <w:rPr>
                <w:color w:val="363435"/>
                <w:spacing w:val="-1"/>
                <w:w w:val="94"/>
                <w:sz w:val="21"/>
                <w:szCs w:val="21"/>
              </w:rPr>
              <w:t>y</w:t>
            </w:r>
            <w:r>
              <w:rPr>
                <w:color w:val="363435"/>
                <w:w w:val="109"/>
                <w:sz w:val="21"/>
                <w:szCs w:val="21"/>
              </w:rPr>
              <w:t>ana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0172-2560349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63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sc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h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4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y@gmai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570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13.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2"/>
                <w:w w:val="90"/>
                <w:sz w:val="21"/>
                <w:szCs w:val="21"/>
              </w:rPr>
              <w:t>H</w:t>
            </w:r>
            <w:r>
              <w:rPr>
                <w:color w:val="363435"/>
                <w:w w:val="103"/>
                <w:sz w:val="21"/>
                <w:szCs w:val="21"/>
              </w:rPr>
              <w:t>imachal</w:t>
            </w:r>
          </w:p>
          <w:p w:rsidR="007F3697" w:rsidRDefault="002C3D1B">
            <w:pPr>
              <w:spacing w:before="10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-3"/>
                <w:w w:val="95"/>
                <w:sz w:val="21"/>
                <w:szCs w:val="21"/>
              </w:rPr>
              <w:t>P</w:t>
            </w:r>
            <w:r>
              <w:rPr>
                <w:color w:val="363435"/>
                <w:spacing w:val="-1"/>
                <w:w w:val="98"/>
                <w:sz w:val="21"/>
                <w:szCs w:val="21"/>
              </w:rPr>
              <w:t>r</w:t>
            </w:r>
            <w:r>
              <w:rPr>
                <w:color w:val="363435"/>
                <w:w w:val="109"/>
                <w:sz w:val="21"/>
                <w:szCs w:val="21"/>
              </w:rPr>
              <w:t>adesh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0177-2622033/2622003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sz w:val="21"/>
                <w:szCs w:val="21"/>
              </w:rPr>
            </w:pPr>
            <w:hyperlink r:id="rId64"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2"/>
                  <w:sz w:val="21"/>
                  <w:szCs w:val="21"/>
                  <w:u w:val="single" w:color="363435"/>
                </w:rPr>
                <w:t>k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andha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n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ta25@gmai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  <w:r w:rsidR="002C3D1B">
              <w:rPr>
                <w:rFonts w:ascii="Myriad Pro" w:eastAsia="Myriad Pro" w:hAnsi="Myriad Pro" w:cs="Myriad Pro"/>
                <w:b/>
                <w:color w:val="363435"/>
                <w:spacing w:val="2"/>
                <w:sz w:val="21"/>
                <w:szCs w:val="21"/>
              </w:rPr>
              <w:t xml:space="preserve"> </w:t>
            </w:r>
            <w:hyperlink r:id="rId65">
              <w:r w:rsidR="002C3D1B">
                <w:rPr>
                  <w:color w:val="363435"/>
                  <w:w w:val="123"/>
                  <w:sz w:val="21"/>
                  <w:szCs w:val="21"/>
                </w:rPr>
                <w:t>/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s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o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cialjese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3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y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-hp@ni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.in</w:t>
              </w:r>
            </w:hyperlink>
            <w:r w:rsidR="002C3D1B">
              <w:rPr>
                <w:color w:val="363435"/>
                <w:w w:val="82"/>
                <w:sz w:val="21"/>
                <w:szCs w:val="21"/>
              </w:rPr>
              <w:t>,</w:t>
            </w:r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14.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w w:val="104"/>
                <w:sz w:val="21"/>
                <w:szCs w:val="21"/>
              </w:rPr>
              <w:t>Jha</w:t>
            </w:r>
            <w:r>
              <w:rPr>
                <w:color w:val="363435"/>
                <w:spacing w:val="1"/>
                <w:w w:val="104"/>
                <w:sz w:val="21"/>
                <w:szCs w:val="21"/>
              </w:rPr>
              <w:t>r</w:t>
            </w:r>
            <w:r>
              <w:rPr>
                <w:color w:val="363435"/>
                <w:spacing w:val="4"/>
                <w:w w:val="93"/>
                <w:sz w:val="21"/>
                <w:szCs w:val="21"/>
              </w:rPr>
              <w:t>k</w:t>
            </w:r>
            <w:r>
              <w:rPr>
                <w:color w:val="363435"/>
                <w:w w:val="110"/>
                <w:sz w:val="21"/>
                <w:szCs w:val="21"/>
              </w:rPr>
              <w:t>hand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0651-2223544/2223545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1"/>
                <w:szCs w:val="21"/>
                <w:u w:val="single" w:color="363435"/>
              </w:rPr>
              <w:t>p</w:t>
            </w:r>
            <w:hyperlink r:id="rId66"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.jsc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cr@gmai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  <w:r>
              <w:rPr>
                <w:rFonts w:ascii="Myriad Pro" w:eastAsia="Myriad Pro" w:hAnsi="Myriad Pro" w:cs="Myriad Pro"/>
                <w:b/>
                <w:color w:val="363435"/>
                <w:spacing w:val="2"/>
                <w:sz w:val="21"/>
                <w:szCs w:val="21"/>
              </w:rPr>
              <w:t xml:space="preserve"> </w:t>
            </w:r>
            <w:r>
              <w:rPr>
                <w:color w:val="363435"/>
                <w:w w:val="123"/>
                <w:sz w:val="21"/>
                <w:szCs w:val="21"/>
              </w:rPr>
              <w:t>/</w:t>
            </w: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a</w:t>
            </w:r>
            <w:r>
              <w:rPr>
                <w:rFonts w:ascii="Myriad Pro" w:eastAsia="Myriad Pro" w:hAnsi="Myriad Pro" w:cs="Myriad Pro"/>
                <w:b/>
                <w:color w:val="363435"/>
                <w:spacing w:val="4"/>
                <w:sz w:val="21"/>
                <w:szCs w:val="21"/>
                <w:u w:val="single" w:color="363435"/>
              </w:rPr>
              <w:t>r</w:t>
            </w: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tikuju</w:t>
            </w:r>
            <w:r>
              <w:rPr>
                <w:rFonts w:ascii="Myriad Pro" w:eastAsia="Myriad Pro" w:hAnsi="Myriad Pro" w:cs="Myriad Pro"/>
                <w:b/>
                <w:color w:val="363435"/>
                <w:spacing w:val="-14"/>
                <w:sz w:val="21"/>
                <w:szCs w:val="21"/>
                <w:u w:val="single" w:color="363435"/>
              </w:rPr>
              <w:t>r</w:t>
            </w:r>
            <w:hyperlink r:id="rId67"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.jp@gmai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15.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3"/>
                <w:w w:val="75"/>
                <w:sz w:val="21"/>
                <w:szCs w:val="21"/>
              </w:rPr>
              <w:t>K</w:t>
            </w:r>
            <w:r>
              <w:rPr>
                <w:color w:val="363435"/>
                <w:w w:val="104"/>
                <w:sz w:val="21"/>
                <w:szCs w:val="21"/>
              </w:rPr>
              <w:t>a</w:t>
            </w:r>
            <w:r>
              <w:rPr>
                <w:color w:val="363435"/>
                <w:spacing w:val="1"/>
                <w:w w:val="104"/>
                <w:sz w:val="21"/>
                <w:szCs w:val="21"/>
              </w:rPr>
              <w:t>r</w:t>
            </w:r>
            <w:r>
              <w:rPr>
                <w:color w:val="363435"/>
                <w:w w:val="109"/>
                <w:sz w:val="21"/>
                <w:szCs w:val="21"/>
              </w:rPr>
              <w:t>n</w:t>
            </w:r>
            <w:r>
              <w:rPr>
                <w:color w:val="363435"/>
                <w:spacing w:val="-1"/>
                <w:w w:val="109"/>
                <w:sz w:val="21"/>
                <w:szCs w:val="21"/>
              </w:rPr>
              <w:t>a</w:t>
            </w:r>
            <w:r>
              <w:rPr>
                <w:color w:val="363435"/>
                <w:w w:val="105"/>
                <w:sz w:val="21"/>
                <w:szCs w:val="21"/>
              </w:rPr>
              <w:t>ta</w:t>
            </w:r>
            <w:r>
              <w:rPr>
                <w:color w:val="363435"/>
                <w:spacing w:val="4"/>
                <w:w w:val="105"/>
                <w:sz w:val="21"/>
                <w:szCs w:val="21"/>
              </w:rPr>
              <w:t>k</w:t>
            </w:r>
            <w:r>
              <w:rPr>
                <w:color w:val="363435"/>
                <w:w w:val="108"/>
                <w:sz w:val="21"/>
                <w:szCs w:val="21"/>
              </w:rPr>
              <w:t>a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080-22115291/92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sz w:val="21"/>
                <w:szCs w:val="21"/>
              </w:rPr>
            </w:pPr>
            <w:hyperlink r:id="rId68"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2"/>
                  <w:sz w:val="21"/>
                  <w:szCs w:val="21"/>
                  <w:u w:val="single" w:color="363435"/>
                </w:rPr>
                <w:t>k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ripaal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v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a1@gmai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  <w:r w:rsidR="002C3D1B">
              <w:rPr>
                <w:rFonts w:ascii="Myriad Pro" w:eastAsia="Myriad Pro" w:hAnsi="Myriad Pro" w:cs="Myriad Pro"/>
                <w:b/>
                <w:color w:val="363435"/>
                <w:spacing w:val="2"/>
                <w:sz w:val="21"/>
                <w:szCs w:val="21"/>
              </w:rPr>
              <w:t xml:space="preserve"> </w:t>
            </w:r>
            <w:hyperlink r:id="rId69">
              <w:r w:rsidR="002C3D1B">
                <w:rPr>
                  <w:color w:val="363435"/>
                  <w:w w:val="123"/>
                  <w:sz w:val="21"/>
                  <w:szCs w:val="21"/>
                </w:rPr>
                <w:t>/</w:t>
              </w:r>
              <w:r w:rsidR="002C3D1B">
                <w:rPr>
                  <w:color w:val="363435"/>
                  <w:w w:val="98"/>
                  <w:sz w:val="21"/>
                  <w:szCs w:val="21"/>
                  <w:u w:val="single" w:color="363435"/>
                </w:rPr>
                <w:t>kscpcr@</w:t>
              </w:r>
              <w:r w:rsidR="002C3D1B">
                <w:rPr>
                  <w:color w:val="363435"/>
                  <w:spacing w:val="-1"/>
                  <w:w w:val="98"/>
                  <w:sz w:val="21"/>
                  <w:szCs w:val="21"/>
                  <w:u w:val="single" w:color="363435"/>
                </w:rPr>
                <w:t>g</w:t>
              </w:r>
              <w:r w:rsidR="002C3D1B">
                <w:rPr>
                  <w:color w:val="363435"/>
                  <w:sz w:val="21"/>
                  <w:szCs w:val="21"/>
                  <w:u w:val="single" w:color="363435"/>
                </w:rPr>
                <w:t>mai</w:t>
              </w:r>
              <w:r w:rsidR="002C3D1B">
                <w:rPr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color w:val="363435"/>
                  <w:w w:val="94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color w:val="363435"/>
                  <w:spacing w:val="-1"/>
                  <w:w w:val="94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color w:val="363435"/>
                  <w:w w:val="108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16.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Ke</w:t>
            </w:r>
            <w:r>
              <w:rPr>
                <w:color w:val="363435"/>
                <w:spacing w:val="-1"/>
                <w:sz w:val="21"/>
                <w:szCs w:val="21"/>
              </w:rPr>
              <w:t>r</w:t>
            </w:r>
            <w:r>
              <w:rPr>
                <w:color w:val="363435"/>
                <w:sz w:val="21"/>
                <w:szCs w:val="21"/>
              </w:rPr>
              <w:t>ala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0471-2326603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22"/>
              <w:ind w:left="73"/>
              <w:rPr>
                <w:sz w:val="21"/>
                <w:szCs w:val="21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pacing w:val="-7"/>
                <w:sz w:val="21"/>
                <w:szCs w:val="21"/>
                <w:u w:val="single" w:color="363435"/>
              </w:rPr>
              <w:t>p</w:t>
            </w:r>
            <w:hyperlink r:id="rId70"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.c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cr@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-3"/>
                  <w:sz w:val="21"/>
                  <w:szCs w:val="21"/>
                  <w:u w:val="single" w:color="363435"/>
                </w:rPr>
                <w:t>k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e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r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ala.g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o</w:t>
              </w:r>
              <w:r>
                <w:rPr>
                  <w:rFonts w:ascii="Myriad Pro" w:eastAsia="Myriad Pro" w:hAnsi="Myriad Pro" w:cs="Myriad Pro"/>
                  <w:b/>
                  <w:color w:val="363435"/>
                  <w:spacing w:val="-10"/>
                  <w:sz w:val="21"/>
                  <w:szCs w:val="21"/>
                  <w:u w:val="single" w:color="363435"/>
                </w:rPr>
                <w:t>v</w:t>
              </w:r>
              <w:r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.in</w:t>
              </w:r>
            </w:hyperlink>
            <w:r>
              <w:rPr>
                <w:rFonts w:ascii="Myriad Pro" w:eastAsia="Myriad Pro" w:hAnsi="Myriad Pro" w:cs="Myriad Pro"/>
                <w:b/>
                <w:color w:val="363435"/>
                <w:spacing w:val="2"/>
                <w:sz w:val="21"/>
                <w:szCs w:val="21"/>
              </w:rPr>
              <w:t xml:space="preserve"> </w:t>
            </w:r>
            <w:r>
              <w:rPr>
                <w:color w:val="363435"/>
                <w:w w:val="123"/>
                <w:sz w:val="21"/>
                <w:szCs w:val="21"/>
              </w:rPr>
              <w:t>/</w:t>
            </w:r>
            <w:r>
              <w:rPr>
                <w:color w:val="363435"/>
                <w:w w:val="101"/>
                <w:sz w:val="21"/>
                <w:szCs w:val="21"/>
                <w:u w:val="single" w:color="363435"/>
              </w:rPr>
              <w:t>child</w:t>
            </w:r>
            <w:r>
              <w:rPr>
                <w:color w:val="363435"/>
                <w:spacing w:val="1"/>
                <w:w w:val="101"/>
                <w:sz w:val="21"/>
                <w:szCs w:val="21"/>
                <w:u w:val="single" w:color="363435"/>
              </w:rPr>
              <w:t>r</w:t>
            </w:r>
            <w:r>
              <w:rPr>
                <w:color w:val="363435"/>
                <w:w w:val="105"/>
                <w:sz w:val="21"/>
                <w:szCs w:val="21"/>
                <w:u w:val="single" w:color="363435"/>
              </w:rPr>
              <w:t>ig</w:t>
            </w:r>
            <w:r>
              <w:rPr>
                <w:color w:val="363435"/>
                <w:spacing w:val="-1"/>
                <w:w w:val="105"/>
                <w:sz w:val="21"/>
                <w:szCs w:val="21"/>
                <w:u w:val="single" w:color="363435"/>
              </w:rPr>
              <w:t>h</w:t>
            </w:r>
            <w:r>
              <w:rPr>
                <w:color w:val="363435"/>
                <w:w w:val="109"/>
                <w:sz w:val="21"/>
                <w:szCs w:val="21"/>
                <w:u w:val="single" w:color="363435"/>
              </w:rPr>
              <w:t>t</w:t>
            </w:r>
            <w:r>
              <w:rPr>
                <w:color w:val="363435"/>
                <w:spacing w:val="-2"/>
                <w:w w:val="109"/>
                <w:sz w:val="21"/>
                <w:szCs w:val="21"/>
                <w:u w:val="single" w:color="363435"/>
              </w:rPr>
              <w:t>s</w:t>
            </w:r>
            <w:hyperlink r:id="rId71">
              <w:r>
                <w:rPr>
                  <w:color w:val="363435"/>
                  <w:w w:val="96"/>
                  <w:sz w:val="21"/>
                  <w:szCs w:val="21"/>
                  <w:u w:val="single" w:color="363435"/>
                </w:rPr>
                <w:t>.cpcr@ke</w:t>
              </w:r>
              <w:r>
                <w:rPr>
                  <w:color w:val="363435"/>
                  <w:spacing w:val="-1"/>
                  <w:w w:val="96"/>
                  <w:sz w:val="21"/>
                  <w:szCs w:val="21"/>
                  <w:u w:val="single" w:color="363435"/>
                </w:rPr>
                <w:t>r</w:t>
              </w:r>
              <w:r>
                <w:rPr>
                  <w:color w:val="363435"/>
                  <w:w w:val="104"/>
                  <w:sz w:val="21"/>
                  <w:szCs w:val="21"/>
                  <w:u w:val="single" w:color="363435"/>
                </w:rPr>
                <w:t>ala.g</w:t>
              </w:r>
              <w:r>
                <w:rPr>
                  <w:color w:val="363435"/>
                  <w:spacing w:val="-1"/>
                  <w:w w:val="104"/>
                  <w:sz w:val="21"/>
                  <w:szCs w:val="21"/>
                  <w:u w:val="single" w:color="363435"/>
                </w:rPr>
                <w:t>o</w:t>
              </w:r>
              <w:r>
                <w:rPr>
                  <w:color w:val="363435"/>
                  <w:spacing w:val="-8"/>
                  <w:w w:val="96"/>
                  <w:sz w:val="21"/>
                  <w:szCs w:val="21"/>
                  <w:u w:val="single" w:color="363435"/>
                </w:rPr>
                <w:t>v</w:t>
              </w:r>
              <w:r>
                <w:rPr>
                  <w:color w:val="363435"/>
                  <w:w w:val="96"/>
                  <w:sz w:val="21"/>
                  <w:szCs w:val="21"/>
                  <w:u w:val="single" w:color="363435"/>
                </w:rPr>
                <w:t>.in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17.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w w:val="101"/>
                <w:sz w:val="21"/>
                <w:szCs w:val="21"/>
              </w:rPr>
              <w:t>Lakshad</w:t>
            </w:r>
            <w:r>
              <w:rPr>
                <w:color w:val="363435"/>
                <w:spacing w:val="-2"/>
                <w:w w:val="101"/>
                <w:sz w:val="21"/>
                <w:szCs w:val="21"/>
              </w:rPr>
              <w:t>w</w:t>
            </w:r>
            <w:r>
              <w:rPr>
                <w:color w:val="363435"/>
                <w:w w:val="113"/>
                <w:sz w:val="21"/>
                <w:szCs w:val="21"/>
              </w:rPr>
              <w:t>eep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04892-222401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72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la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k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3"/>
                  <w:sz w:val="21"/>
                  <w:szCs w:val="21"/>
                  <w:u w:val="single" w:color="363435"/>
                </w:rPr>
                <w:t>-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d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o@ni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.in</w:t>
              </w:r>
            </w:hyperlink>
            <w:r w:rsidR="002C3D1B">
              <w:rPr>
                <w:rFonts w:ascii="Myriad Pro" w:eastAsia="Myriad Pro" w:hAnsi="Myriad Pro" w:cs="Myriad Pro"/>
                <w:b/>
                <w:color w:val="363435"/>
                <w:spacing w:val="2"/>
                <w:sz w:val="21"/>
                <w:szCs w:val="21"/>
              </w:rPr>
              <w:t xml:space="preserve"> </w:t>
            </w:r>
            <w:hyperlink r:id="rId73">
              <w:r w:rsidR="002C3D1B">
                <w:rPr>
                  <w:color w:val="363435"/>
                  <w:w w:val="123"/>
                  <w:sz w:val="21"/>
                  <w:szCs w:val="21"/>
                </w:rPr>
                <w:t>/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3"/>
                  <w:sz w:val="21"/>
                  <w:szCs w:val="21"/>
                  <w:u w:val="single" w:color="363435"/>
                </w:rPr>
                <w:t>w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d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k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vt@gmai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18.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1"/>
                <w:sz w:val="21"/>
                <w:szCs w:val="21"/>
              </w:rPr>
              <w:t>M</w:t>
            </w:r>
            <w:r>
              <w:rPr>
                <w:color w:val="363435"/>
                <w:sz w:val="21"/>
                <w:szCs w:val="21"/>
              </w:rPr>
              <w:t>ad</w:t>
            </w:r>
            <w:r>
              <w:rPr>
                <w:color w:val="363435"/>
                <w:spacing w:val="-3"/>
                <w:sz w:val="21"/>
                <w:szCs w:val="21"/>
              </w:rPr>
              <w:t>h</w:t>
            </w:r>
            <w:r>
              <w:rPr>
                <w:color w:val="363435"/>
                <w:spacing w:val="-1"/>
                <w:sz w:val="21"/>
                <w:szCs w:val="21"/>
              </w:rPr>
              <w:t>y</w:t>
            </w:r>
            <w:r>
              <w:rPr>
                <w:color w:val="363435"/>
                <w:sz w:val="21"/>
                <w:szCs w:val="21"/>
              </w:rPr>
              <w:t>a</w:t>
            </w:r>
            <w:r>
              <w:rPr>
                <w:color w:val="363435"/>
                <w:spacing w:val="5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3"/>
                <w:w w:val="95"/>
                <w:sz w:val="21"/>
                <w:szCs w:val="21"/>
              </w:rPr>
              <w:t>P</w:t>
            </w:r>
            <w:r>
              <w:rPr>
                <w:color w:val="363435"/>
                <w:spacing w:val="-1"/>
                <w:w w:val="98"/>
                <w:sz w:val="21"/>
                <w:szCs w:val="21"/>
              </w:rPr>
              <w:t>r</w:t>
            </w:r>
            <w:r>
              <w:rPr>
                <w:color w:val="363435"/>
                <w:w w:val="109"/>
                <w:sz w:val="21"/>
                <w:szCs w:val="21"/>
              </w:rPr>
              <w:t>adesh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0755-2559900/</w:t>
            </w:r>
            <w:r>
              <w:rPr>
                <w:color w:val="363435"/>
                <w:spacing w:val="18"/>
                <w:sz w:val="21"/>
                <w:szCs w:val="21"/>
              </w:rPr>
              <w:t xml:space="preserve"> </w:t>
            </w:r>
            <w:r>
              <w:rPr>
                <w:color w:val="363435"/>
                <w:w w:val="101"/>
                <w:sz w:val="21"/>
                <w:szCs w:val="21"/>
              </w:rPr>
              <w:t>03-06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74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m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cr@gmai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19.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1"/>
                <w:w w:val="90"/>
                <w:sz w:val="21"/>
                <w:szCs w:val="21"/>
              </w:rPr>
              <w:t>M</w:t>
            </w:r>
            <w:r>
              <w:rPr>
                <w:color w:val="363435"/>
                <w:w w:val="107"/>
                <w:sz w:val="21"/>
                <w:szCs w:val="21"/>
              </w:rPr>
              <w:t>aha</w:t>
            </w:r>
            <w:r>
              <w:rPr>
                <w:color w:val="363435"/>
                <w:spacing w:val="-1"/>
                <w:w w:val="107"/>
                <w:sz w:val="21"/>
                <w:szCs w:val="21"/>
              </w:rPr>
              <w:t>r</w:t>
            </w:r>
            <w:r>
              <w:rPr>
                <w:color w:val="363435"/>
                <w:w w:val="107"/>
                <w:sz w:val="21"/>
                <w:szCs w:val="21"/>
              </w:rPr>
              <w:t>as</w:t>
            </w:r>
            <w:r>
              <w:rPr>
                <w:color w:val="363435"/>
                <w:spacing w:val="-1"/>
                <w:w w:val="107"/>
                <w:sz w:val="21"/>
                <w:szCs w:val="21"/>
              </w:rPr>
              <w:t>h</w:t>
            </w:r>
            <w:r>
              <w:rPr>
                <w:color w:val="363435"/>
                <w:w w:val="107"/>
                <w:sz w:val="21"/>
                <w:szCs w:val="21"/>
              </w:rPr>
              <w:t>t</w:t>
            </w:r>
            <w:r>
              <w:rPr>
                <w:color w:val="363435"/>
                <w:spacing w:val="-1"/>
                <w:w w:val="107"/>
                <w:sz w:val="21"/>
                <w:szCs w:val="21"/>
              </w:rPr>
              <w:t>r</w:t>
            </w:r>
            <w:r>
              <w:rPr>
                <w:color w:val="363435"/>
                <w:w w:val="108"/>
                <w:sz w:val="21"/>
                <w:szCs w:val="21"/>
              </w:rPr>
              <w:t>a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3"/>
                <w:sz w:val="21"/>
                <w:szCs w:val="21"/>
              </w:rPr>
              <w:t>022-24920894/95/97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75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msc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cr@gmai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  <w:r w:rsidR="002C3D1B">
              <w:rPr>
                <w:rFonts w:ascii="Myriad Pro" w:eastAsia="Myriad Pro" w:hAnsi="Myriad Pro" w:cs="Myriad Pro"/>
                <w:b/>
                <w:color w:val="363435"/>
                <w:spacing w:val="2"/>
                <w:sz w:val="21"/>
                <w:szCs w:val="21"/>
              </w:rPr>
              <w:t xml:space="preserve"> </w:t>
            </w:r>
            <w:hyperlink r:id="rId76">
              <w:r w:rsidR="002C3D1B">
                <w:rPr>
                  <w:color w:val="363435"/>
                  <w:w w:val="123"/>
                  <w:sz w:val="21"/>
                  <w:szCs w:val="21"/>
                </w:rPr>
                <w:t>/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3"/>
                  <w:sz w:val="21"/>
                  <w:szCs w:val="21"/>
                  <w:u w:val="single" w:color="363435"/>
                </w:rPr>
                <w:t>w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omenchild@gmai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570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20.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1"/>
                <w:w w:val="90"/>
                <w:sz w:val="21"/>
                <w:szCs w:val="21"/>
              </w:rPr>
              <w:t>M</w:t>
            </w:r>
            <w:r>
              <w:rPr>
                <w:color w:val="363435"/>
                <w:w w:val="106"/>
                <w:sz w:val="21"/>
                <w:szCs w:val="21"/>
              </w:rPr>
              <w:t>anipur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0385-2445760/2053461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8" w:line="240" w:lineRule="exact"/>
              <w:ind w:left="73" w:right="306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77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ssk_sharma@hotmai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  <w:r w:rsidR="002C3D1B">
              <w:rPr>
                <w:rFonts w:ascii="Myriad Pro" w:eastAsia="Myriad Pro" w:hAnsi="Myriad Pro" w:cs="Myriad Pro"/>
                <w:b/>
                <w:color w:val="363435"/>
                <w:spacing w:val="2"/>
                <w:sz w:val="21"/>
                <w:szCs w:val="21"/>
              </w:rPr>
              <w:t xml:space="preserve"> </w:t>
            </w:r>
            <w:hyperlink r:id="rId78">
              <w:r w:rsidR="002C3D1B">
                <w:rPr>
                  <w:color w:val="363435"/>
                  <w:w w:val="123"/>
                  <w:sz w:val="21"/>
                  <w:szCs w:val="21"/>
                </w:rPr>
                <w:t>/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mc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crmanipur@gmai</w:t>
              </w:r>
            </w:hyperlink>
            <w:r w:rsidR="002C3D1B">
              <w:rPr>
                <w:rFonts w:ascii="Myriad Pro" w:eastAsia="Myriad Pro" w:hAnsi="Myriad Pro" w:cs="Myriad Pro"/>
                <w:b/>
                <w:color w:val="363435"/>
                <w:spacing w:val="-2"/>
                <w:sz w:val="21"/>
                <w:szCs w:val="21"/>
                <w:u w:val="single" w:color="363435"/>
              </w:rPr>
              <w:t>l</w:t>
            </w:r>
            <w:r w:rsidR="002C3D1B"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.</w:t>
            </w:r>
            <w:r w:rsidR="002C3D1B"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</w:rPr>
              <w:t xml:space="preserve"> </w:t>
            </w:r>
            <w:r w:rsidR="002C3D1B">
              <w:rPr>
                <w:rFonts w:ascii="Myriad Pro" w:eastAsia="Myriad Pro" w:hAnsi="Myriad Pro" w:cs="Myriad Pro"/>
                <w:b/>
                <w:color w:val="363435"/>
                <w:spacing w:val="-2"/>
                <w:sz w:val="21"/>
                <w:szCs w:val="21"/>
                <w:u w:val="single" w:color="363435"/>
              </w:rPr>
              <w:t>c</w:t>
            </w:r>
            <w:r w:rsidR="002C3D1B"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om</w:t>
            </w:r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21.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1"/>
                <w:w w:val="90"/>
                <w:sz w:val="21"/>
                <w:szCs w:val="21"/>
              </w:rPr>
              <w:t>M</w:t>
            </w:r>
            <w:r>
              <w:rPr>
                <w:color w:val="363435"/>
                <w:w w:val="108"/>
                <w:sz w:val="21"/>
                <w:szCs w:val="21"/>
              </w:rPr>
              <w:t>eghal</w:t>
            </w:r>
            <w:r>
              <w:rPr>
                <w:color w:val="363435"/>
                <w:spacing w:val="-2"/>
                <w:w w:val="108"/>
                <w:sz w:val="21"/>
                <w:szCs w:val="21"/>
              </w:rPr>
              <w:t>a</w:t>
            </w:r>
            <w:r>
              <w:rPr>
                <w:color w:val="363435"/>
                <w:spacing w:val="-1"/>
                <w:w w:val="94"/>
                <w:sz w:val="21"/>
                <w:szCs w:val="21"/>
              </w:rPr>
              <w:t>y</w:t>
            </w:r>
            <w:r>
              <w:rPr>
                <w:color w:val="363435"/>
                <w:w w:val="108"/>
                <w:sz w:val="21"/>
                <w:szCs w:val="21"/>
              </w:rPr>
              <w:t>a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0364-2500175/252102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79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msc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cp@gmai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22.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3"/>
                <w:sz w:val="21"/>
                <w:szCs w:val="21"/>
              </w:rPr>
              <w:t>M</w:t>
            </w:r>
            <w:r>
              <w:rPr>
                <w:color w:val="363435"/>
                <w:sz w:val="21"/>
                <w:szCs w:val="21"/>
              </w:rPr>
              <w:t>i</w:t>
            </w:r>
            <w:r>
              <w:rPr>
                <w:color w:val="363435"/>
                <w:spacing w:val="-1"/>
                <w:sz w:val="21"/>
                <w:szCs w:val="21"/>
              </w:rPr>
              <w:t>z</w:t>
            </w:r>
            <w:r>
              <w:rPr>
                <w:color w:val="363435"/>
                <w:sz w:val="21"/>
                <w:szCs w:val="21"/>
              </w:rPr>
              <w:t>o</w:t>
            </w:r>
            <w:r>
              <w:rPr>
                <w:color w:val="363435"/>
                <w:spacing w:val="-1"/>
                <w:sz w:val="21"/>
                <w:szCs w:val="21"/>
              </w:rPr>
              <w:t>r</w:t>
            </w:r>
            <w:r>
              <w:rPr>
                <w:color w:val="363435"/>
                <w:sz w:val="21"/>
                <w:szCs w:val="21"/>
              </w:rPr>
              <w:t>am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0389-2322671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80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s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o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depmiz@gmai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23.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w w:val="104"/>
                <w:sz w:val="21"/>
                <w:szCs w:val="21"/>
              </w:rPr>
              <w:t>Nagaland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----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81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meila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ongener@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y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ah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o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7"/>
                  <w:sz w:val="21"/>
                  <w:szCs w:val="21"/>
                  <w:u w:val="single" w:color="363435"/>
                </w:rPr>
                <w:t>o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7"/>
                  <w:sz w:val="21"/>
                  <w:szCs w:val="21"/>
                  <w:u w:val="single" w:color="363435"/>
                </w:rPr>
                <w:t>o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.in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24.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1"/>
                <w:w w:val="95"/>
                <w:sz w:val="21"/>
                <w:szCs w:val="21"/>
              </w:rPr>
              <w:t>O</w:t>
            </w:r>
            <w:r>
              <w:rPr>
                <w:color w:val="363435"/>
                <w:w w:val="105"/>
                <w:sz w:val="21"/>
                <w:szCs w:val="21"/>
              </w:rPr>
              <w:t>disha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0647-2394041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82"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k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asturi_m@hotmai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25.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-3"/>
                <w:w w:val="95"/>
                <w:sz w:val="21"/>
                <w:szCs w:val="21"/>
              </w:rPr>
              <w:t>P</w:t>
            </w:r>
            <w:r>
              <w:rPr>
                <w:color w:val="363435"/>
                <w:w w:val="108"/>
                <w:sz w:val="21"/>
                <w:szCs w:val="21"/>
              </w:rPr>
              <w:t>uduche</w:t>
            </w:r>
            <w:r>
              <w:rPr>
                <w:color w:val="363435"/>
                <w:spacing w:val="1"/>
                <w:w w:val="108"/>
                <w:sz w:val="21"/>
                <w:szCs w:val="21"/>
              </w:rPr>
              <w:t>r</w:t>
            </w:r>
            <w:r>
              <w:rPr>
                <w:color w:val="363435"/>
                <w:spacing w:val="5"/>
                <w:w w:val="98"/>
                <w:sz w:val="21"/>
                <w:szCs w:val="21"/>
              </w:rPr>
              <w:t>r</w:t>
            </w:r>
            <w:r>
              <w:rPr>
                <w:color w:val="363435"/>
                <w:w w:val="94"/>
                <w:sz w:val="21"/>
                <w:szCs w:val="21"/>
              </w:rPr>
              <w:t>y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0413-2244964/2242621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  <w:u w:val="single" w:color="363435"/>
              </w:rPr>
              <w:t>so</w:t>
            </w:r>
            <w:r>
              <w:rPr>
                <w:color w:val="363435"/>
                <w:spacing w:val="4"/>
                <w:sz w:val="21"/>
                <w:szCs w:val="21"/>
                <w:u w:val="single" w:color="363435"/>
              </w:rPr>
              <w:t>c</w:t>
            </w:r>
            <w:r>
              <w:rPr>
                <w:color w:val="363435"/>
                <w:spacing w:val="-2"/>
                <w:sz w:val="21"/>
                <w:szCs w:val="21"/>
                <w:u w:val="single" w:color="363435"/>
              </w:rPr>
              <w:t>w</w:t>
            </w:r>
            <w:r>
              <w:rPr>
                <w:color w:val="363435"/>
                <w:sz w:val="21"/>
                <w:szCs w:val="21"/>
                <w:u w:val="single" w:color="363435"/>
              </w:rPr>
              <w:t>e</w:t>
            </w:r>
            <w:r>
              <w:rPr>
                <w:color w:val="363435"/>
                <w:spacing w:val="-2"/>
                <w:sz w:val="21"/>
                <w:szCs w:val="21"/>
                <w:u w:val="single" w:color="363435"/>
              </w:rPr>
              <w:t>l</w:t>
            </w:r>
            <w:hyperlink r:id="rId83">
              <w:r>
                <w:rPr>
                  <w:color w:val="363435"/>
                  <w:sz w:val="21"/>
                  <w:szCs w:val="21"/>
                  <w:u w:val="single" w:color="363435"/>
                </w:rPr>
                <w:t>.pon@ni</w:t>
              </w:r>
              <w:r>
                <w:rPr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>
                <w:rPr>
                  <w:color w:val="363435"/>
                  <w:sz w:val="21"/>
                  <w:szCs w:val="21"/>
                  <w:u w:val="single" w:color="363435"/>
                </w:rPr>
                <w:t>.in</w:t>
              </w:r>
            </w:hyperlink>
            <w:r>
              <w:rPr>
                <w:color w:val="363435"/>
                <w:spacing w:val="-9"/>
                <w:sz w:val="21"/>
                <w:szCs w:val="21"/>
              </w:rPr>
              <w:t xml:space="preserve"> </w:t>
            </w:r>
            <w:hyperlink r:id="rId84">
              <w:r>
                <w:rPr>
                  <w:color w:val="363435"/>
                  <w:w w:val="123"/>
                  <w:sz w:val="21"/>
                  <w:szCs w:val="21"/>
                </w:rPr>
                <w:t>/</w:t>
              </w:r>
              <w:r>
                <w:rPr>
                  <w:color w:val="363435"/>
                  <w:w w:val="101"/>
                  <w:sz w:val="21"/>
                  <w:szCs w:val="21"/>
                  <w:u w:val="single" w:color="363435"/>
                </w:rPr>
                <w:t>di</w:t>
              </w:r>
              <w:r>
                <w:rPr>
                  <w:color w:val="363435"/>
                  <w:spacing w:val="-2"/>
                  <w:w w:val="101"/>
                  <w:sz w:val="21"/>
                  <w:szCs w:val="21"/>
                  <w:u w:val="single" w:color="363435"/>
                </w:rPr>
                <w:t>r</w:t>
              </w:r>
              <w:r>
                <w:rPr>
                  <w:color w:val="363435"/>
                  <w:w w:val="107"/>
                  <w:sz w:val="21"/>
                  <w:szCs w:val="21"/>
                  <w:u w:val="single" w:color="363435"/>
                </w:rPr>
                <w:t>e</w:t>
              </w:r>
              <w:r>
                <w:rPr>
                  <w:color w:val="363435"/>
                  <w:spacing w:val="3"/>
                  <w:w w:val="107"/>
                  <w:sz w:val="21"/>
                  <w:szCs w:val="21"/>
                  <w:u w:val="single" w:color="363435"/>
                </w:rPr>
                <w:t>c</w:t>
              </w:r>
              <w:r>
                <w:rPr>
                  <w:color w:val="363435"/>
                  <w:spacing w:val="-1"/>
                  <w:w w:val="119"/>
                  <w:sz w:val="21"/>
                  <w:szCs w:val="21"/>
                  <w:u w:val="single" w:color="363435"/>
                </w:rPr>
                <w:t>t</w:t>
              </w:r>
              <w:r>
                <w:rPr>
                  <w:color w:val="363435"/>
                  <w:w w:val="105"/>
                  <w:sz w:val="21"/>
                  <w:szCs w:val="21"/>
                  <w:u w:val="single" w:color="363435"/>
                </w:rPr>
                <w:t>o</w:t>
              </w:r>
              <w:r>
                <w:rPr>
                  <w:color w:val="363435"/>
                  <w:spacing w:val="-2"/>
                  <w:w w:val="105"/>
                  <w:sz w:val="21"/>
                  <w:szCs w:val="21"/>
                  <w:u w:val="single" w:color="363435"/>
                </w:rPr>
                <w:t>r</w:t>
              </w:r>
              <w:r>
                <w:rPr>
                  <w:color w:val="363435"/>
                  <w:sz w:val="21"/>
                  <w:szCs w:val="21"/>
                  <w:u w:val="single" w:color="363435"/>
                </w:rPr>
                <w:t>o</w:t>
              </w:r>
              <w:r>
                <w:rPr>
                  <w:color w:val="363435"/>
                  <w:spacing w:val="-2"/>
                  <w:sz w:val="21"/>
                  <w:szCs w:val="21"/>
                  <w:u w:val="single" w:color="363435"/>
                </w:rPr>
                <w:t>f</w:t>
              </w:r>
              <w:r>
                <w:rPr>
                  <w:color w:val="363435"/>
                  <w:sz w:val="21"/>
                  <w:szCs w:val="21"/>
                  <w:u w:val="single" w:color="363435"/>
                </w:rPr>
                <w:t>social</w:t>
              </w:r>
              <w:r>
                <w:rPr>
                  <w:color w:val="363435"/>
                  <w:spacing w:val="-2"/>
                  <w:sz w:val="21"/>
                  <w:szCs w:val="21"/>
                  <w:u w:val="single" w:color="363435"/>
                </w:rPr>
                <w:t>w</w:t>
              </w:r>
              <w:r>
                <w:rPr>
                  <w:color w:val="363435"/>
                  <w:sz w:val="21"/>
                  <w:szCs w:val="21"/>
                  <w:u w:val="single" w:color="363435"/>
                </w:rPr>
                <w:t>elfa</w:t>
              </w:r>
              <w:r>
                <w:rPr>
                  <w:color w:val="363435"/>
                  <w:spacing w:val="-2"/>
                  <w:sz w:val="21"/>
                  <w:szCs w:val="21"/>
                  <w:u w:val="single" w:color="363435"/>
                </w:rPr>
                <w:t>r</w:t>
              </w:r>
              <w:r>
                <w:rPr>
                  <w:color w:val="363435"/>
                  <w:w w:val="91"/>
                  <w:sz w:val="21"/>
                  <w:szCs w:val="21"/>
                  <w:u w:val="single" w:color="363435"/>
                </w:rPr>
                <w:t>e@</w:t>
              </w:r>
              <w:r>
                <w:rPr>
                  <w:color w:val="363435"/>
                  <w:spacing w:val="-1"/>
                  <w:w w:val="91"/>
                  <w:sz w:val="21"/>
                  <w:szCs w:val="21"/>
                  <w:u w:val="single" w:color="363435"/>
                </w:rPr>
                <w:t>y</w:t>
              </w:r>
              <w:r>
                <w:rPr>
                  <w:color w:val="363435"/>
                  <w:w w:val="109"/>
                  <w:sz w:val="21"/>
                  <w:szCs w:val="21"/>
                  <w:u w:val="single" w:color="363435"/>
                </w:rPr>
                <w:t>aho</w:t>
              </w:r>
              <w:r>
                <w:rPr>
                  <w:color w:val="363435"/>
                  <w:spacing w:val="-5"/>
                  <w:w w:val="109"/>
                  <w:sz w:val="21"/>
                  <w:szCs w:val="21"/>
                  <w:u w:val="single" w:color="363435"/>
                </w:rPr>
                <w:t>o</w:t>
              </w:r>
              <w:r>
                <w:rPr>
                  <w:color w:val="363435"/>
                  <w:w w:val="94"/>
                  <w:sz w:val="21"/>
                  <w:szCs w:val="21"/>
                  <w:u w:val="single" w:color="363435"/>
                </w:rPr>
                <w:t>.</w:t>
              </w:r>
              <w:r>
                <w:rPr>
                  <w:color w:val="363435"/>
                  <w:spacing w:val="-1"/>
                  <w:w w:val="94"/>
                  <w:sz w:val="21"/>
                  <w:szCs w:val="21"/>
                  <w:u w:val="single" w:color="363435"/>
                </w:rPr>
                <w:t>c</w:t>
              </w:r>
              <w:r>
                <w:rPr>
                  <w:color w:val="363435"/>
                  <w:w w:val="108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26.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-3"/>
                <w:w w:val="95"/>
                <w:sz w:val="21"/>
                <w:szCs w:val="21"/>
              </w:rPr>
              <w:t>P</w:t>
            </w:r>
            <w:r>
              <w:rPr>
                <w:color w:val="363435"/>
                <w:w w:val="108"/>
                <w:sz w:val="21"/>
                <w:szCs w:val="21"/>
              </w:rPr>
              <w:t>unjab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0172-2740811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85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su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3"/>
                  <w:sz w:val="21"/>
                  <w:szCs w:val="21"/>
                  <w:u w:val="single" w:color="363435"/>
                </w:rPr>
                <w:t>k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esh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k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alia@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y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ah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o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7"/>
                  <w:sz w:val="21"/>
                  <w:szCs w:val="21"/>
                  <w:u w:val="single" w:color="363435"/>
                </w:rPr>
                <w:t>o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  <w:r w:rsidR="002C3D1B">
              <w:rPr>
                <w:rFonts w:ascii="Myriad Pro" w:eastAsia="Myriad Pro" w:hAnsi="Myriad Pro" w:cs="Myriad Pro"/>
                <w:b/>
                <w:color w:val="363435"/>
                <w:spacing w:val="2"/>
                <w:sz w:val="21"/>
                <w:szCs w:val="21"/>
              </w:rPr>
              <w:t xml:space="preserve"> </w:t>
            </w:r>
            <w:hyperlink r:id="rId86">
              <w:r w:rsidR="002C3D1B">
                <w:rPr>
                  <w:color w:val="363435"/>
                  <w:w w:val="123"/>
                  <w:sz w:val="21"/>
                  <w:szCs w:val="21"/>
                </w:rPr>
                <w:t>/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sc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crpunjab@gmai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27.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3"/>
                <w:w w:val="80"/>
                <w:sz w:val="21"/>
                <w:szCs w:val="21"/>
              </w:rPr>
              <w:t>R</w:t>
            </w:r>
            <w:r>
              <w:rPr>
                <w:color w:val="363435"/>
                <w:w w:val="107"/>
                <w:sz w:val="21"/>
                <w:szCs w:val="21"/>
              </w:rPr>
              <w:t>ajasthan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0141-2708980/2709319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sz w:val="21"/>
                <w:szCs w:val="21"/>
              </w:rPr>
            </w:pPr>
            <w:hyperlink r:id="rId87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mananc73@gmai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  <w:r w:rsidR="002C3D1B">
              <w:rPr>
                <w:rFonts w:ascii="Myriad Pro" w:eastAsia="Myriad Pro" w:hAnsi="Myriad Pro" w:cs="Myriad Pro"/>
                <w:b/>
                <w:color w:val="363435"/>
                <w:spacing w:val="2"/>
                <w:sz w:val="21"/>
                <w:szCs w:val="21"/>
              </w:rPr>
              <w:t xml:space="preserve"> </w:t>
            </w:r>
            <w:r w:rsidR="002C3D1B">
              <w:rPr>
                <w:color w:val="363435"/>
                <w:w w:val="123"/>
                <w:sz w:val="21"/>
                <w:szCs w:val="21"/>
              </w:rPr>
              <w:t>/</w:t>
            </w:r>
            <w:r w:rsidR="002C3D1B">
              <w:rPr>
                <w:color w:val="363435"/>
                <w:w w:val="103"/>
                <w:sz w:val="21"/>
                <w:szCs w:val="21"/>
                <w:u w:val="single" w:color="363435"/>
              </w:rPr>
              <w:t>rscpc</w:t>
            </w:r>
            <w:r w:rsidR="002C3D1B">
              <w:rPr>
                <w:color w:val="363435"/>
                <w:spacing w:val="-11"/>
                <w:w w:val="103"/>
                <w:sz w:val="21"/>
                <w:szCs w:val="21"/>
                <w:u w:val="single" w:color="363435"/>
              </w:rPr>
              <w:t>r</w:t>
            </w:r>
            <w:hyperlink r:id="rId88">
              <w:r w:rsidR="002C3D1B">
                <w:rPr>
                  <w:color w:val="363435"/>
                  <w:w w:val="97"/>
                  <w:sz w:val="21"/>
                  <w:szCs w:val="21"/>
                  <w:u w:val="single" w:color="363435"/>
                </w:rPr>
                <w:t>.jaipur@</w:t>
              </w:r>
              <w:r w:rsidR="002C3D1B">
                <w:rPr>
                  <w:color w:val="363435"/>
                  <w:spacing w:val="-1"/>
                  <w:w w:val="97"/>
                  <w:sz w:val="21"/>
                  <w:szCs w:val="21"/>
                  <w:u w:val="single" w:color="363435"/>
                </w:rPr>
                <w:t>g</w:t>
              </w:r>
              <w:r w:rsidR="002C3D1B">
                <w:rPr>
                  <w:color w:val="363435"/>
                  <w:sz w:val="21"/>
                  <w:szCs w:val="21"/>
                  <w:u w:val="single" w:color="363435"/>
                </w:rPr>
                <w:t>mai</w:t>
              </w:r>
              <w:r w:rsidR="002C3D1B">
                <w:rPr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color w:val="363435"/>
                  <w:w w:val="94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color w:val="363435"/>
                  <w:spacing w:val="-1"/>
                  <w:w w:val="94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color w:val="363435"/>
                  <w:w w:val="108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28.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Si</w:t>
            </w:r>
            <w:r>
              <w:rPr>
                <w:color w:val="363435"/>
                <w:spacing w:val="4"/>
                <w:sz w:val="21"/>
                <w:szCs w:val="21"/>
              </w:rPr>
              <w:t>kk</w:t>
            </w:r>
            <w:r>
              <w:rPr>
                <w:color w:val="363435"/>
                <w:sz w:val="21"/>
                <w:szCs w:val="21"/>
              </w:rPr>
              <w:t>im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03592-208217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89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legal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ell406@gmai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569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29.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-12"/>
                <w:w w:val="95"/>
                <w:sz w:val="21"/>
                <w:szCs w:val="21"/>
              </w:rPr>
              <w:t>T</w:t>
            </w:r>
            <w:r>
              <w:rPr>
                <w:color w:val="363435"/>
                <w:w w:val="95"/>
                <w:sz w:val="21"/>
                <w:szCs w:val="21"/>
              </w:rPr>
              <w:t>amil</w:t>
            </w:r>
            <w:r>
              <w:rPr>
                <w:color w:val="363435"/>
                <w:spacing w:val="-5"/>
                <w:w w:val="95"/>
                <w:sz w:val="21"/>
                <w:szCs w:val="21"/>
              </w:rPr>
              <w:t xml:space="preserve"> </w:t>
            </w:r>
            <w:r>
              <w:rPr>
                <w:color w:val="363435"/>
                <w:w w:val="104"/>
                <w:sz w:val="21"/>
                <w:szCs w:val="21"/>
              </w:rPr>
              <w:t>Nadu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044-26421359/</w:t>
            </w:r>
          </w:p>
          <w:p w:rsidR="007F3697" w:rsidRDefault="002C3D1B">
            <w:pPr>
              <w:spacing w:before="10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1"/>
                <w:sz w:val="21"/>
                <w:szCs w:val="21"/>
              </w:rPr>
              <w:t>26425082,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90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mpnirmalab@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y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ah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o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7"/>
                  <w:sz w:val="21"/>
                  <w:szCs w:val="21"/>
                  <w:u w:val="single" w:color="363435"/>
                </w:rPr>
                <w:t>o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  <w:r w:rsidR="002C3D1B">
              <w:rPr>
                <w:rFonts w:ascii="Myriad Pro" w:eastAsia="Myriad Pro" w:hAnsi="Myriad Pro" w:cs="Myriad Pro"/>
                <w:b/>
                <w:color w:val="363435"/>
                <w:spacing w:val="2"/>
                <w:sz w:val="21"/>
                <w:szCs w:val="21"/>
              </w:rPr>
              <w:t xml:space="preserve"> </w:t>
            </w:r>
            <w:hyperlink r:id="rId91">
              <w:r w:rsidR="002C3D1B">
                <w:rPr>
                  <w:color w:val="363435"/>
                  <w:w w:val="123"/>
                  <w:sz w:val="21"/>
                  <w:szCs w:val="21"/>
                </w:rPr>
                <w:t>/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sc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4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tn@gmai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30.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-15"/>
                <w:w w:val="81"/>
                <w:sz w:val="21"/>
                <w:szCs w:val="21"/>
              </w:rPr>
              <w:t>T</w:t>
            </w:r>
            <w:r>
              <w:rPr>
                <w:color w:val="363435"/>
                <w:w w:val="108"/>
                <w:sz w:val="21"/>
                <w:szCs w:val="21"/>
              </w:rPr>
              <w:t>elangana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040-233733665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34"/>
              <w:ind w:left="73"/>
              <w:rPr>
                <w:sz w:val="21"/>
                <w:szCs w:val="21"/>
              </w:rPr>
            </w:pPr>
            <w:hyperlink r:id="rId92">
              <w:r w:rsidR="002C3D1B">
                <w:rPr>
                  <w:color w:val="363435"/>
                  <w:w w:val="103"/>
                  <w:sz w:val="21"/>
                  <w:szCs w:val="21"/>
                  <w:u w:val="single" w:color="363435"/>
                </w:rPr>
                <w:t>scpc</w:t>
              </w:r>
              <w:r w:rsidR="002C3D1B">
                <w:rPr>
                  <w:color w:val="363435"/>
                  <w:spacing w:val="-1"/>
                  <w:w w:val="103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color w:val="363435"/>
                  <w:w w:val="109"/>
                  <w:sz w:val="21"/>
                  <w:szCs w:val="21"/>
                  <w:u w:val="single" w:color="363435"/>
                </w:rPr>
                <w:t>andh</w:t>
              </w:r>
              <w:r w:rsidR="002C3D1B">
                <w:rPr>
                  <w:color w:val="363435"/>
                  <w:spacing w:val="-1"/>
                  <w:w w:val="109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color w:val="363435"/>
                  <w:w w:val="107"/>
                  <w:sz w:val="21"/>
                  <w:szCs w:val="21"/>
                  <w:u w:val="single" w:color="363435"/>
                </w:rPr>
                <w:t>ap</w:t>
              </w:r>
              <w:r w:rsidR="002C3D1B">
                <w:rPr>
                  <w:color w:val="363435"/>
                  <w:spacing w:val="-1"/>
                  <w:w w:val="107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color w:val="363435"/>
                  <w:w w:val="102"/>
                  <w:sz w:val="21"/>
                  <w:szCs w:val="21"/>
                  <w:u w:val="single" w:color="363435"/>
                </w:rPr>
                <w:t>adesh@</w:t>
              </w:r>
              <w:r w:rsidR="002C3D1B">
                <w:rPr>
                  <w:color w:val="363435"/>
                  <w:spacing w:val="-1"/>
                  <w:w w:val="102"/>
                  <w:sz w:val="21"/>
                  <w:szCs w:val="21"/>
                  <w:u w:val="single" w:color="363435"/>
                </w:rPr>
                <w:t>g</w:t>
              </w:r>
              <w:r w:rsidR="002C3D1B">
                <w:rPr>
                  <w:color w:val="363435"/>
                  <w:sz w:val="21"/>
                  <w:szCs w:val="21"/>
                  <w:u w:val="single" w:color="363435"/>
                </w:rPr>
                <w:t>mai</w:t>
              </w:r>
              <w:r w:rsidR="002C3D1B">
                <w:rPr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color w:val="363435"/>
                  <w:w w:val="94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color w:val="363435"/>
                  <w:spacing w:val="-1"/>
                  <w:w w:val="94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color w:val="363435"/>
                  <w:w w:val="108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31.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-9"/>
                <w:w w:val="81"/>
                <w:sz w:val="21"/>
                <w:szCs w:val="21"/>
              </w:rPr>
              <w:t>T</w:t>
            </w:r>
            <w:r>
              <w:rPr>
                <w:color w:val="363435"/>
                <w:spacing w:val="1"/>
                <w:w w:val="98"/>
                <w:sz w:val="21"/>
                <w:szCs w:val="21"/>
              </w:rPr>
              <w:t>r</w:t>
            </w:r>
            <w:r>
              <w:rPr>
                <w:color w:val="363435"/>
                <w:w w:val="104"/>
                <w:sz w:val="21"/>
                <w:szCs w:val="21"/>
              </w:rPr>
              <w:t>ipu</w:t>
            </w:r>
            <w:r>
              <w:rPr>
                <w:color w:val="363435"/>
                <w:spacing w:val="-1"/>
                <w:w w:val="104"/>
                <w:sz w:val="21"/>
                <w:szCs w:val="21"/>
              </w:rPr>
              <w:t>r</w:t>
            </w:r>
            <w:r>
              <w:rPr>
                <w:color w:val="363435"/>
                <w:w w:val="108"/>
                <w:sz w:val="21"/>
                <w:szCs w:val="21"/>
              </w:rPr>
              <w:t>a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0381-2329150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93"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"/>
                  <w:sz w:val="21"/>
                  <w:szCs w:val="21"/>
                  <w:u w:val="single" w:color="363435"/>
                </w:rPr>
                <w:t>t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p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cr@gmai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  <w:r w:rsidR="002C3D1B">
              <w:rPr>
                <w:rFonts w:ascii="Myriad Pro" w:eastAsia="Myriad Pro" w:hAnsi="Myriad Pro" w:cs="Myriad Pro"/>
                <w:b/>
                <w:color w:val="363435"/>
                <w:spacing w:val="2"/>
                <w:sz w:val="21"/>
                <w:szCs w:val="21"/>
              </w:rPr>
              <w:t xml:space="preserve"> </w:t>
            </w:r>
            <w:hyperlink r:id="rId94">
              <w:r w:rsidR="002C3D1B">
                <w:rPr>
                  <w:color w:val="363435"/>
                  <w:w w:val="123"/>
                  <w:sz w:val="21"/>
                  <w:szCs w:val="21"/>
                </w:rPr>
                <w:t>/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ds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3"/>
                  <w:sz w:val="21"/>
                  <w:szCs w:val="21"/>
                  <w:u w:val="single" w:color="363435"/>
                </w:rPr>
                <w:t>w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e_agt@gmai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57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32.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1"/>
                <w:w w:val="89"/>
                <w:sz w:val="21"/>
                <w:szCs w:val="21"/>
              </w:rPr>
              <w:t>U</w:t>
            </w:r>
            <w:r>
              <w:rPr>
                <w:color w:val="363435"/>
                <w:w w:val="111"/>
                <w:sz w:val="21"/>
                <w:szCs w:val="21"/>
              </w:rPr>
              <w:t>tt</w:t>
            </w:r>
            <w:r>
              <w:rPr>
                <w:color w:val="363435"/>
                <w:spacing w:val="-1"/>
                <w:w w:val="111"/>
                <w:sz w:val="21"/>
                <w:szCs w:val="21"/>
              </w:rPr>
              <w:t>r</w:t>
            </w:r>
            <w:r>
              <w:rPr>
                <w:color w:val="363435"/>
                <w:sz w:val="21"/>
                <w:szCs w:val="21"/>
              </w:rPr>
              <w:t>a</w:t>
            </w:r>
            <w:r>
              <w:rPr>
                <w:color w:val="363435"/>
                <w:spacing w:val="4"/>
                <w:sz w:val="21"/>
                <w:szCs w:val="21"/>
              </w:rPr>
              <w:t>k</w:t>
            </w:r>
            <w:r>
              <w:rPr>
                <w:color w:val="363435"/>
                <w:w w:val="110"/>
                <w:sz w:val="21"/>
                <w:szCs w:val="21"/>
              </w:rPr>
              <w:t>hand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0135-2775813-16/</w:t>
            </w:r>
          </w:p>
          <w:p w:rsidR="007F3697" w:rsidRDefault="002C3D1B">
            <w:pPr>
              <w:spacing w:before="10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2775909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95"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3"/>
                  <w:sz w:val="21"/>
                  <w:szCs w:val="21"/>
                  <w:u w:val="single" w:color="363435"/>
                </w:rPr>
                <w:t>y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o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gend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a_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2"/>
                  <w:sz w:val="21"/>
                  <w:szCs w:val="21"/>
                  <w:u w:val="single" w:color="363435"/>
                </w:rPr>
                <w:t>k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handuri@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r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ediffmai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147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  <w:r w:rsidR="002C3D1B">
              <w:rPr>
                <w:rFonts w:ascii="Myriad Pro" w:eastAsia="Myriad Pro" w:hAnsi="Myriad Pro" w:cs="Myriad Pro"/>
                <w:b/>
                <w:color w:val="363435"/>
                <w:spacing w:val="-6"/>
                <w:sz w:val="21"/>
                <w:szCs w:val="21"/>
              </w:rPr>
              <w:t xml:space="preserve"> </w:t>
            </w:r>
            <w:r w:rsidR="002C3D1B">
              <w:rPr>
                <w:color w:val="363435"/>
                <w:w w:val="123"/>
                <w:sz w:val="21"/>
                <w:szCs w:val="21"/>
              </w:rPr>
              <w:t>/</w:t>
            </w:r>
            <w:r w:rsidR="002C3D1B"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sc</w:t>
            </w:r>
            <w:r w:rsidR="002C3D1B">
              <w:rPr>
                <w:rFonts w:ascii="Myriad Pro" w:eastAsia="Myriad Pro" w:hAnsi="Myriad Pro" w:cs="Myriad Pro"/>
                <w:b/>
                <w:color w:val="363435"/>
                <w:spacing w:val="1"/>
                <w:sz w:val="21"/>
                <w:szCs w:val="21"/>
                <w:u w:val="single" w:color="363435"/>
              </w:rPr>
              <w:t>p</w:t>
            </w:r>
            <w:r w:rsidR="002C3D1B"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c</w:t>
            </w:r>
            <w:r w:rsidR="002C3D1B">
              <w:rPr>
                <w:rFonts w:ascii="Myriad Pro" w:eastAsia="Myriad Pro" w:hAnsi="Myriad Pro" w:cs="Myriad Pro"/>
                <w:b/>
                <w:color w:val="363435"/>
                <w:spacing w:val="-14"/>
                <w:sz w:val="21"/>
                <w:szCs w:val="21"/>
                <w:u w:val="single" w:color="363435"/>
              </w:rPr>
              <w:t>r</w:t>
            </w:r>
            <w:r w:rsidR="002C3D1B"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.uk@</w:t>
            </w:r>
          </w:p>
          <w:p w:rsidR="007F3697" w:rsidRDefault="002C3D1B">
            <w:pPr>
              <w:spacing w:line="240" w:lineRule="exact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gmai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1"/>
                <w:szCs w:val="21"/>
                <w:u w:val="single" w:color="363435"/>
              </w:rPr>
              <w:t>l</w:t>
            </w: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.</w:t>
            </w:r>
            <w:r>
              <w:rPr>
                <w:rFonts w:ascii="Myriad Pro" w:eastAsia="Myriad Pro" w:hAnsi="Myriad Pro" w:cs="Myriad Pro"/>
                <w:b/>
                <w:color w:val="363435"/>
                <w:spacing w:val="-2"/>
                <w:sz w:val="21"/>
                <w:szCs w:val="21"/>
                <w:u w:val="single" w:color="363435"/>
              </w:rPr>
              <w:t>c</w:t>
            </w:r>
            <w:r>
              <w:rPr>
                <w:rFonts w:ascii="Myriad Pro" w:eastAsia="Myriad Pro" w:hAnsi="Myriad Pro" w:cs="Myriad Pro"/>
                <w:b/>
                <w:color w:val="363435"/>
                <w:sz w:val="21"/>
                <w:szCs w:val="21"/>
                <w:u w:val="single" w:color="363435"/>
              </w:rPr>
              <w:t>om</w:t>
            </w:r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33.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1"/>
                <w:sz w:val="21"/>
                <w:szCs w:val="21"/>
              </w:rPr>
              <w:t>U</w:t>
            </w:r>
            <w:r>
              <w:rPr>
                <w:color w:val="363435"/>
                <w:sz w:val="21"/>
                <w:szCs w:val="21"/>
              </w:rPr>
              <w:t>ttar</w:t>
            </w:r>
            <w:r>
              <w:rPr>
                <w:color w:val="363435"/>
                <w:spacing w:val="3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-3"/>
                <w:w w:val="95"/>
                <w:sz w:val="21"/>
                <w:szCs w:val="21"/>
              </w:rPr>
              <w:t>P</w:t>
            </w:r>
            <w:r>
              <w:rPr>
                <w:color w:val="363435"/>
                <w:spacing w:val="-1"/>
                <w:w w:val="98"/>
                <w:sz w:val="21"/>
                <w:szCs w:val="21"/>
              </w:rPr>
              <w:t>r</w:t>
            </w:r>
            <w:r>
              <w:rPr>
                <w:color w:val="363435"/>
                <w:w w:val="109"/>
                <w:sz w:val="21"/>
                <w:szCs w:val="21"/>
              </w:rPr>
              <w:t>adesh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0522-2308538/2239066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22"/>
              <w:ind w:left="73"/>
              <w:rPr>
                <w:rFonts w:ascii="Myriad Pro" w:eastAsia="Myriad Pro" w:hAnsi="Myriad Pro" w:cs="Myriad Pro"/>
                <w:sz w:val="21"/>
                <w:szCs w:val="21"/>
              </w:rPr>
            </w:pPr>
            <w:hyperlink r:id="rId96"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upbala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3"/>
                  <w:sz w:val="21"/>
                  <w:szCs w:val="21"/>
                  <w:u w:val="single" w:color="363435"/>
                </w:rPr>
                <w:t>ay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1"/>
                  <w:sz w:val="21"/>
                  <w:szCs w:val="21"/>
                  <w:u w:val="single" w:color="363435"/>
                </w:rPr>
                <w:t>o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g@gmai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pacing w:val="-2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rFonts w:ascii="Myriad Pro" w:eastAsia="Myriad Pro" w:hAnsi="Myriad Pro" w:cs="Myriad Pro"/>
                  <w:b/>
                  <w:color w:val="363435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  <w:tr w:rsidR="007F3697">
        <w:trPr>
          <w:trHeight w:hRule="exact" w:val="336"/>
        </w:trPr>
        <w:tc>
          <w:tcPr>
            <w:tcW w:w="530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z w:val="21"/>
                <w:szCs w:val="21"/>
              </w:rPr>
              <w:t>34.</w:t>
            </w:r>
          </w:p>
        </w:tc>
        <w:tc>
          <w:tcPr>
            <w:tcW w:w="1702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2"/>
              <w:rPr>
                <w:sz w:val="21"/>
                <w:szCs w:val="21"/>
              </w:rPr>
            </w:pPr>
            <w:r>
              <w:rPr>
                <w:color w:val="363435"/>
                <w:spacing w:val="-7"/>
                <w:sz w:val="21"/>
                <w:szCs w:val="21"/>
              </w:rPr>
              <w:t>W</w:t>
            </w:r>
            <w:r>
              <w:rPr>
                <w:color w:val="363435"/>
                <w:sz w:val="21"/>
                <w:szCs w:val="21"/>
              </w:rPr>
              <w:t>est</w:t>
            </w:r>
            <w:r>
              <w:rPr>
                <w:color w:val="363435"/>
                <w:spacing w:val="-6"/>
                <w:sz w:val="21"/>
                <w:szCs w:val="21"/>
              </w:rPr>
              <w:t xml:space="preserve"> </w:t>
            </w:r>
            <w:r>
              <w:rPr>
                <w:color w:val="363435"/>
                <w:spacing w:val="1"/>
                <w:w w:val="81"/>
                <w:sz w:val="21"/>
                <w:szCs w:val="21"/>
              </w:rPr>
              <w:t>B</w:t>
            </w:r>
            <w:r>
              <w:rPr>
                <w:color w:val="363435"/>
                <w:w w:val="107"/>
                <w:sz w:val="21"/>
                <w:szCs w:val="21"/>
              </w:rPr>
              <w:t>engal</w:t>
            </w:r>
          </w:p>
        </w:tc>
        <w:tc>
          <w:tcPr>
            <w:tcW w:w="2394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2C3D1B">
            <w:pPr>
              <w:spacing w:before="34"/>
              <w:ind w:left="73"/>
              <w:rPr>
                <w:sz w:val="21"/>
                <w:szCs w:val="21"/>
              </w:rPr>
            </w:pPr>
            <w:r>
              <w:rPr>
                <w:color w:val="363435"/>
                <w:w w:val="102"/>
                <w:sz w:val="21"/>
                <w:szCs w:val="21"/>
              </w:rPr>
              <w:t>033-23560385</w:t>
            </w:r>
          </w:p>
        </w:tc>
        <w:tc>
          <w:tcPr>
            <w:tcW w:w="5103" w:type="dxa"/>
            <w:tcBorders>
              <w:top w:val="single" w:sz="6" w:space="0" w:color="00AFEE"/>
              <w:left w:val="single" w:sz="6" w:space="0" w:color="00AFEE"/>
              <w:bottom w:val="single" w:sz="6" w:space="0" w:color="00AFEE"/>
              <w:right w:val="single" w:sz="6" w:space="0" w:color="00AFEE"/>
            </w:tcBorders>
          </w:tcPr>
          <w:p w:rsidR="007F3697" w:rsidRDefault="007F3697">
            <w:pPr>
              <w:spacing w:before="34"/>
              <w:ind w:left="73"/>
              <w:rPr>
                <w:sz w:val="21"/>
                <w:szCs w:val="21"/>
              </w:rPr>
            </w:pPr>
            <w:hyperlink r:id="rId97">
              <w:r w:rsidR="002C3D1B">
                <w:rPr>
                  <w:color w:val="363435"/>
                  <w:sz w:val="21"/>
                  <w:szCs w:val="21"/>
                  <w:u w:val="single" w:color="363435"/>
                </w:rPr>
                <w:t>wbscpcr@</w:t>
              </w:r>
              <w:r w:rsidR="002C3D1B">
                <w:rPr>
                  <w:color w:val="363435"/>
                  <w:spacing w:val="-1"/>
                  <w:sz w:val="21"/>
                  <w:szCs w:val="21"/>
                  <w:u w:val="single" w:color="363435"/>
                </w:rPr>
                <w:t>g</w:t>
              </w:r>
              <w:r w:rsidR="002C3D1B">
                <w:rPr>
                  <w:color w:val="363435"/>
                  <w:sz w:val="21"/>
                  <w:szCs w:val="21"/>
                  <w:u w:val="single" w:color="363435"/>
                </w:rPr>
                <w:t>mai</w:t>
              </w:r>
              <w:r w:rsidR="002C3D1B">
                <w:rPr>
                  <w:color w:val="363435"/>
                  <w:spacing w:val="-2"/>
                  <w:sz w:val="21"/>
                  <w:szCs w:val="21"/>
                  <w:u w:val="single" w:color="363435"/>
                </w:rPr>
                <w:t>l</w:t>
              </w:r>
              <w:r w:rsidR="002C3D1B">
                <w:rPr>
                  <w:color w:val="363435"/>
                  <w:w w:val="94"/>
                  <w:sz w:val="21"/>
                  <w:szCs w:val="21"/>
                  <w:u w:val="single" w:color="363435"/>
                </w:rPr>
                <w:t>.</w:t>
              </w:r>
              <w:r w:rsidR="002C3D1B">
                <w:rPr>
                  <w:color w:val="363435"/>
                  <w:spacing w:val="-1"/>
                  <w:w w:val="94"/>
                  <w:sz w:val="21"/>
                  <w:szCs w:val="21"/>
                  <w:u w:val="single" w:color="363435"/>
                </w:rPr>
                <w:t>c</w:t>
              </w:r>
              <w:r w:rsidR="002C3D1B">
                <w:rPr>
                  <w:color w:val="363435"/>
                  <w:w w:val="108"/>
                  <w:sz w:val="21"/>
                  <w:szCs w:val="21"/>
                  <w:u w:val="single" w:color="363435"/>
                </w:rPr>
                <w:t>om</w:t>
              </w:r>
            </w:hyperlink>
          </w:p>
        </w:tc>
      </w:tr>
    </w:tbl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line="200" w:lineRule="exact"/>
      </w:pPr>
    </w:p>
    <w:p w:rsidR="007F3697" w:rsidRDefault="007F3697">
      <w:pPr>
        <w:spacing w:before="11" w:line="260" w:lineRule="exact"/>
        <w:rPr>
          <w:sz w:val="26"/>
          <w:szCs w:val="26"/>
        </w:rPr>
      </w:pPr>
    </w:p>
    <w:p w:rsidR="007F3697" w:rsidRDefault="002C3D1B">
      <w:pPr>
        <w:spacing w:before="29"/>
        <w:ind w:left="1834"/>
        <w:rPr>
          <w:sz w:val="22"/>
          <w:szCs w:val="22"/>
        </w:rPr>
        <w:sectPr w:rsidR="007F3697">
          <w:pgSz w:w="12760" w:h="17680"/>
          <w:pgMar w:top="420" w:right="0" w:bottom="280" w:left="0" w:header="0" w:footer="222" w:gutter="0"/>
          <w:cols w:space="720"/>
        </w:sectPr>
      </w:pPr>
      <w:r>
        <w:rPr>
          <w:color w:val="363435"/>
          <w:w w:val="102"/>
          <w:sz w:val="22"/>
          <w:szCs w:val="22"/>
        </w:rPr>
        <w:t>6</w:t>
      </w:r>
      <w:r>
        <w:rPr>
          <w:color w:val="363435"/>
          <w:w w:val="102"/>
          <w:sz w:val="22"/>
          <w:szCs w:val="22"/>
        </w:rPr>
        <w:t>6</w:t>
      </w:r>
    </w:p>
    <w:p w:rsidR="007F3697" w:rsidRDefault="007F3697">
      <w:pPr>
        <w:spacing w:line="200" w:lineRule="exact"/>
      </w:pPr>
      <w:r>
        <w:lastRenderedPageBreak/>
        <w:pict>
          <v:group id="_x0000_s1449" style="position:absolute;margin-left:116.5pt;margin-top:162.3pt;width:0;height:0;z-index:-4974;mso-position-horizontal-relative:page;mso-position-vertical-relative:page" coordorigin="2330,3246" coordsize="0,0">
            <v:shape id="_x0000_s1450" style="position:absolute;left:2330;top:3246;width:0;height:0" coordorigin="2330,3246" coordsize="0,0" path="m2330,3246r,xe" fillcolor="#363435" stroked="f">
              <v:path arrowok="t"/>
            </v:shape>
            <w10:wrap anchorx="page" anchory="page"/>
          </v:group>
        </w:pict>
      </w:r>
      <w:r>
        <w:pict>
          <v:group id="_x0000_s1447" style="position:absolute;margin-left:110.15pt;margin-top:162.1pt;width:0;height:0;z-index:-4975;mso-position-horizontal-relative:page;mso-position-vertical-relative:page" coordorigin="2203,3242" coordsize="0,0">
            <v:shape id="_x0000_s1448" style="position:absolute;left:2203;top:3242;width:0;height:0" coordorigin="2203,3242" coordsize="0,0" path="m2203,3242r,xe" fillcolor="#363435" stroked="f">
              <v:path arrowok="t"/>
            </v:shape>
            <w10:wrap anchorx="page" anchory="page"/>
          </v:group>
        </w:pict>
      </w:r>
      <w:r>
        <w:pict>
          <v:group id="_x0000_s1445" style="position:absolute;margin-left:131.5pt;margin-top:207.45pt;width:0;height:0;z-index:-4976;mso-position-horizontal-relative:page;mso-position-vertical-relative:page" coordorigin="2631,4149" coordsize="0,0">
            <v:shape id="_x0000_s1446" style="position:absolute;left:2631;top:4149;width:0;height:0" coordorigin="2631,4149" coordsize="0,0" path="m2631,4149r,xe" fillcolor="#363435" stroked="f">
              <v:path arrowok="t"/>
            </v:shape>
            <w10:wrap anchorx="page" anchory="page"/>
          </v:group>
        </w:pict>
      </w:r>
      <w:r>
        <w:pict>
          <v:group id="_x0000_s1443" style="position:absolute;margin-left:186.2pt;margin-top:163.6pt;width:0;height:0;z-index:-4977;mso-position-horizontal-relative:page;mso-position-vertical-relative:page" coordorigin="3724,3272" coordsize="0,0">
            <v:shape id="_x0000_s1444" style="position:absolute;left:3724;top:3272;width:0;height:0" coordorigin="3724,3272" coordsize="0,0" path="m3724,3272r,xe" fillcolor="#363435" stroked="f">
              <v:path arrowok="t"/>
            </v:shape>
            <w10:wrap anchorx="page" anchory="page"/>
          </v:group>
        </w:pict>
      </w:r>
      <w:r>
        <w:pict>
          <v:group id="_x0000_s1441" style="position:absolute;margin-left:57.55pt;margin-top:133.9pt;width:0;height:0;z-index:-4978;mso-position-horizontal-relative:page;mso-position-vertical-relative:page" coordorigin="1151,2678" coordsize="0,0">
            <v:shape id="_x0000_s1442" style="position:absolute;left:1151;top:2678;width:0;height:0" coordorigin="1151,2678" coordsize="0,0" path="m1151,2678r,xe" fillcolor="#363435" stroked="f">
              <v:path arrowok="t"/>
            </v:shape>
            <w10:wrap anchorx="page" anchory="page"/>
          </v:group>
        </w:pict>
      </w:r>
      <w:r>
        <w:pict>
          <v:group id="_x0000_s1439" style="position:absolute;margin-left:69.8pt;margin-top:144.05pt;width:0;height:0;z-index:-4979;mso-position-horizontal-relative:page;mso-position-vertical-relative:page" coordorigin="1396,2881" coordsize="0,0">
            <v:shape id="_x0000_s1440" style="position:absolute;left:1396;top:2881;width:0;height:0" coordorigin="1396,2881" coordsize="0,0" path="m1396,2881r,xe" fillcolor="#363435" stroked="f">
              <v:path arrowok="t"/>
            </v:shape>
            <w10:wrap anchorx="page" anchory="page"/>
          </v:group>
        </w:pict>
      </w:r>
      <w:r>
        <w:pict>
          <v:group id="_x0000_s1437" style="position:absolute;margin-left:484.55pt;margin-top:162.45pt;width:0;height:0;z-index:-4980;mso-position-horizontal-relative:page;mso-position-vertical-relative:page" coordorigin="9691,3249" coordsize="0,0">
            <v:shape id="_x0000_s1438" style="position:absolute;left:9691;top:3249;width:0;height:0" coordorigin="9691,3249" coordsize="0,0" path="m9691,3249r,xe" fillcolor="#363435" stroked="f">
              <v:path arrowok="t"/>
            </v:shape>
            <w10:wrap anchorx="page" anchory="page"/>
          </v:group>
        </w:pict>
      </w:r>
      <w:r>
        <w:pict>
          <v:group id="_x0000_s1435" style="position:absolute;margin-left:507.5pt;margin-top:157.7pt;width:0;height:0;z-index:-4981;mso-position-horizontal-relative:page;mso-position-vertical-relative:page" coordorigin="10150,3154" coordsize="0,0">
            <v:shape id="_x0000_s1436" style="position:absolute;left:10150;top:3154;width:0;height:0" coordorigin="10150,3154" coordsize="0,0" path="m10150,3154r,xe" fillcolor="#363435" stroked="f">
              <v:path arrowok="t"/>
            </v:shape>
            <w10:wrap anchorx="page" anchory="page"/>
          </v:group>
        </w:pict>
      </w:r>
      <w:r>
        <w:pict>
          <v:group id="_x0000_s1433" style="position:absolute;margin-left:507.5pt;margin-top:157.7pt;width:0;height:0;z-index:-4982;mso-position-horizontal-relative:page;mso-position-vertical-relative:page" coordorigin="10150,3154" coordsize="0,0">
            <v:shape id="_x0000_s1434" style="position:absolute;left:10150;top:3154;width:0;height:0" coordorigin="10150,3154" coordsize="0,0" path="m10150,3154r,xe" fillcolor="#363435" stroked="f">
              <v:path arrowok="t"/>
            </v:shape>
            <w10:wrap anchorx="page" anchory="page"/>
          </v:group>
        </w:pict>
      </w:r>
      <w:r>
        <w:pict>
          <v:group id="_x0000_s1431" style="position:absolute;margin-left:519.5pt;margin-top:211.7pt;width:0;height:0;z-index:-4983;mso-position-horizontal-relative:page;mso-position-vertical-relative:page" coordorigin="10390,4234" coordsize="0,0">
            <v:shape id="_x0000_s1432" style="position:absolute;left:10390;top:4234;width:0;height:0" coordorigin="10390,4234" coordsize="0,0" path="m10390,4234r,xe" fillcolor="#363435" stroked="f">
              <v:path arrowok="t"/>
            </v:shape>
            <w10:wrap anchorx="page" anchory="page"/>
          </v:group>
        </w:pict>
      </w:r>
      <w:r>
        <w:pict>
          <v:group id="_x0000_s1429" style="position:absolute;margin-left:493.1pt;margin-top:197.1pt;width:0;height:0;z-index:-4984;mso-position-horizontal-relative:page;mso-position-vertical-relative:page" coordorigin="9862,3942" coordsize="0,0">
            <v:shape id="_x0000_s1430" style="position:absolute;left:9862;top:3942;width:0;height:0" coordorigin="9862,3942" coordsize="0,0" path="m9862,3942r,xe" fillcolor="#363435" stroked="f">
              <v:path arrowok="t"/>
            </v:shape>
            <w10:wrap anchorx="page" anchory="page"/>
          </v:group>
        </w:pict>
      </w:r>
      <w:r>
        <w:pict>
          <v:group id="_x0000_s1427" style="position:absolute;margin-left:493.1pt;margin-top:197.1pt;width:0;height:0;z-index:-4985;mso-position-horizontal-relative:page;mso-position-vertical-relative:page" coordorigin="9862,3942" coordsize="0,0">
            <v:shape id="_x0000_s1428" style="position:absolute;left:9862;top:3942;width:0;height:0" coordorigin="9862,3942" coordsize="0,0" path="m9862,3942r,xe" fillcolor="#363435" stroked="f">
              <v:path arrowok="t"/>
            </v:shape>
            <w10:wrap anchorx="page" anchory="page"/>
          </v:group>
        </w:pict>
      </w:r>
      <w:r>
        <w:pict>
          <v:group id="_x0000_s1425" style="position:absolute;margin-left:451.3pt;margin-top:195.25pt;width:0;height:0;z-index:-4986;mso-position-horizontal-relative:page;mso-position-vertical-relative:page" coordorigin="9026,3905" coordsize="0,0">
            <v:shape id="_x0000_s1426" style="position:absolute;left:9026;top:3905;width:0;height:0" coordorigin="9026,3905" coordsize="0,0" path="m9026,3905r,xe" fillcolor="#363435" stroked="f">
              <v:path arrowok="t"/>
            </v:shape>
            <w10:wrap anchorx="page" anchory="page"/>
          </v:group>
        </w:pict>
      </w:r>
      <w:r>
        <w:pict>
          <v:group id="_x0000_s1423" style="position:absolute;margin-left:531pt;margin-top:129.3pt;width:0;height:0;z-index:-4987;mso-position-horizontal-relative:page;mso-position-vertical-relative:page" coordorigin="10620,2586" coordsize="0,0">
            <v:shape id="_x0000_s1424" style="position:absolute;left:10620;top:2586;width:0;height:0" coordorigin="10620,2586" coordsize="0,0" path="m10620,2586r,xe" fillcolor="#363435" stroked="f">
              <v:path arrowok="t"/>
            </v:shape>
            <w10:wrap anchorx="page" anchory="page"/>
          </v:group>
        </w:pict>
      </w:r>
      <w:r>
        <w:pict>
          <v:group id="_x0000_s1421" style="position:absolute;margin-left:291.95pt;margin-top:108.4pt;width:0;height:0;z-index:-4988;mso-position-horizontal-relative:page;mso-position-vertical-relative:page" coordorigin="5839,2168" coordsize="0,0">
            <v:shape id="_x0000_s1422" style="position:absolute;left:5839;top:2168;width:0;height:0" coordorigin="5839,2168" coordsize="0,0" path="m5839,2168r,xe" fillcolor="#363435" stroked="f">
              <v:path arrowok="t"/>
            </v:shape>
            <w10:wrap anchorx="page" anchory="page"/>
          </v:group>
        </w:pict>
      </w:r>
    </w:p>
    <w:sectPr w:rsidR="007F3697" w:rsidSect="007F3697">
      <w:headerReference w:type="default" r:id="rId98"/>
      <w:footerReference w:type="default" r:id="rId99"/>
      <w:pgSz w:w="12240" w:h="17280"/>
      <w:pgMar w:top="1620" w:right="1720" w:bottom="280" w:left="17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D1B" w:rsidRDefault="002C3D1B" w:rsidP="007F3697">
      <w:r>
        <w:separator/>
      </w:r>
    </w:p>
  </w:endnote>
  <w:endnote w:type="continuationSeparator" w:id="1">
    <w:p w:rsidR="002C3D1B" w:rsidRDefault="002C3D1B" w:rsidP="007F3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697" w:rsidRDefault="007F3697">
    <w:pPr>
      <w:spacing w:line="200" w:lineRule="exact"/>
    </w:pPr>
    <w:r>
      <w:pict>
        <v:group id="_x0000_s2131" style="position:absolute;margin-left:21pt;margin-top:868.9pt;width:0;height:15pt;z-index:-5009;mso-position-horizontal-relative:page;mso-position-vertical-relative:page" coordorigin="420,17378" coordsize="0,300">
          <v:shape id="_x0000_s2132" style="position:absolute;left:420;top:17378;width:0;height:300" coordorigin="420,17378" coordsize="0,300" path="m420,17378r,300e" filled="f" strokeweight=".25pt">
            <v:path arrowok="t"/>
          </v:shape>
          <w10:wrap anchorx="page" anchory="page"/>
        </v:group>
      </w:pict>
    </w:r>
    <w:r>
      <w:pict>
        <v:group id="_x0000_s2129" style="position:absolute;margin-left:616.3pt;margin-top:868.9pt;width:0;height:15pt;z-index:-5008;mso-position-horizontal-relative:page;mso-position-vertical-relative:page" coordorigin="12326,17378" coordsize="0,300">
          <v:shape id="_x0000_s2130" style="position:absolute;left:12326;top:17378;width:0;height:300" coordorigin="12326,17378" coordsize="0,300" path="m12326,17378r,300e" filled="f" strokeweight=".25pt">
            <v:path arrowok="t"/>
          </v:shape>
          <w10:wrap anchorx="page" anchory="page"/>
        </v:group>
      </w:pict>
    </w:r>
    <w:r>
      <w:pict>
        <v:group id="_x0000_s2127" style="position:absolute;margin-left:0;margin-top:862.9pt;width:15pt;height:0;z-index:-5007;mso-position-horizontal-relative:page;mso-position-vertical-relative:page" coordorigin=",17258" coordsize="300,0">
          <v:shape id="_x0000_s2128" style="position:absolute;top:17258;width:300;height:0" coordorigin=",17258" coordsize="300,0" path="m300,17258r-300,e" filled="f" strokeweight=".25pt">
            <v:path arrowok="t"/>
          </v:shape>
          <w10:wrap anchorx="page" anchory="page"/>
        </v:group>
      </w:pict>
    </w:r>
    <w:r>
      <w:pict>
        <v:group id="_x0000_s2125" style="position:absolute;margin-left:622.3pt;margin-top:862.9pt;width:15pt;height:0;z-index:-5006;mso-position-horizontal-relative:page;mso-position-vertical-relative:page" coordorigin="12446,17258" coordsize="300,0">
          <v:shape id="_x0000_s2126" style="position:absolute;left:12446;top:17258;width:300;height:0" coordorigin="12446,17258" coordsize="300,0" path="m12446,17258r300,e" filled="f" strokeweight=".25pt">
            <v:path arrowok="t"/>
          </v:shape>
          <w10:wrap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697" w:rsidRDefault="007F3697">
    <w:pPr>
      <w:spacing w:line="200" w:lineRule="exact"/>
    </w:pPr>
    <w:r>
      <w:pict>
        <v:group id="_x0000_s2123" style="position:absolute;margin-left:21pt;margin-top:868.9pt;width:0;height:15pt;z-index:-5005;mso-position-horizontal-relative:page;mso-position-vertical-relative:page" coordorigin="420,17378" coordsize="0,300">
          <v:shape id="_x0000_s2124" style="position:absolute;left:420;top:17378;width:0;height:300" coordorigin="420,17378" coordsize="0,300" path="m420,17378r,300e" filled="f" strokeweight=".25pt">
            <v:path arrowok="t"/>
          </v:shape>
          <w10:wrap anchorx="page" anchory="page"/>
        </v:group>
      </w:pict>
    </w:r>
    <w:r>
      <w:pict>
        <v:group id="_x0000_s2121" style="position:absolute;margin-left:616.3pt;margin-top:868.9pt;width:0;height:15pt;z-index:-5004;mso-position-horizontal-relative:page;mso-position-vertical-relative:page" coordorigin="12326,17378" coordsize="0,300">
          <v:shape id="_x0000_s2122" style="position:absolute;left:12326;top:17378;width:0;height:300" coordorigin="12326,17378" coordsize="0,300" path="m12326,17378r,300e" filled="f" strokeweight=".25pt">
            <v:path arrowok="t"/>
          </v:shape>
          <w10:wrap anchorx="page" anchory="page"/>
        </v:group>
      </w:pict>
    </w:r>
    <w:r>
      <w:pict>
        <v:group id="_x0000_s2119" style="position:absolute;margin-left:0;margin-top:862.9pt;width:15pt;height:0;z-index:-5003;mso-position-horizontal-relative:page;mso-position-vertical-relative:page" coordorigin=",17258" coordsize="300,0">
          <v:shape id="_x0000_s2120" style="position:absolute;top:17258;width:300;height:0" coordorigin=",17258" coordsize="300,0" path="m300,17258r-300,e" filled="f" strokeweight=".25pt">
            <v:path arrowok="t"/>
          </v:shape>
          <w10:wrap anchorx="page" anchory="page"/>
        </v:group>
      </w:pict>
    </w:r>
    <w:r>
      <w:pict>
        <v:group id="_x0000_s2117" style="position:absolute;margin-left:622.3pt;margin-top:862.9pt;width:15pt;height:0;z-index:-5002;mso-position-horizontal-relative:page;mso-position-vertical-relative:page" coordorigin="12446,17258" coordsize="300,0">
          <v:shape id="_x0000_s2118" style="position:absolute;left:12446;top:17258;width:300;height:0" coordorigin="12446,17258" coordsize="300,0" path="m12446,17258r300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553.55pt;margin-top:825.45pt;width:9.7pt;height:13pt;z-index:-5001;mso-position-horizontal-relative:page;mso-position-vertical-relative:page" filled="f" stroked="f">
          <v:textbox inset="0,0,0,0">
            <w:txbxContent>
              <w:p w:rsidR="007F3697" w:rsidRDefault="002C3D1B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  <w:r>
                  <w:rPr>
                    <w:color w:val="363435"/>
                    <w:sz w:val="22"/>
                    <w:szCs w:val="22"/>
                  </w:rPr>
                  <w:t>iii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697" w:rsidRDefault="007F3697">
    <w:pPr>
      <w:spacing w:line="200" w:lineRule="exact"/>
    </w:pPr>
    <w:r>
      <w:pict>
        <v:group id="_x0000_s2114" style="position:absolute;margin-left:21pt;margin-top:868.9pt;width:0;height:15pt;z-index:-5000;mso-position-horizontal-relative:page;mso-position-vertical-relative:page" coordorigin="420,17378" coordsize="0,300">
          <v:shape id="_x0000_s2115" style="position:absolute;left:420;top:17378;width:0;height:300" coordorigin="420,17378" coordsize="0,300" path="m420,17378r,300e" filled="f" strokeweight=".25pt">
            <v:path arrowok="t"/>
          </v:shape>
          <w10:wrap anchorx="page" anchory="page"/>
        </v:group>
      </w:pict>
    </w:r>
    <w:r>
      <w:pict>
        <v:group id="_x0000_s2112" style="position:absolute;margin-left:616.3pt;margin-top:868.9pt;width:0;height:15pt;z-index:-4999;mso-position-horizontal-relative:page;mso-position-vertical-relative:page" coordorigin="12326,17378" coordsize="0,300">
          <v:shape id="_x0000_s2113" style="position:absolute;left:12326;top:17378;width:0;height:300" coordorigin="12326,17378" coordsize="0,300" path="m12326,17378r,300e" filled="f" strokeweight=".25pt">
            <v:path arrowok="t"/>
          </v:shape>
          <w10:wrap anchorx="page" anchory="page"/>
        </v:group>
      </w:pict>
    </w:r>
    <w:r>
      <w:pict>
        <v:group id="_x0000_s2110" style="position:absolute;margin-left:0;margin-top:862.9pt;width:15pt;height:0;z-index:-4998;mso-position-horizontal-relative:page;mso-position-vertical-relative:page" coordorigin=",17258" coordsize="300,0">
          <v:shape id="_x0000_s2111" style="position:absolute;top:17258;width:300;height:0" coordorigin=",17258" coordsize="300,0" path="m300,17258r-300,e" filled="f" strokeweight=".25pt">
            <v:path arrowok="t"/>
          </v:shape>
          <w10:wrap anchorx="page" anchory="page"/>
        </v:group>
      </w:pict>
    </w:r>
    <w:r>
      <w:pict>
        <v:group id="_x0000_s2108" style="position:absolute;margin-left:622.3pt;margin-top:862.9pt;width:15pt;height:0;z-index:-4997;mso-position-horizontal-relative:page;mso-position-vertical-relative:page" coordorigin="12446,17258" coordsize="300,0">
          <v:shape id="_x0000_s2109" style="position:absolute;left:12446;top:17258;width:300;height:0" coordorigin="12446,17258" coordsize="300,0" path="m12446,17258r300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56pt;margin-top:825.45pt;width:7.3pt;height:13pt;z-index:-4996;mso-position-horizontal-relative:page;mso-position-vertical-relative:page" filled="f" stroked="f">
          <v:textbox inset="0,0,0,0">
            <w:txbxContent>
              <w:p w:rsidR="007F3697" w:rsidRDefault="002C3D1B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  <w:r>
                  <w:rPr>
                    <w:color w:val="363435"/>
                    <w:sz w:val="22"/>
                    <w:szCs w:val="22"/>
                  </w:rPr>
                  <w:t>v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697" w:rsidRDefault="007F3697">
    <w:pPr>
      <w:spacing w:line="200" w:lineRule="exact"/>
    </w:pPr>
    <w:r>
      <w:pict>
        <v:group id="_x0000_s2105" style="position:absolute;margin-left:21pt;margin-top:868.9pt;width:0;height:15pt;z-index:-4995;mso-position-horizontal-relative:page;mso-position-vertical-relative:page" coordorigin="420,17378" coordsize="0,300">
          <v:shape id="_x0000_s2106" style="position:absolute;left:420;top:17378;width:0;height:300" coordorigin="420,17378" coordsize="0,300" path="m420,17378r,300e" filled="f" strokeweight=".25pt">
            <v:path arrowok="t"/>
          </v:shape>
          <w10:wrap anchorx="page" anchory="page"/>
        </v:group>
      </w:pict>
    </w:r>
    <w:r>
      <w:pict>
        <v:group id="_x0000_s2103" style="position:absolute;margin-left:616.3pt;margin-top:868.9pt;width:0;height:15pt;z-index:-4994;mso-position-horizontal-relative:page;mso-position-vertical-relative:page" coordorigin="12326,17378" coordsize="0,300">
          <v:shape id="_x0000_s2104" style="position:absolute;left:12326;top:17378;width:0;height:300" coordorigin="12326,17378" coordsize="0,300" path="m12326,17378r,300e" filled="f" strokeweight=".25pt">
            <v:path arrowok="t"/>
          </v:shape>
          <w10:wrap anchorx="page" anchory="page"/>
        </v:group>
      </w:pict>
    </w:r>
    <w:r>
      <w:pict>
        <v:group id="_x0000_s2101" style="position:absolute;margin-left:0;margin-top:862.9pt;width:15pt;height:0;z-index:-4993;mso-position-horizontal-relative:page;mso-position-vertical-relative:page" coordorigin=",17258" coordsize="300,0">
          <v:shape id="_x0000_s2102" style="position:absolute;top:17258;width:300;height:0" coordorigin=",17258" coordsize="300,0" path="m300,17258r-300,e" filled="f" strokeweight=".25pt">
            <v:path arrowok="t"/>
          </v:shape>
          <w10:wrap anchorx="page" anchory="page"/>
        </v:group>
      </w:pict>
    </w:r>
    <w:r>
      <w:pict>
        <v:group id="_x0000_s2099" style="position:absolute;margin-left:622.3pt;margin-top:862.9pt;width:15pt;height:0;z-index:-4992;mso-position-horizontal-relative:page;mso-position-vertical-relative:page" coordorigin="12446,17258" coordsize="300,0">
          <v:shape id="_x0000_s2100" style="position:absolute;left:12446;top:17258;width:300;height:0" coordorigin="12446,17258" coordsize="300,0" path="m12446,17258r300,e" filled="f" strokeweight=".25pt">
            <v:path arrowok="t"/>
          </v:shape>
          <w10:wrap anchorx="page" anchory="pag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697" w:rsidRDefault="007F3697">
    <w:pPr>
      <w:spacing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D1B" w:rsidRDefault="002C3D1B" w:rsidP="007F3697">
      <w:r>
        <w:separator/>
      </w:r>
    </w:p>
  </w:footnote>
  <w:footnote w:type="continuationSeparator" w:id="1">
    <w:p w:rsidR="002C3D1B" w:rsidRDefault="002C3D1B" w:rsidP="007F36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697" w:rsidRDefault="007F3697">
    <w:pPr>
      <w:spacing w:line="200" w:lineRule="exact"/>
    </w:pPr>
    <w:r>
      <w:pict>
        <v:group id="_x0000_s2139" style="position:absolute;margin-left:21pt;margin-top:0;width:0;height:15pt;z-index:-5013;mso-position-horizontal-relative:page;mso-position-vertical-relative:page" coordorigin="420" coordsize="0,300">
          <v:shape id="_x0000_s2140" style="position:absolute;left:420;width:0;height:300" coordorigin="420" coordsize="0,300" path="m420,300l420,e" filled="f" strokeweight=".25pt">
            <v:path arrowok="t"/>
          </v:shape>
          <w10:wrap anchorx="page" anchory="page"/>
        </v:group>
      </w:pict>
    </w:r>
    <w:r>
      <w:pict>
        <v:group id="_x0000_s2137" style="position:absolute;margin-left:616.3pt;margin-top:0;width:0;height:15pt;z-index:-5012;mso-position-horizontal-relative:page;mso-position-vertical-relative:page" coordorigin="12326" coordsize="0,300">
          <v:shape id="_x0000_s2138" style="position:absolute;left:12326;width:0;height:300" coordorigin="12326" coordsize="0,300" path="m12326,300r,-300e" filled="f" strokeweight=".25pt">
            <v:path arrowok="t"/>
          </v:shape>
          <w10:wrap anchorx="page" anchory="page"/>
        </v:group>
      </w:pict>
    </w:r>
    <w:r>
      <w:pict>
        <v:group id="_x0000_s2135" style="position:absolute;margin-left:0;margin-top:21pt;width:15pt;height:0;z-index:-5011;mso-position-horizontal-relative:page;mso-position-vertical-relative:page" coordorigin=",420" coordsize="300,0">
          <v:shape id="_x0000_s2136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>
        <v:group id="_x0000_s2133" style="position:absolute;margin-left:622.3pt;margin-top:21pt;width:15pt;height:0;z-index:-5010;mso-position-horizontal-relative:page;mso-position-vertical-relative:page" coordorigin="12446,420" coordsize="300,0">
          <v:shape id="_x0000_s2134" style="position:absolute;left:12446;top:420;width:300;height:0" coordorigin="12446,420" coordsize="300,0" path="m12446,420r300,e" filled="f" strokeweight=".25pt">
            <v:path arrowok="t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697" w:rsidRDefault="007F3697">
    <w:pPr>
      <w:spacing w:line="200" w:lineRule="exact"/>
    </w:pPr>
    <w:r>
      <w:pict>
        <v:group id="_x0000_s2097" style="position:absolute;margin-left:21pt;margin-top:0;width:0;height:15pt;z-index:-4991;mso-position-horizontal-relative:page;mso-position-vertical-relative:page" coordorigin="420" coordsize="0,300">
          <v:shape id="_x0000_s2098" style="position:absolute;left:420;width:0;height:300" coordorigin="420" coordsize="0,300" path="m420,300l420,e" filled="f" strokeweight=".25pt">
            <v:path arrowok="t"/>
          </v:shape>
          <w10:wrap anchorx="page" anchory="page"/>
        </v:group>
      </w:pict>
    </w:r>
    <w:r>
      <w:pict>
        <v:group id="_x0000_s2095" style="position:absolute;margin-left:616.3pt;margin-top:0;width:0;height:15pt;z-index:-4990;mso-position-horizontal-relative:page;mso-position-vertical-relative:page" coordorigin="12326" coordsize="0,300">
          <v:shape id="_x0000_s2096" style="position:absolute;left:12326;width:0;height:300" coordorigin="12326" coordsize="0,300" path="m12326,300r,-300e" filled="f" strokeweight=".25pt">
            <v:path arrowok="t"/>
          </v:shape>
          <w10:wrap anchorx="page" anchory="page"/>
        </v:group>
      </w:pict>
    </w:r>
    <w:r>
      <w:pict>
        <v:group id="_x0000_s2093" style="position:absolute;margin-left:0;margin-top:21pt;width:15pt;height:0;z-index:-4989;mso-position-horizontal-relative:page;mso-position-vertical-relative:page" coordorigin=",420" coordsize="300,0">
          <v:shape id="_x0000_s2094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>
        <v:group id="_x0000_s2091" style="position:absolute;margin-left:622.3pt;margin-top:21pt;width:15pt;height:0;z-index:-4988;mso-position-horizontal-relative:page;mso-position-vertical-relative:page" coordorigin="12446,420" coordsize="300,0">
          <v:shape id="_x0000_s2092" style="position:absolute;left:12446;top:420;width:300;height:0" coordorigin="12446,420" coordsize="300,0" path="m12446,420r300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90.7pt;margin-top:63pt;width:235.7pt;height:13pt;z-index:-4987;mso-position-horizontal-relative:page;mso-position-vertical-relative:page" filled="f" stroked="f">
          <v:textbox inset="0,0,0,0">
            <w:txbxContent>
              <w:p w:rsidR="007F3697" w:rsidRDefault="002C3D1B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  <w:r>
                  <w:rPr>
                    <w:color w:val="363435"/>
                    <w:sz w:val="22"/>
                    <w:szCs w:val="22"/>
                  </w:rPr>
                  <w:t>N</w:t>
                </w:r>
                <w:r>
                  <w:rPr>
                    <w:color w:val="363435"/>
                    <w:spacing w:val="-1"/>
                    <w:sz w:val="22"/>
                    <w:szCs w:val="22"/>
                  </w:rPr>
                  <w:t>a</w:t>
                </w:r>
                <w:r>
                  <w:rPr>
                    <w:color w:val="363435"/>
                    <w:sz w:val="22"/>
                    <w:szCs w:val="22"/>
                  </w:rPr>
                  <w:t>tional</w:t>
                </w:r>
                <w:r>
                  <w:rPr>
                    <w:color w:val="363435"/>
                    <w:spacing w:val="4"/>
                    <w:sz w:val="22"/>
                    <w:szCs w:val="22"/>
                  </w:rPr>
                  <w:t xml:space="preserve"> </w:t>
                </w:r>
                <w:r>
                  <w:rPr>
                    <w:color w:val="363435"/>
                    <w:spacing w:val="-2"/>
                    <w:sz w:val="22"/>
                    <w:szCs w:val="22"/>
                  </w:rPr>
                  <w:t>C</w:t>
                </w:r>
                <w:r>
                  <w:rPr>
                    <w:color w:val="363435"/>
                    <w:sz w:val="22"/>
                    <w:szCs w:val="22"/>
                  </w:rPr>
                  <w:t>ommission</w:t>
                </w:r>
                <w:r>
                  <w:rPr>
                    <w:color w:val="363435"/>
                    <w:spacing w:val="12"/>
                    <w:sz w:val="22"/>
                    <w:szCs w:val="22"/>
                  </w:rPr>
                  <w:t xml:space="preserve"> </w:t>
                </w:r>
                <w:r>
                  <w:rPr>
                    <w:color w:val="363435"/>
                    <w:spacing w:val="-7"/>
                    <w:sz w:val="22"/>
                    <w:szCs w:val="22"/>
                  </w:rPr>
                  <w:t>F</w:t>
                </w:r>
                <w:r>
                  <w:rPr>
                    <w:color w:val="363435"/>
                    <w:sz w:val="22"/>
                    <w:szCs w:val="22"/>
                  </w:rPr>
                  <w:t>or</w:t>
                </w:r>
                <w:r>
                  <w:rPr>
                    <w:color w:val="363435"/>
                    <w:spacing w:val="-15"/>
                    <w:sz w:val="22"/>
                    <w:szCs w:val="22"/>
                  </w:rPr>
                  <w:t xml:space="preserve"> </w:t>
                </w:r>
                <w:r>
                  <w:rPr>
                    <w:color w:val="363435"/>
                    <w:spacing w:val="-4"/>
                    <w:sz w:val="22"/>
                    <w:szCs w:val="22"/>
                  </w:rPr>
                  <w:t>P</w:t>
                </w:r>
                <w:r>
                  <w:rPr>
                    <w:color w:val="363435"/>
                    <w:spacing w:val="-2"/>
                    <w:sz w:val="22"/>
                    <w:szCs w:val="22"/>
                  </w:rPr>
                  <w:t>r</w:t>
                </w:r>
                <w:r>
                  <w:rPr>
                    <w:color w:val="363435"/>
                    <w:sz w:val="22"/>
                    <w:szCs w:val="22"/>
                  </w:rPr>
                  <w:t>o</w:t>
                </w:r>
                <w:r>
                  <w:rPr>
                    <w:color w:val="363435"/>
                    <w:spacing w:val="-1"/>
                    <w:sz w:val="22"/>
                    <w:szCs w:val="22"/>
                  </w:rPr>
                  <w:t>t</w:t>
                </w:r>
                <w:r>
                  <w:rPr>
                    <w:color w:val="363435"/>
                    <w:sz w:val="22"/>
                    <w:szCs w:val="22"/>
                  </w:rPr>
                  <w:t>e</w:t>
                </w:r>
                <w:r>
                  <w:rPr>
                    <w:color w:val="363435"/>
                    <w:spacing w:val="3"/>
                    <w:sz w:val="22"/>
                    <w:szCs w:val="22"/>
                  </w:rPr>
                  <w:t>c</w:t>
                </w:r>
                <w:r>
                  <w:rPr>
                    <w:color w:val="363435"/>
                    <w:sz w:val="22"/>
                    <w:szCs w:val="22"/>
                  </w:rPr>
                  <w:t>tion</w:t>
                </w:r>
                <w:r>
                  <w:rPr>
                    <w:color w:val="363435"/>
                    <w:spacing w:val="44"/>
                    <w:sz w:val="22"/>
                    <w:szCs w:val="22"/>
                  </w:rPr>
                  <w:t xml:space="preserve"> </w:t>
                </w:r>
                <w:r>
                  <w:rPr>
                    <w:color w:val="363435"/>
                    <w:sz w:val="22"/>
                    <w:szCs w:val="22"/>
                  </w:rPr>
                  <w:t>of</w:t>
                </w:r>
                <w:r>
                  <w:rPr>
                    <w:color w:val="363435"/>
                    <w:spacing w:val="-8"/>
                    <w:sz w:val="22"/>
                    <w:szCs w:val="22"/>
                  </w:rPr>
                  <w:t xml:space="preserve"> </w:t>
                </w:r>
                <w:r>
                  <w:rPr>
                    <w:color w:val="363435"/>
                    <w:w w:val="97"/>
                    <w:sz w:val="22"/>
                    <w:szCs w:val="22"/>
                  </w:rPr>
                  <w:t>Child</w:t>
                </w:r>
                <w:r>
                  <w:rPr>
                    <w:color w:val="363435"/>
                    <w:spacing w:val="-6"/>
                    <w:w w:val="97"/>
                    <w:sz w:val="22"/>
                    <w:szCs w:val="22"/>
                  </w:rPr>
                  <w:t xml:space="preserve"> </w:t>
                </w:r>
                <w:r>
                  <w:rPr>
                    <w:color w:val="363435"/>
                    <w:spacing w:val="2"/>
                    <w:w w:val="80"/>
                    <w:sz w:val="22"/>
                    <w:szCs w:val="22"/>
                  </w:rPr>
                  <w:t>R</w:t>
                </w:r>
                <w:r>
                  <w:rPr>
                    <w:color w:val="363435"/>
                    <w:w w:val="105"/>
                    <w:sz w:val="22"/>
                    <w:szCs w:val="22"/>
                  </w:rPr>
                  <w:t>ig</w:t>
                </w:r>
                <w:r>
                  <w:rPr>
                    <w:color w:val="363435"/>
                    <w:spacing w:val="-1"/>
                    <w:w w:val="105"/>
                    <w:sz w:val="22"/>
                    <w:szCs w:val="22"/>
                  </w:rPr>
                  <w:t>h</w:t>
                </w:r>
                <w:r>
                  <w:rPr>
                    <w:color w:val="363435"/>
                    <w:w w:val="109"/>
                    <w:sz w:val="22"/>
                    <w:szCs w:val="22"/>
                  </w:rPr>
                  <w:t>ts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697" w:rsidRDefault="007F3697">
    <w:pPr>
      <w:spacing w:line="200" w:lineRule="exact"/>
    </w:pPr>
    <w:r>
      <w:pict>
        <v:group id="_x0000_s2088" style="position:absolute;margin-left:21pt;margin-top:0;width:0;height:15pt;z-index:-4986;mso-position-horizontal-relative:page;mso-position-vertical-relative:page" coordorigin="420" coordsize="0,300">
          <v:shape id="_x0000_s2089" style="position:absolute;left:420;width:0;height:300" coordorigin="420" coordsize="0,300" path="m420,300l420,e" filled="f" strokeweight=".25pt">
            <v:path arrowok="t"/>
          </v:shape>
          <w10:wrap anchorx="page" anchory="page"/>
        </v:group>
      </w:pict>
    </w:r>
    <w:r>
      <w:pict>
        <v:group id="_x0000_s2086" style="position:absolute;margin-left:616.3pt;margin-top:0;width:0;height:15pt;z-index:-4985;mso-position-horizontal-relative:page;mso-position-vertical-relative:page" coordorigin="12326" coordsize="0,300">
          <v:shape id="_x0000_s2087" style="position:absolute;left:12326;width:0;height:300" coordorigin="12326" coordsize="0,300" path="m12326,300r,-300e" filled="f" strokeweight=".25pt">
            <v:path arrowok="t"/>
          </v:shape>
          <w10:wrap anchorx="page" anchory="page"/>
        </v:group>
      </w:pict>
    </w:r>
    <w:r>
      <w:pict>
        <v:group id="_x0000_s2084" style="position:absolute;margin-left:0;margin-top:21pt;width:15pt;height:0;z-index:-4984;mso-position-horizontal-relative:page;mso-position-vertical-relative:page" coordorigin=",420" coordsize="300,0">
          <v:shape id="_x0000_s2085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>
        <v:group id="_x0000_s2082" style="position:absolute;margin-left:622.3pt;margin-top:21pt;width:15pt;height:0;z-index:-4983;mso-position-horizontal-relative:page;mso-position-vertical-relative:page" coordorigin="12446,420" coordsize="300,0">
          <v:shape id="_x0000_s2083" style="position:absolute;left:12446;top:420;width:300;height:0" coordorigin="12446,420" coordsize="300,0" path="m12446,420r300,e" filled="f" strokeweight=".25pt">
            <v:path arrowok="t"/>
          </v:shape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697" w:rsidRDefault="007F3697">
    <w:pPr>
      <w:spacing w:line="200" w:lineRule="exact"/>
    </w:pPr>
    <w:r>
      <w:pict>
        <v:group id="_x0000_s2080" style="position:absolute;margin-left:21pt;margin-top:0;width:0;height:15pt;z-index:-4982;mso-position-horizontal-relative:page;mso-position-vertical-relative:page" coordorigin="420" coordsize="0,300">
          <v:shape id="_x0000_s2081" style="position:absolute;left:420;width:0;height:300" coordorigin="420" coordsize="0,300" path="m420,300l420,e" filled="f" strokeweight=".25pt">
            <v:path arrowok="t"/>
          </v:shape>
          <w10:wrap anchorx="page" anchory="page"/>
        </v:group>
      </w:pict>
    </w:r>
    <w:r>
      <w:pict>
        <v:group id="_x0000_s2078" style="position:absolute;margin-left:616.3pt;margin-top:0;width:0;height:15pt;z-index:-4981;mso-position-horizontal-relative:page;mso-position-vertical-relative:page" coordorigin="12326" coordsize="0,300">
          <v:shape id="_x0000_s2079" style="position:absolute;left:12326;width:0;height:300" coordorigin="12326" coordsize="0,300" path="m12326,300r,-300e" filled="f" strokeweight=".25pt">
            <v:path arrowok="t"/>
          </v:shape>
          <w10:wrap anchorx="page" anchory="page"/>
        </v:group>
      </w:pict>
    </w:r>
    <w:r>
      <w:pict>
        <v:group id="_x0000_s2076" style="position:absolute;margin-left:0;margin-top:21pt;width:15pt;height:0;z-index:-4980;mso-position-horizontal-relative:page;mso-position-vertical-relative:page" coordorigin=",420" coordsize="300,0">
          <v:shape id="_x0000_s2077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>
        <v:group id="_x0000_s2074" style="position:absolute;margin-left:622.3pt;margin-top:21pt;width:15pt;height:0;z-index:-4979;mso-position-horizontal-relative:page;mso-position-vertical-relative:page" coordorigin="12446,420" coordsize="300,0">
          <v:shape id="_x0000_s2075" style="position:absolute;left:12446;top:420;width:300;height:0" coordorigin="12446,420" coordsize="300,0" path="m12446,420r300,e" filled="f" strokeweight=".25pt">
            <v:path arrowok="t"/>
          </v:shape>
          <w10:wrap anchorx="page" anchory="pag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697" w:rsidRDefault="007F3697">
    <w:pPr>
      <w:spacing w:line="200" w:lineRule="exact"/>
    </w:pPr>
    <w:r>
      <w:pict>
        <v:group id="_x0000_s2072" style="position:absolute;margin-left:21pt;margin-top:0;width:0;height:15pt;z-index:-4978;mso-position-horizontal-relative:page;mso-position-vertical-relative:page" coordorigin="420" coordsize="0,300">
          <v:shape id="_x0000_s2073" style="position:absolute;left:420;width:0;height:300" coordorigin="420" coordsize="0,300" path="m420,300l420,e" filled="f" strokeweight=".25pt">
            <v:path arrowok="t"/>
          </v:shape>
          <w10:wrap anchorx="page" anchory="page"/>
        </v:group>
      </w:pict>
    </w:r>
    <w:r>
      <w:pict>
        <v:group id="_x0000_s2070" style="position:absolute;margin-left:616.3pt;margin-top:0;width:0;height:15pt;z-index:-4977;mso-position-horizontal-relative:page;mso-position-vertical-relative:page" coordorigin="12326" coordsize="0,300">
          <v:shape id="_x0000_s2071" style="position:absolute;left:12326;width:0;height:300" coordorigin="12326" coordsize="0,300" path="m12326,300r,-300e" filled="f" strokeweight=".25pt">
            <v:path arrowok="t"/>
          </v:shape>
          <w10:wrap anchorx="page" anchory="page"/>
        </v:group>
      </w:pict>
    </w:r>
    <w:r>
      <w:pict>
        <v:group id="_x0000_s2068" style="position:absolute;margin-left:0;margin-top:21pt;width:15pt;height:0;z-index:-4976;mso-position-horizontal-relative:page;mso-position-vertical-relative:page" coordorigin=",420" coordsize="300,0">
          <v:shape id="_x0000_s2069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>
        <v:group id="_x0000_s2066" style="position:absolute;margin-left:622.3pt;margin-top:21pt;width:15pt;height:0;z-index:-4975;mso-position-horizontal-relative:page;mso-position-vertical-relative:page" coordorigin="12446,420" coordsize="300,0">
          <v:shape id="_x0000_s2067" style="position:absolute;left:12446;top:420;width:300;height:0" coordorigin="12446,420" coordsize="300,0" path="m12446,420r300,e" filled="f" strokeweight=".2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90.7pt;margin-top:63pt;width:235.7pt;height:13pt;z-index:-4974;mso-position-horizontal-relative:page;mso-position-vertical-relative:page" filled="f" stroked="f">
          <v:textbox inset="0,0,0,0">
            <w:txbxContent>
              <w:p w:rsidR="007F3697" w:rsidRDefault="002C3D1B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  <w:r>
                  <w:rPr>
                    <w:color w:val="363435"/>
                    <w:sz w:val="22"/>
                    <w:szCs w:val="22"/>
                  </w:rPr>
                  <w:t>N</w:t>
                </w:r>
                <w:r>
                  <w:rPr>
                    <w:color w:val="363435"/>
                    <w:spacing w:val="-1"/>
                    <w:sz w:val="22"/>
                    <w:szCs w:val="22"/>
                  </w:rPr>
                  <w:t>a</w:t>
                </w:r>
                <w:r>
                  <w:rPr>
                    <w:color w:val="363435"/>
                    <w:sz w:val="22"/>
                    <w:szCs w:val="22"/>
                  </w:rPr>
                  <w:t>tional</w:t>
                </w:r>
                <w:r>
                  <w:rPr>
                    <w:color w:val="363435"/>
                    <w:spacing w:val="4"/>
                    <w:sz w:val="22"/>
                    <w:szCs w:val="22"/>
                  </w:rPr>
                  <w:t xml:space="preserve"> </w:t>
                </w:r>
                <w:r>
                  <w:rPr>
                    <w:color w:val="363435"/>
                    <w:spacing w:val="-2"/>
                    <w:sz w:val="22"/>
                    <w:szCs w:val="22"/>
                  </w:rPr>
                  <w:t>C</w:t>
                </w:r>
                <w:r>
                  <w:rPr>
                    <w:color w:val="363435"/>
                    <w:sz w:val="22"/>
                    <w:szCs w:val="22"/>
                  </w:rPr>
                  <w:t>ommission</w:t>
                </w:r>
                <w:r>
                  <w:rPr>
                    <w:color w:val="363435"/>
                    <w:spacing w:val="12"/>
                    <w:sz w:val="22"/>
                    <w:szCs w:val="22"/>
                  </w:rPr>
                  <w:t xml:space="preserve"> </w:t>
                </w:r>
                <w:r>
                  <w:rPr>
                    <w:color w:val="363435"/>
                    <w:spacing w:val="-7"/>
                    <w:sz w:val="22"/>
                    <w:szCs w:val="22"/>
                  </w:rPr>
                  <w:t>F</w:t>
                </w:r>
                <w:r>
                  <w:rPr>
                    <w:color w:val="363435"/>
                    <w:sz w:val="22"/>
                    <w:szCs w:val="22"/>
                  </w:rPr>
                  <w:t>or</w:t>
                </w:r>
                <w:r>
                  <w:rPr>
                    <w:color w:val="363435"/>
                    <w:spacing w:val="-15"/>
                    <w:sz w:val="22"/>
                    <w:szCs w:val="22"/>
                  </w:rPr>
                  <w:t xml:space="preserve"> </w:t>
                </w:r>
                <w:r>
                  <w:rPr>
                    <w:color w:val="363435"/>
                    <w:spacing w:val="-4"/>
                    <w:sz w:val="22"/>
                    <w:szCs w:val="22"/>
                  </w:rPr>
                  <w:t>P</w:t>
                </w:r>
                <w:r>
                  <w:rPr>
                    <w:color w:val="363435"/>
                    <w:spacing w:val="-2"/>
                    <w:sz w:val="22"/>
                    <w:szCs w:val="22"/>
                  </w:rPr>
                  <w:t>r</w:t>
                </w:r>
                <w:r>
                  <w:rPr>
                    <w:color w:val="363435"/>
                    <w:sz w:val="22"/>
                    <w:szCs w:val="22"/>
                  </w:rPr>
                  <w:t>o</w:t>
                </w:r>
                <w:r>
                  <w:rPr>
                    <w:color w:val="363435"/>
                    <w:spacing w:val="-1"/>
                    <w:sz w:val="22"/>
                    <w:szCs w:val="22"/>
                  </w:rPr>
                  <w:t>t</w:t>
                </w:r>
                <w:r>
                  <w:rPr>
                    <w:color w:val="363435"/>
                    <w:sz w:val="22"/>
                    <w:szCs w:val="22"/>
                  </w:rPr>
                  <w:t>e</w:t>
                </w:r>
                <w:r>
                  <w:rPr>
                    <w:color w:val="363435"/>
                    <w:spacing w:val="3"/>
                    <w:sz w:val="22"/>
                    <w:szCs w:val="22"/>
                  </w:rPr>
                  <w:t>c</w:t>
                </w:r>
                <w:r>
                  <w:rPr>
                    <w:color w:val="363435"/>
                    <w:sz w:val="22"/>
                    <w:szCs w:val="22"/>
                  </w:rPr>
                  <w:t>tion</w:t>
                </w:r>
                <w:r>
                  <w:rPr>
                    <w:color w:val="363435"/>
                    <w:spacing w:val="44"/>
                    <w:sz w:val="22"/>
                    <w:szCs w:val="22"/>
                  </w:rPr>
                  <w:t xml:space="preserve"> </w:t>
                </w:r>
                <w:r>
                  <w:rPr>
                    <w:color w:val="363435"/>
                    <w:sz w:val="22"/>
                    <w:szCs w:val="22"/>
                  </w:rPr>
                  <w:t>of</w:t>
                </w:r>
                <w:r>
                  <w:rPr>
                    <w:color w:val="363435"/>
                    <w:spacing w:val="-8"/>
                    <w:sz w:val="22"/>
                    <w:szCs w:val="22"/>
                  </w:rPr>
                  <w:t xml:space="preserve"> </w:t>
                </w:r>
                <w:r>
                  <w:rPr>
                    <w:color w:val="363435"/>
                    <w:w w:val="97"/>
                    <w:sz w:val="22"/>
                    <w:szCs w:val="22"/>
                  </w:rPr>
                  <w:t>Child</w:t>
                </w:r>
                <w:r>
                  <w:rPr>
                    <w:color w:val="363435"/>
                    <w:spacing w:val="-6"/>
                    <w:w w:val="97"/>
                    <w:sz w:val="22"/>
                    <w:szCs w:val="22"/>
                  </w:rPr>
                  <w:t xml:space="preserve"> </w:t>
                </w:r>
                <w:r>
                  <w:rPr>
                    <w:color w:val="363435"/>
                    <w:spacing w:val="2"/>
                    <w:w w:val="80"/>
                    <w:sz w:val="22"/>
                    <w:szCs w:val="22"/>
                  </w:rPr>
                  <w:t>R</w:t>
                </w:r>
                <w:r>
                  <w:rPr>
                    <w:color w:val="363435"/>
                    <w:w w:val="105"/>
                    <w:sz w:val="22"/>
                    <w:szCs w:val="22"/>
                  </w:rPr>
                  <w:t>ig</w:t>
                </w:r>
                <w:r>
                  <w:rPr>
                    <w:color w:val="363435"/>
                    <w:spacing w:val="-1"/>
                    <w:w w:val="105"/>
                    <w:sz w:val="22"/>
                    <w:szCs w:val="22"/>
                  </w:rPr>
                  <w:t>h</w:t>
                </w:r>
                <w:r>
                  <w:rPr>
                    <w:color w:val="363435"/>
                    <w:w w:val="109"/>
                    <w:sz w:val="22"/>
                    <w:szCs w:val="22"/>
                  </w:rPr>
                  <w:t>ts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697" w:rsidRDefault="007F3697">
    <w:pPr>
      <w:spacing w:line="200" w:lineRule="exact"/>
    </w:pPr>
    <w:r>
      <w:pict>
        <v:group id="_x0000_s2063" style="position:absolute;margin-left:21pt;margin-top:0;width:0;height:15pt;z-index:-4973;mso-position-horizontal-relative:page;mso-position-vertical-relative:page" coordorigin="420" coordsize="0,300">
          <v:shape id="_x0000_s2064" style="position:absolute;left:420;width:0;height:300" coordorigin="420" coordsize="0,300" path="m420,300l420,e" filled="f" strokeweight=".25pt">
            <v:path arrowok="t"/>
          </v:shape>
          <w10:wrap anchorx="page" anchory="page"/>
        </v:group>
      </w:pict>
    </w:r>
    <w:r>
      <w:pict>
        <v:group id="_x0000_s2061" style="position:absolute;margin-left:616.3pt;margin-top:0;width:0;height:15pt;z-index:-4972;mso-position-horizontal-relative:page;mso-position-vertical-relative:page" coordorigin="12326" coordsize="0,300">
          <v:shape id="_x0000_s2062" style="position:absolute;left:12326;width:0;height:300" coordorigin="12326" coordsize="0,300" path="m12326,300r,-300e" filled="f" strokeweight=".25pt">
            <v:path arrowok="t"/>
          </v:shape>
          <w10:wrap anchorx="page" anchory="page"/>
        </v:group>
      </w:pict>
    </w:r>
    <w:r>
      <w:pict>
        <v:group id="_x0000_s2059" style="position:absolute;margin-left:0;margin-top:21pt;width:15pt;height:0;z-index:-4971;mso-position-horizontal-relative:page;mso-position-vertical-relative:page" coordorigin=",420" coordsize="300,0">
          <v:shape id="_x0000_s2060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>
        <v:group id="_x0000_s2057" style="position:absolute;margin-left:622.3pt;margin-top:21pt;width:15pt;height:0;z-index:-4970;mso-position-horizontal-relative:page;mso-position-vertical-relative:page" coordorigin="12446,420" coordsize="300,0">
          <v:shape id="_x0000_s2058" style="position:absolute;left:12446;top:420;width:300;height:0" coordorigin="12446,420" coordsize="300,0" path="m12446,420r300,e" filled="f" strokeweight=".25pt">
            <v:path arrowok="t"/>
          </v:shape>
          <w10:wrap anchorx="page" anchory="pag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697" w:rsidRDefault="007F3697">
    <w:pPr>
      <w:spacing w:line="200" w:lineRule="exact"/>
    </w:pPr>
    <w:r>
      <w:pict>
        <v:group id="_x0000_s2055" style="position:absolute;margin-left:21pt;margin-top:0;width:0;height:15pt;z-index:-4969;mso-position-horizontal-relative:page;mso-position-vertical-relative:page" coordorigin="420" coordsize="0,300">
          <v:shape id="_x0000_s2056" style="position:absolute;left:420;width:0;height:300" coordorigin="420" coordsize="0,300" path="m420,300l420,e" filled="f" strokeweight=".25pt">
            <v:path arrowok="t"/>
          </v:shape>
          <w10:wrap anchorx="page" anchory="page"/>
        </v:group>
      </w:pict>
    </w:r>
    <w:r>
      <w:pict>
        <v:group id="_x0000_s2053" style="position:absolute;margin-left:616.3pt;margin-top:0;width:0;height:15pt;z-index:-4968;mso-position-horizontal-relative:page;mso-position-vertical-relative:page" coordorigin="12326" coordsize="0,300">
          <v:shape id="_x0000_s2054" style="position:absolute;left:12326;width:0;height:300" coordorigin="12326" coordsize="0,300" path="m12326,300r,-300e" filled="f" strokeweight=".25pt">
            <v:path arrowok="t"/>
          </v:shape>
          <w10:wrap anchorx="page" anchory="page"/>
        </v:group>
      </w:pict>
    </w:r>
    <w:r>
      <w:pict>
        <v:group id="_x0000_s2051" style="position:absolute;margin-left:0;margin-top:21pt;width:15pt;height:0;z-index:-4967;mso-position-horizontal-relative:page;mso-position-vertical-relative:page" coordorigin=",420" coordsize="300,0">
          <v:shape id="_x0000_s2052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>
        <v:group id="_x0000_s2049" style="position:absolute;margin-left:622.3pt;margin-top:21pt;width:15pt;height:0;z-index:-4966;mso-position-horizontal-relative:page;mso-position-vertical-relative:page" coordorigin="12446,420" coordsize="300,0">
          <v:shape id="_x0000_s2050" style="position:absolute;left:12446;top:420;width:300;height:0" coordorigin="12446,420" coordsize="300,0" path="m12446,420r300,e" filled="f" strokeweight=".25pt">
            <v:path arrowok="t"/>
          </v:shape>
          <w10:wrap anchorx="page" anchory="pag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697" w:rsidRDefault="007F3697">
    <w:pPr>
      <w:spacing w:line="0" w:lineRule="atLeast"/>
      <w:rPr>
        <w:sz w:val="0"/>
        <w:szCs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E71D8"/>
    <w:multiLevelType w:val="multilevel"/>
    <w:tmpl w:val="7BBC6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F3697"/>
    <w:rsid w:val="002C3D1B"/>
    <w:rsid w:val="002F741B"/>
    <w:rsid w:val="007F3697"/>
    <w:rsid w:val="00F51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eader" Target="header7.xml"/><Relationship Id="rId47" Type="http://schemas.openxmlformats.org/officeDocument/2006/relationships/hyperlink" Target="http://www.ncpcr.gov.in" TargetMode="External"/><Relationship Id="rId50" Type="http://schemas.openxmlformats.org/officeDocument/2006/relationships/hyperlink" Target="mailto:chairperson@arunachalwomencommission.in" TargetMode="External"/><Relationship Id="rId55" Type="http://schemas.openxmlformats.org/officeDocument/2006/relationships/hyperlink" Target="mailto:cgscpcr@gmail.com" TargetMode="External"/><Relationship Id="rId63" Type="http://schemas.openxmlformats.org/officeDocument/2006/relationships/hyperlink" Target="mailto:scpcrhry@gmail.com" TargetMode="External"/><Relationship Id="rId68" Type="http://schemas.openxmlformats.org/officeDocument/2006/relationships/hyperlink" Target="mailto:kripaalva1@gmail.com" TargetMode="External"/><Relationship Id="rId76" Type="http://schemas.openxmlformats.org/officeDocument/2006/relationships/hyperlink" Target="mailto:womenchild@gmail.com" TargetMode="External"/><Relationship Id="rId84" Type="http://schemas.openxmlformats.org/officeDocument/2006/relationships/hyperlink" Target="mailto:directorofsocialwelfare@yahoo.com" TargetMode="External"/><Relationship Id="rId89" Type="http://schemas.openxmlformats.org/officeDocument/2006/relationships/hyperlink" Target="mailto:legalcell406@gmail.com" TargetMode="External"/><Relationship Id="rId97" Type="http://schemas.openxmlformats.org/officeDocument/2006/relationships/hyperlink" Target="mailto:wbscpcr@gmail.com" TargetMode="External"/><Relationship Id="rId7" Type="http://schemas.openxmlformats.org/officeDocument/2006/relationships/image" Target="media/image1.png"/><Relationship Id="rId71" Type="http://schemas.openxmlformats.org/officeDocument/2006/relationships/hyperlink" Target="mailto:cpcr@kerala.gov.in" TargetMode="External"/><Relationship Id="rId92" Type="http://schemas.openxmlformats.org/officeDocument/2006/relationships/hyperlink" Target="mailto:scpcrandhrapradesh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cpcr.gov.in" TargetMode="External"/><Relationship Id="rId29" Type="http://schemas.openxmlformats.org/officeDocument/2006/relationships/image" Target="media/image17.jpeg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eader" Target="header2.xml"/><Relationship Id="rId40" Type="http://schemas.openxmlformats.org/officeDocument/2006/relationships/header" Target="header5.xml"/><Relationship Id="rId45" Type="http://schemas.openxmlformats.org/officeDocument/2006/relationships/image" Target="media/image27.png"/><Relationship Id="rId53" Type="http://schemas.openxmlformats.org/officeDocument/2006/relationships/hyperlink" Target="mailto:bihar@gmail.com" TargetMode="External"/><Relationship Id="rId58" Type="http://schemas.openxmlformats.org/officeDocument/2006/relationships/hyperlink" Target="mailto:dcpcr@hotmail.com" TargetMode="External"/><Relationship Id="rId66" Type="http://schemas.openxmlformats.org/officeDocument/2006/relationships/hyperlink" Target="mailto:jscpcr@gmail.com" TargetMode="External"/><Relationship Id="rId74" Type="http://schemas.openxmlformats.org/officeDocument/2006/relationships/hyperlink" Target="mailto:mpcpcr@gmail.com" TargetMode="External"/><Relationship Id="rId79" Type="http://schemas.openxmlformats.org/officeDocument/2006/relationships/hyperlink" Target="mailto:mscpcrcp@gmail.com" TargetMode="External"/><Relationship Id="rId87" Type="http://schemas.openxmlformats.org/officeDocument/2006/relationships/hyperlink" Target="mailto:mananc73@gmail.com" TargetMode="External"/><Relationship Id="rId5" Type="http://schemas.openxmlformats.org/officeDocument/2006/relationships/footnotes" Target="footnotes.xml"/><Relationship Id="rId61" Type="http://schemas.openxmlformats.org/officeDocument/2006/relationships/hyperlink" Target="mailto:jagrutipandya@gmail.com" TargetMode="External"/><Relationship Id="rId82" Type="http://schemas.openxmlformats.org/officeDocument/2006/relationships/hyperlink" Target="mailto:kasturi_m@hotmail.com" TargetMode="External"/><Relationship Id="rId90" Type="http://schemas.openxmlformats.org/officeDocument/2006/relationships/hyperlink" Target="mailto:mpnirmalab@yahoo.com" TargetMode="External"/><Relationship Id="rId95" Type="http://schemas.openxmlformats.org/officeDocument/2006/relationships/hyperlink" Target="mailto:yogendra_khanduri@rediffmail.com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5.jpeg"/><Relationship Id="rId48" Type="http://schemas.openxmlformats.org/officeDocument/2006/relationships/hyperlink" Target="mailto:ani@gmail.com" TargetMode="External"/><Relationship Id="rId56" Type="http://schemas.openxmlformats.org/officeDocument/2006/relationships/hyperlink" Target="mailto:secysw-dd@nic.in" TargetMode="External"/><Relationship Id="rId64" Type="http://schemas.openxmlformats.org/officeDocument/2006/relationships/hyperlink" Target="mailto:kirandhanta25@gmail.com" TargetMode="External"/><Relationship Id="rId69" Type="http://schemas.openxmlformats.org/officeDocument/2006/relationships/hyperlink" Target="mailto:kscpcr@gmail.com" TargetMode="External"/><Relationship Id="rId77" Type="http://schemas.openxmlformats.org/officeDocument/2006/relationships/hyperlink" Target="mailto:ssk_sharma@hotmail.com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mailto:sunita_chang@hotmail.com" TargetMode="External"/><Relationship Id="rId72" Type="http://schemas.openxmlformats.org/officeDocument/2006/relationships/hyperlink" Target="mailto:lak-cdpo@nic.in" TargetMode="External"/><Relationship Id="rId80" Type="http://schemas.openxmlformats.org/officeDocument/2006/relationships/hyperlink" Target="mailto:socdepmiz@gmail.com" TargetMode="External"/><Relationship Id="rId85" Type="http://schemas.openxmlformats.org/officeDocument/2006/relationships/hyperlink" Target="mailto:sukeshkalia@yahoo.com" TargetMode="External"/><Relationship Id="rId93" Type="http://schemas.openxmlformats.org/officeDocument/2006/relationships/hyperlink" Target="mailto:tcpcr@gmail.com" TargetMode="External"/><Relationship Id="rId98" Type="http://schemas.openxmlformats.org/officeDocument/2006/relationships/header" Target="header8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eader" Target="header3.xml"/><Relationship Id="rId46" Type="http://schemas.openxmlformats.org/officeDocument/2006/relationships/image" Target="media/image28.jpeg"/><Relationship Id="rId59" Type="http://schemas.openxmlformats.org/officeDocument/2006/relationships/hyperlink" Target="mailto:drkirtani@gmail.com" TargetMode="External"/><Relationship Id="rId67" Type="http://schemas.openxmlformats.org/officeDocument/2006/relationships/hyperlink" Target="mailto:jp@gmail.com" TargetMode="External"/><Relationship Id="rId20" Type="http://schemas.openxmlformats.org/officeDocument/2006/relationships/image" Target="media/image8.png"/><Relationship Id="rId41" Type="http://schemas.openxmlformats.org/officeDocument/2006/relationships/header" Target="header6.xml"/><Relationship Id="rId54" Type="http://schemas.openxmlformats.org/officeDocument/2006/relationships/hyperlink" Target="mailto:chairpersonccpcr@gmail.com" TargetMode="External"/><Relationship Id="rId62" Type="http://schemas.openxmlformats.org/officeDocument/2006/relationships/hyperlink" Target="mailto:gscpcr@gmail.com" TargetMode="External"/><Relationship Id="rId70" Type="http://schemas.openxmlformats.org/officeDocument/2006/relationships/hyperlink" Target="mailto:cpcr@kerala.gov.in" TargetMode="External"/><Relationship Id="rId75" Type="http://schemas.openxmlformats.org/officeDocument/2006/relationships/hyperlink" Target="mailto:mscpcr@gmail.com" TargetMode="External"/><Relationship Id="rId83" Type="http://schemas.openxmlformats.org/officeDocument/2006/relationships/hyperlink" Target="mailto:pon@nic.in" TargetMode="External"/><Relationship Id="rId88" Type="http://schemas.openxmlformats.org/officeDocument/2006/relationships/hyperlink" Target="mailto:jaipur@gmail.com" TargetMode="External"/><Relationship Id="rId91" Type="http://schemas.openxmlformats.org/officeDocument/2006/relationships/hyperlink" Target="mailto:scpcrtn@gmail.com" TargetMode="External"/><Relationship Id="rId96" Type="http://schemas.openxmlformats.org/officeDocument/2006/relationships/hyperlink" Target="mailto:upbalaayog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mailto:scpcrandhrapradesh@gmail.com" TargetMode="External"/><Relationship Id="rId57" Type="http://schemas.openxmlformats.org/officeDocument/2006/relationships/hyperlink" Target="mailto:dcpcr@gmail.com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9.jpeg"/><Relationship Id="rId44" Type="http://schemas.openxmlformats.org/officeDocument/2006/relationships/image" Target="media/image26.png"/><Relationship Id="rId52" Type="http://schemas.openxmlformats.org/officeDocument/2006/relationships/hyperlink" Target="mailto:ascpcr@rediffmail.c" TargetMode="External"/><Relationship Id="rId60" Type="http://schemas.openxmlformats.org/officeDocument/2006/relationships/hyperlink" Target="mailto:goa@nic.in" TargetMode="External"/><Relationship Id="rId65" Type="http://schemas.openxmlformats.org/officeDocument/2006/relationships/hyperlink" Target="mailto:socialjesecy-hp@nic.in" TargetMode="External"/><Relationship Id="rId73" Type="http://schemas.openxmlformats.org/officeDocument/2006/relationships/hyperlink" Target="mailto:wcdkvt@gmail.com" TargetMode="External"/><Relationship Id="rId78" Type="http://schemas.openxmlformats.org/officeDocument/2006/relationships/hyperlink" Target="mailto:mcpcrmanipur@gmail" TargetMode="External"/><Relationship Id="rId81" Type="http://schemas.openxmlformats.org/officeDocument/2006/relationships/hyperlink" Target="mailto:meilapongener@yahoo.co.in" TargetMode="External"/><Relationship Id="rId86" Type="http://schemas.openxmlformats.org/officeDocument/2006/relationships/hyperlink" Target="mailto:scpcrpunjab@gmail.com" TargetMode="External"/><Relationship Id="rId94" Type="http://schemas.openxmlformats.org/officeDocument/2006/relationships/hyperlink" Target="mailto:dswe_agt@gmail.com" TargetMode="External"/><Relationship Id="rId99" Type="http://schemas.openxmlformats.org/officeDocument/2006/relationships/footer" Target="footer5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footer" Target="footer4.xml"/><Relationship Id="rId39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73</Pages>
  <Words>26152</Words>
  <Characters>149073</Characters>
  <Application>Microsoft Office Word</Application>
  <DocSecurity>0</DocSecurity>
  <Lines>1242</Lines>
  <Paragraphs>349</Paragraphs>
  <ScaleCrop>false</ScaleCrop>
  <Company/>
  <LinksUpToDate>false</LinksUpToDate>
  <CharactersWithSpaces>174876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kalsang</cp:lastModifiedBy>
  <cp:revision>3</cp:revision>
  <cp:lastPrinted>2018-08-01T08:35:00Z</cp:lastPrinted>
  <dcterms:created xsi:type="dcterms:W3CDTF">2018-08-01T08:32:00Z</dcterms:created>
  <dcterms:modified xsi:type="dcterms:W3CDTF">2018-08-01T08:37:00Z</dcterms:modified>
</cp:coreProperties>
</file>